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261A4" w14:textId="616827D7" w:rsidR="00056AD2" w:rsidRPr="00550FB2" w:rsidRDefault="00B81DEA" w:rsidP="00056AD2">
      <w:pPr>
        <w:jc w:val="center"/>
        <w:rPr>
          <w:rFonts w:ascii="Times New Roman CYR" w:hAnsi="Times New Roman CYR" w:cs="Times New Roman CYR"/>
          <w:bCs/>
        </w:rPr>
      </w:pPr>
      <w:r w:rsidRPr="00B81DEA">
        <w:rPr>
          <w:rFonts w:ascii="Times New Roman CYR" w:hAnsi="Times New Roman CYR" w:cs="Times New Roman CYR"/>
          <w:bCs/>
          <w:noProof/>
        </w:rPr>
        <w:drawing>
          <wp:inline distT="0" distB="0" distL="0" distR="0" wp14:anchorId="741CD2E6" wp14:editId="2A04454A">
            <wp:extent cx="6591300" cy="98110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7148" cy="9819715"/>
                    </a:xfrm>
                    <a:prstGeom prst="rect">
                      <a:avLst/>
                    </a:prstGeom>
                    <a:noFill/>
                    <a:ln>
                      <a:noFill/>
                    </a:ln>
                  </pic:spPr>
                </pic:pic>
              </a:graphicData>
            </a:graphic>
          </wp:inline>
        </w:drawing>
      </w:r>
    </w:p>
    <w:p w14:paraId="4FA20FBA" w14:textId="180D2660" w:rsidR="00532551" w:rsidRPr="002F6B67" w:rsidRDefault="00532551" w:rsidP="00C72ABF">
      <w:pPr>
        <w:pStyle w:val="affffc"/>
        <w:pageBreakBefore w:val="0"/>
        <w:ind w:left="-567" w:right="566"/>
        <w:jc w:val="left"/>
        <w:rPr>
          <w:sz w:val="27"/>
          <w:szCs w:val="27"/>
        </w:rPr>
        <w:sectPr w:rsidR="00532551" w:rsidRPr="002F6B67" w:rsidSect="002C6690">
          <w:headerReference w:type="default" r:id="rId9"/>
          <w:pgSz w:w="11906" w:h="16838"/>
          <w:pgMar w:top="709" w:right="849" w:bottom="0" w:left="993" w:header="425" w:footer="720" w:gutter="0"/>
          <w:cols w:space="720"/>
          <w:formProt w:val="0"/>
          <w:titlePg/>
          <w:docGrid w:linePitch="326" w:charSpace="4096"/>
        </w:sectPr>
      </w:pPr>
    </w:p>
    <w:p w14:paraId="17424151" w14:textId="77777777" w:rsidR="003D352F" w:rsidRPr="002F6B67" w:rsidRDefault="00AF7641" w:rsidP="00C72ABF">
      <w:pPr>
        <w:widowControl w:val="0"/>
        <w:suppressLineNumbers/>
        <w:suppressAutoHyphens/>
        <w:autoSpaceDE w:val="0"/>
        <w:autoSpaceDN w:val="0"/>
        <w:adjustRightInd w:val="0"/>
        <w:jc w:val="center"/>
        <w:outlineLvl w:val="0"/>
        <w:rPr>
          <w:b/>
          <w:bCs/>
        </w:rPr>
      </w:pPr>
      <w:r w:rsidRPr="002F6B67">
        <w:rPr>
          <w:b/>
          <w:bCs/>
        </w:rPr>
        <w:lastRenderedPageBreak/>
        <w:t>СОДЕРЖАНИЕ</w:t>
      </w:r>
    </w:p>
    <w:p w14:paraId="63D085BC" w14:textId="77777777" w:rsidR="00805CA9" w:rsidRPr="002F6B67" w:rsidRDefault="00805CA9" w:rsidP="00C72ABF">
      <w:pPr>
        <w:widowControl w:val="0"/>
        <w:suppressLineNumbers/>
        <w:suppressAutoHyphens/>
        <w:autoSpaceDE w:val="0"/>
        <w:autoSpaceDN w:val="0"/>
        <w:adjustRightInd w:val="0"/>
        <w:jc w:val="center"/>
        <w:outlineLvl w:val="0"/>
        <w:rPr>
          <w:b/>
          <w:bCs/>
        </w:rPr>
      </w:pPr>
      <w:r w:rsidRPr="002F6B67">
        <w:rPr>
          <w:b/>
          <w:bCs/>
        </w:rPr>
        <w:t>КОНКУРСНОЙ ДОКУМЕНТАЦИИ</w:t>
      </w:r>
    </w:p>
    <w:p w14:paraId="51A757CF" w14:textId="77777777" w:rsidR="00943D59" w:rsidRPr="002F6B67" w:rsidRDefault="00943D59" w:rsidP="00C72ABF">
      <w:pPr>
        <w:widowControl w:val="0"/>
        <w:suppressLineNumbers/>
        <w:suppressAutoHyphens/>
        <w:autoSpaceDE w:val="0"/>
        <w:autoSpaceDN w:val="0"/>
        <w:adjustRightInd w:val="0"/>
        <w:ind w:firstLine="709"/>
        <w:jc w:val="center"/>
      </w:pPr>
    </w:p>
    <w:p w14:paraId="1BE08A3A" w14:textId="77777777" w:rsidR="002C6690" w:rsidRPr="002F6B67" w:rsidRDefault="002C6690" w:rsidP="00C72ABF">
      <w:r w:rsidRPr="002F6B67">
        <w:t>Раздел I. Общие положения</w:t>
      </w:r>
    </w:p>
    <w:p w14:paraId="10238760" w14:textId="77777777" w:rsidR="002C6690" w:rsidRPr="002F6B67" w:rsidRDefault="002C6690" w:rsidP="00C72ABF"/>
    <w:p w14:paraId="3E0D191C" w14:textId="77777777" w:rsidR="002C6690" w:rsidRPr="002F6B67" w:rsidRDefault="002C6690" w:rsidP="00C72ABF">
      <w:pPr>
        <w:jc w:val="both"/>
      </w:pPr>
      <w:r w:rsidRPr="002F6B67">
        <w:t xml:space="preserve">Раздел </w:t>
      </w:r>
      <w:r w:rsidRPr="002F6B67">
        <w:rPr>
          <w:lang w:val="en-US"/>
        </w:rPr>
        <w:t>II</w:t>
      </w:r>
      <w:r w:rsidRPr="002F6B67">
        <w:t xml:space="preserve">. Информационная карта </w:t>
      </w:r>
      <w:r w:rsidR="005D63F5" w:rsidRPr="002F6B67">
        <w:t>электронного</w:t>
      </w:r>
      <w:r w:rsidRPr="002F6B67">
        <w:t xml:space="preserve"> конкурса</w:t>
      </w:r>
    </w:p>
    <w:p w14:paraId="17891999" w14:textId="77777777" w:rsidR="002C6690" w:rsidRPr="002F6B67" w:rsidRDefault="002C6690" w:rsidP="00C72ABF">
      <w:pPr>
        <w:jc w:val="both"/>
        <w:rPr>
          <w:bCs/>
        </w:rPr>
      </w:pPr>
    </w:p>
    <w:p w14:paraId="01A7AE92" w14:textId="77777777" w:rsidR="002C6690" w:rsidRPr="002F6B67" w:rsidRDefault="002C6690" w:rsidP="00C72ABF">
      <w:pPr>
        <w:jc w:val="both"/>
      </w:pPr>
      <w:r w:rsidRPr="002F6B67">
        <w:rPr>
          <w:bCs/>
        </w:rPr>
        <w:t xml:space="preserve">Раздел </w:t>
      </w:r>
      <w:r w:rsidRPr="002F6B67">
        <w:rPr>
          <w:lang w:val="en-US"/>
        </w:rPr>
        <w:t>III</w:t>
      </w:r>
      <w:r w:rsidRPr="002F6B67">
        <w:rPr>
          <w:bCs/>
        </w:rPr>
        <w:t xml:space="preserve">. </w:t>
      </w:r>
      <w:r w:rsidRPr="002F6B67">
        <w:t>Описание предмета закупки (техническое задание)</w:t>
      </w:r>
    </w:p>
    <w:p w14:paraId="18E0BC0E" w14:textId="77777777" w:rsidR="002C6690" w:rsidRPr="002F6B67" w:rsidRDefault="002C6690" w:rsidP="00C72ABF">
      <w:pPr>
        <w:jc w:val="both"/>
        <w:rPr>
          <w:bCs/>
        </w:rPr>
      </w:pPr>
    </w:p>
    <w:p w14:paraId="706C8972" w14:textId="3A4F142A" w:rsidR="00A641B5" w:rsidRPr="002F6B67" w:rsidRDefault="002C6690" w:rsidP="00A641B5">
      <w:pPr>
        <w:jc w:val="both"/>
        <w:rPr>
          <w:bCs/>
        </w:rPr>
      </w:pPr>
      <w:r w:rsidRPr="002F6B67">
        <w:rPr>
          <w:bCs/>
        </w:rPr>
        <w:t>Раздел </w:t>
      </w:r>
      <w:r w:rsidR="00F14085" w:rsidRPr="002F6B67">
        <w:rPr>
          <w:bCs/>
        </w:rPr>
        <w:t>IV</w:t>
      </w:r>
      <w:r w:rsidRPr="002F6B67">
        <w:rPr>
          <w:bCs/>
        </w:rPr>
        <w:t xml:space="preserve">. </w:t>
      </w:r>
      <w:r w:rsidR="00A641B5" w:rsidRPr="002F6B67">
        <w:rPr>
          <w:bCs/>
        </w:rPr>
        <w:t>Перечень подразделений ФГП ВО ЖДТ России и места их расположения</w:t>
      </w:r>
    </w:p>
    <w:p w14:paraId="06C5735E" w14:textId="77777777" w:rsidR="00A641B5" w:rsidRPr="002F6B67" w:rsidRDefault="00A641B5" w:rsidP="00A641B5">
      <w:pPr>
        <w:jc w:val="both"/>
        <w:rPr>
          <w:bCs/>
        </w:rPr>
      </w:pPr>
    </w:p>
    <w:p w14:paraId="10C51532" w14:textId="46DB9193" w:rsidR="002C6690" w:rsidRPr="002F6B67" w:rsidRDefault="00F14085" w:rsidP="00C72ABF">
      <w:pPr>
        <w:jc w:val="both"/>
      </w:pPr>
      <w:r w:rsidRPr="002F6B67">
        <w:rPr>
          <w:bCs/>
        </w:rPr>
        <w:t>Раздел </w:t>
      </w:r>
      <w:r w:rsidR="002C6690" w:rsidRPr="002F6B67">
        <w:rPr>
          <w:bCs/>
        </w:rPr>
        <w:t xml:space="preserve">V. Перечень медицинских учреждений предпочтительных для </w:t>
      </w:r>
      <w:r w:rsidR="005858B0" w:rsidRPr="002F6B67">
        <w:rPr>
          <w:bCs/>
        </w:rPr>
        <w:t>получения услуг</w:t>
      </w:r>
      <w:r w:rsidR="005858B0" w:rsidRPr="002F6B67">
        <w:t xml:space="preserve"> Застрахованными</w:t>
      </w:r>
    </w:p>
    <w:p w14:paraId="73CAEBF6" w14:textId="77777777" w:rsidR="002C6690" w:rsidRPr="002F6B67" w:rsidRDefault="002C6690" w:rsidP="00C72ABF">
      <w:pPr>
        <w:jc w:val="both"/>
      </w:pPr>
    </w:p>
    <w:p w14:paraId="4ACB438A" w14:textId="77777777" w:rsidR="002C6690" w:rsidRPr="002F6B67" w:rsidRDefault="002C6690" w:rsidP="00C72ABF">
      <w:pPr>
        <w:jc w:val="both"/>
      </w:pPr>
      <w:r w:rsidRPr="002F6B67">
        <w:t>Раздел</w:t>
      </w:r>
      <w:r w:rsidR="00415E49" w:rsidRPr="002F6B67">
        <w:t> </w:t>
      </w:r>
      <w:r w:rsidRPr="002F6B67">
        <w:t>V</w:t>
      </w:r>
      <w:r w:rsidR="00F14085" w:rsidRPr="002F6B67">
        <w:rPr>
          <w:lang w:val="en-US"/>
        </w:rPr>
        <w:t>I</w:t>
      </w:r>
      <w:r w:rsidRPr="002F6B67">
        <w:t>. Обоснование начальной (максимальной) цены договор</w:t>
      </w:r>
      <w:r w:rsidR="006347BB" w:rsidRPr="002F6B67">
        <w:t>а</w:t>
      </w:r>
    </w:p>
    <w:p w14:paraId="72EAD2AE" w14:textId="77777777" w:rsidR="002C6690" w:rsidRPr="002F6B67" w:rsidRDefault="002C6690" w:rsidP="00C72ABF">
      <w:pPr>
        <w:jc w:val="both"/>
      </w:pPr>
    </w:p>
    <w:p w14:paraId="35A15D57" w14:textId="77777777" w:rsidR="002C6690" w:rsidRPr="002F6B67" w:rsidRDefault="002C6690" w:rsidP="00C72ABF">
      <w:pPr>
        <w:jc w:val="both"/>
      </w:pPr>
      <w:r w:rsidRPr="002F6B67">
        <w:t>Раздел</w:t>
      </w:r>
      <w:r w:rsidR="00415E49" w:rsidRPr="002F6B67">
        <w:t> </w:t>
      </w:r>
      <w:r w:rsidRPr="002F6B67">
        <w:t>V</w:t>
      </w:r>
      <w:r w:rsidR="007F44D7" w:rsidRPr="002F6B67">
        <w:rPr>
          <w:lang w:val="en-US"/>
        </w:rPr>
        <w:t>II</w:t>
      </w:r>
      <w:r w:rsidRPr="002F6B67">
        <w:t>. 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p>
    <w:p w14:paraId="0A869D76" w14:textId="77777777" w:rsidR="002C6690" w:rsidRPr="002F6B67" w:rsidRDefault="002C6690" w:rsidP="00C72ABF">
      <w:pPr>
        <w:jc w:val="both"/>
      </w:pPr>
    </w:p>
    <w:p w14:paraId="69537CF3" w14:textId="77777777" w:rsidR="002C6690" w:rsidRPr="002F6B67" w:rsidRDefault="002C6690" w:rsidP="00C72ABF">
      <w:pPr>
        <w:jc w:val="both"/>
      </w:pPr>
      <w:r w:rsidRPr="002F6B67">
        <w:t>Раздел</w:t>
      </w:r>
      <w:r w:rsidR="00415E49" w:rsidRPr="002F6B67">
        <w:t> </w:t>
      </w:r>
      <w:r w:rsidR="00020E2F" w:rsidRPr="002F6B67">
        <w:t>V</w:t>
      </w:r>
      <w:r w:rsidR="00020E2F" w:rsidRPr="002F6B67">
        <w:rPr>
          <w:lang w:val="en-US"/>
        </w:rPr>
        <w:t>III</w:t>
      </w:r>
      <w:r w:rsidRPr="002F6B67">
        <w:t xml:space="preserve">. Критерии оценки заявок на участие в </w:t>
      </w:r>
      <w:r w:rsidR="005D63F5" w:rsidRPr="002F6B67">
        <w:t>электронном</w:t>
      </w:r>
      <w:r w:rsidRPr="002F6B67">
        <w:t xml:space="preserve"> конкурсе, величины значимости этих критериев</w:t>
      </w:r>
    </w:p>
    <w:p w14:paraId="42ED6240" w14:textId="77777777" w:rsidR="002C6690" w:rsidRPr="002F6B67" w:rsidRDefault="002C6690" w:rsidP="00C72ABF">
      <w:pPr>
        <w:jc w:val="both"/>
      </w:pPr>
    </w:p>
    <w:p w14:paraId="27DF0146" w14:textId="77777777" w:rsidR="002C6690" w:rsidRPr="002F6B67" w:rsidRDefault="002C6690" w:rsidP="00C72ABF">
      <w:pPr>
        <w:jc w:val="both"/>
      </w:pPr>
      <w:r w:rsidRPr="002F6B67">
        <w:t>Раздел</w:t>
      </w:r>
      <w:r w:rsidR="00415E49" w:rsidRPr="002F6B67">
        <w:t> </w:t>
      </w:r>
      <w:r w:rsidR="00020E2F" w:rsidRPr="002F6B67">
        <w:rPr>
          <w:lang w:val="en-US"/>
        </w:rPr>
        <w:t>I</w:t>
      </w:r>
      <w:r w:rsidR="007F44D7" w:rsidRPr="002F6B67">
        <w:rPr>
          <w:lang w:val="en-US"/>
        </w:rPr>
        <w:t>X</w:t>
      </w:r>
      <w:r w:rsidRPr="002F6B67">
        <w:t>. Проект договор</w:t>
      </w:r>
      <w:r w:rsidR="006347BB" w:rsidRPr="002F6B67">
        <w:t>а</w:t>
      </w:r>
    </w:p>
    <w:p w14:paraId="3140B3F8" w14:textId="77777777" w:rsidR="002C6690" w:rsidRPr="002F6B67" w:rsidRDefault="002C6690" w:rsidP="00C72ABF"/>
    <w:p w14:paraId="1A450D42" w14:textId="77777777" w:rsidR="00AF7641" w:rsidRPr="002F6B67" w:rsidRDefault="00AF7641" w:rsidP="00C72ABF"/>
    <w:p w14:paraId="661A607C" w14:textId="77777777" w:rsidR="006347BB" w:rsidRPr="002F6B67" w:rsidRDefault="006141FC" w:rsidP="00C72ABF">
      <w:pPr>
        <w:pStyle w:val="11"/>
        <w:numPr>
          <w:ilvl w:val="0"/>
          <w:numId w:val="0"/>
        </w:numPr>
        <w:spacing w:before="0" w:after="0"/>
        <w:ind w:firstLine="567"/>
        <w:jc w:val="both"/>
        <w:rPr>
          <w:color w:val="auto"/>
          <w:sz w:val="24"/>
          <w:szCs w:val="24"/>
          <w:u w:val="single"/>
        </w:rPr>
      </w:pPr>
      <w:r w:rsidRPr="002F6B67">
        <w:br w:type="page"/>
      </w:r>
      <w:bookmarkStart w:id="0" w:name="_Toc62553948"/>
      <w:bookmarkStart w:id="1" w:name="_Toc62721262"/>
      <w:r w:rsidR="006347BB" w:rsidRPr="002F6B67">
        <w:rPr>
          <w:color w:val="auto"/>
          <w:sz w:val="24"/>
          <w:szCs w:val="24"/>
          <w:u w:val="single"/>
        </w:rPr>
        <w:lastRenderedPageBreak/>
        <w:t>Раздел I. Общие положения</w:t>
      </w:r>
      <w:bookmarkEnd w:id="0"/>
      <w:bookmarkEnd w:id="1"/>
    </w:p>
    <w:p w14:paraId="1CF46824" w14:textId="77777777" w:rsidR="006347BB" w:rsidRPr="002F6B67" w:rsidRDefault="006347BB" w:rsidP="00C72ABF">
      <w:pPr>
        <w:pStyle w:val="2"/>
        <w:numPr>
          <w:ilvl w:val="0"/>
          <w:numId w:val="0"/>
        </w:numPr>
        <w:spacing w:after="0"/>
        <w:ind w:firstLine="567"/>
        <w:jc w:val="both"/>
        <w:rPr>
          <w:color w:val="auto"/>
          <w:sz w:val="24"/>
          <w:szCs w:val="24"/>
        </w:rPr>
      </w:pPr>
      <w:bookmarkStart w:id="2" w:name="_Toc62553949"/>
      <w:bookmarkStart w:id="3" w:name="_Toc62721263"/>
      <w:r w:rsidRPr="002F6B67">
        <w:rPr>
          <w:color w:val="auto"/>
          <w:sz w:val="24"/>
          <w:szCs w:val="24"/>
        </w:rPr>
        <w:t>1. Законодательное регулирование.</w:t>
      </w:r>
      <w:bookmarkEnd w:id="2"/>
      <w:bookmarkEnd w:id="3"/>
    </w:p>
    <w:p w14:paraId="674BE08D" w14:textId="77777777" w:rsidR="006347BB" w:rsidRPr="002F6B67" w:rsidRDefault="006347BB" w:rsidP="00C72ABF">
      <w:pPr>
        <w:autoSpaceDE w:val="0"/>
        <w:autoSpaceDN w:val="0"/>
        <w:adjustRightInd w:val="0"/>
        <w:ind w:firstLine="567"/>
        <w:jc w:val="both"/>
      </w:pPr>
      <w:r w:rsidRPr="002F6B67">
        <w:t>Настоящая документация о конкурсе в электронной форме (конкурсная документация, документация) подготовлена в соответствии с Конституцией Российской Федерации от 12 декабря 1993 г., Гражданским кодексом Российской Федерации, Федеральным законом от 18 июля 2011 г. № 223-ФЗ «О закупках товаров, работ, услуг отдельными видами юридических лиц» (далее – Закона № 223-ФЗ), Федеральным законом от 26 июля 2006 г. № 135-ФЗ «О защите конкуренции»,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 Положение о закупках),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64F27941" w14:textId="77777777" w:rsidR="006347BB" w:rsidRPr="002F6B67" w:rsidRDefault="006347BB" w:rsidP="00C72ABF">
      <w:pPr>
        <w:autoSpaceDE w:val="0"/>
        <w:autoSpaceDN w:val="0"/>
        <w:adjustRightInd w:val="0"/>
        <w:ind w:firstLine="567"/>
        <w:jc w:val="both"/>
      </w:pPr>
      <w:r w:rsidRPr="002F6B67">
        <w:t>Целями регулирования Закона № 223-ФЗ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(далее также - закупка)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14:paraId="4522B25E" w14:textId="77777777" w:rsidR="006347BB" w:rsidRPr="002F6B67" w:rsidRDefault="006347BB" w:rsidP="00C72ABF">
      <w:pPr>
        <w:autoSpaceDE w:val="0"/>
        <w:autoSpaceDN w:val="0"/>
        <w:adjustRightInd w:val="0"/>
        <w:ind w:firstLine="567"/>
        <w:jc w:val="both"/>
      </w:pPr>
      <w:r w:rsidRPr="002F6B67">
        <w:t>В части, прямо не урегулированной законодательством Российской Федерации, проведение электронного конкурса регулируется настоящей документацией.</w:t>
      </w:r>
    </w:p>
    <w:p w14:paraId="5F218E5F" w14:textId="77777777" w:rsidR="006347BB" w:rsidRPr="002F6B67" w:rsidRDefault="006347BB" w:rsidP="00C72ABF">
      <w:pPr>
        <w:autoSpaceDE w:val="0"/>
        <w:autoSpaceDN w:val="0"/>
        <w:adjustRightInd w:val="0"/>
        <w:ind w:firstLine="567"/>
        <w:jc w:val="both"/>
      </w:pPr>
    </w:p>
    <w:p w14:paraId="255FC4A1"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4" w:name="_Toc62553950"/>
      <w:bookmarkStart w:id="5" w:name="_Toc62721264"/>
      <w:r w:rsidRPr="002F6B67">
        <w:rPr>
          <w:rFonts w:cs="Times New Roman"/>
          <w:color w:val="auto"/>
          <w:sz w:val="24"/>
          <w:szCs w:val="24"/>
        </w:rPr>
        <w:t>2. Термины и определения, используемые при проведении конкурса в электронной форме.</w:t>
      </w:r>
      <w:bookmarkEnd w:id="4"/>
      <w:bookmarkEnd w:id="5"/>
    </w:p>
    <w:p w14:paraId="66072077" w14:textId="77777777" w:rsidR="006347BB" w:rsidRPr="002F6B67" w:rsidRDefault="006347BB" w:rsidP="00C72ABF">
      <w:pPr>
        <w:widowControl w:val="0"/>
        <w:autoSpaceDE w:val="0"/>
        <w:autoSpaceDN w:val="0"/>
        <w:adjustRightInd w:val="0"/>
        <w:ind w:firstLine="567"/>
        <w:jc w:val="both"/>
        <w:rPr>
          <w:b/>
        </w:rPr>
      </w:pPr>
      <w:r w:rsidRPr="002F6B67">
        <w:rPr>
          <w:b/>
        </w:rPr>
        <w:t xml:space="preserve">Комиссия - </w:t>
      </w:r>
      <w:r w:rsidRPr="002F6B67">
        <w:t>коллегиальный рабочий орган, созданный Заказчиком для определения поставщика (подрядчика, исполнителя) по результатам проведения конкурентной закупки.</w:t>
      </w:r>
    </w:p>
    <w:p w14:paraId="3A75561D" w14:textId="77777777" w:rsidR="006347BB" w:rsidRPr="002F6B67" w:rsidRDefault="006347BB" w:rsidP="00C72ABF">
      <w:pPr>
        <w:widowControl w:val="0"/>
        <w:autoSpaceDE w:val="0"/>
        <w:autoSpaceDN w:val="0"/>
        <w:adjustRightInd w:val="0"/>
        <w:ind w:firstLine="567"/>
        <w:jc w:val="both"/>
        <w:rPr>
          <w:b/>
        </w:rPr>
      </w:pPr>
      <w:r w:rsidRPr="002F6B67">
        <w:rPr>
          <w:b/>
        </w:rPr>
        <w:t xml:space="preserve">Заказчик – </w:t>
      </w:r>
      <w:r w:rsidRPr="002F6B67">
        <w:t>федеральное государственное предприятие «Ведомственная охрана железнодорожного транспорта Российской Федерации» (ФГП ВО ЖДТ России, Предприятие).</w:t>
      </w:r>
    </w:p>
    <w:p w14:paraId="42756B0E" w14:textId="77777777" w:rsidR="006347BB" w:rsidRPr="002F6B67" w:rsidRDefault="006347BB" w:rsidP="00C72ABF">
      <w:pPr>
        <w:widowControl w:val="0"/>
        <w:autoSpaceDE w:val="0"/>
        <w:autoSpaceDN w:val="0"/>
        <w:adjustRightInd w:val="0"/>
        <w:ind w:firstLine="567"/>
        <w:jc w:val="both"/>
      </w:pPr>
      <w:r w:rsidRPr="002F6B67">
        <w:rPr>
          <w:b/>
        </w:rPr>
        <w:t xml:space="preserve">Декларация </w:t>
      </w:r>
      <w:r w:rsidRPr="002F6B67">
        <w:t>–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электронном конкурсе, в том числе (в зависимости от условий, изложенных в настоящей документации) с использованием программно-аппаратных средств электронной площадки.</w:t>
      </w:r>
    </w:p>
    <w:p w14:paraId="2D98CDBB" w14:textId="77777777" w:rsidR="006347BB" w:rsidRPr="002F6B67" w:rsidRDefault="006347BB" w:rsidP="00C72ABF">
      <w:pPr>
        <w:widowControl w:val="0"/>
        <w:autoSpaceDE w:val="0"/>
        <w:autoSpaceDN w:val="0"/>
        <w:adjustRightInd w:val="0"/>
        <w:ind w:firstLine="567"/>
        <w:jc w:val="both"/>
        <w:rPr>
          <w:b/>
          <w:bCs/>
        </w:rPr>
      </w:pPr>
      <w:r w:rsidRPr="002F6B67">
        <w:rPr>
          <w:b/>
        </w:rPr>
        <w:t xml:space="preserve">Единая информационная система (ЕИС) </w:t>
      </w:r>
      <w:r w:rsidRPr="002F6B67">
        <w:t>–</w:t>
      </w:r>
      <w:r w:rsidRPr="002F6B67">
        <w:rPr>
          <w:b/>
        </w:rPr>
        <w:t xml:space="preserve"> </w:t>
      </w:r>
      <w:r w:rsidRPr="002F6B67">
        <w:t>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14:paraId="5A194A03" w14:textId="77777777" w:rsidR="006347BB" w:rsidRPr="002F6B67" w:rsidRDefault="006347BB" w:rsidP="00C72ABF">
      <w:pPr>
        <w:widowControl w:val="0"/>
        <w:autoSpaceDE w:val="0"/>
        <w:autoSpaceDN w:val="0"/>
        <w:adjustRightInd w:val="0"/>
        <w:ind w:firstLine="567"/>
        <w:jc w:val="both"/>
      </w:pPr>
      <w:r w:rsidRPr="002F6B67">
        <w:rPr>
          <w:b/>
        </w:rPr>
        <w:t xml:space="preserve">Предмет закупки </w:t>
      </w:r>
      <w:r w:rsidRPr="002F6B67">
        <w:t>– товар(-ы), (работа(-ы), услуга(-и)), закупаемый(-ые) Заказчиком для собственных нужд.</w:t>
      </w:r>
    </w:p>
    <w:p w14:paraId="17392F15" w14:textId="77777777" w:rsidR="006347BB" w:rsidRPr="002F6B67" w:rsidRDefault="006347BB" w:rsidP="00C72ABF">
      <w:pPr>
        <w:widowControl w:val="0"/>
        <w:autoSpaceDE w:val="0"/>
        <w:autoSpaceDN w:val="0"/>
        <w:adjustRightInd w:val="0"/>
        <w:ind w:firstLine="567"/>
        <w:jc w:val="both"/>
      </w:pPr>
      <w:r w:rsidRPr="002F6B67">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394730">
        <w:rPr>
          <w:b/>
          <w:bCs/>
        </w:rPr>
        <w:t xml:space="preserve">разделе </w:t>
      </w:r>
      <w:r w:rsidRPr="00394730">
        <w:rPr>
          <w:b/>
          <w:bCs/>
          <w:lang w:val="en-US"/>
        </w:rPr>
        <w:t>II</w:t>
      </w:r>
      <w:r w:rsidRPr="00394730">
        <w:rPr>
          <w:b/>
          <w:bCs/>
        </w:rPr>
        <w:t>.</w:t>
      </w:r>
      <w:r w:rsidRPr="002F6B67">
        <w:rPr>
          <w:bCs/>
        </w:rPr>
        <w:t xml:space="preserve"> </w:t>
      </w:r>
      <w:r w:rsidRPr="002F6B67">
        <w:rPr>
          <w:b/>
          <w:bCs/>
        </w:rPr>
        <w:t xml:space="preserve">«Информационная карта электронного конкурса» </w:t>
      </w:r>
      <w:r w:rsidRPr="002F6B67">
        <w:rPr>
          <w:bCs/>
        </w:rPr>
        <w:t>настоящей документации</w:t>
      </w:r>
      <w:r w:rsidRPr="002F6B67">
        <w:t>.</w:t>
      </w:r>
    </w:p>
    <w:p w14:paraId="07CFF1E1" w14:textId="77777777" w:rsidR="006347BB" w:rsidRPr="002F6B67" w:rsidRDefault="006347BB" w:rsidP="00C72ABF">
      <w:pPr>
        <w:widowControl w:val="0"/>
        <w:autoSpaceDE w:val="0"/>
        <w:autoSpaceDN w:val="0"/>
        <w:adjustRightInd w:val="0"/>
        <w:ind w:firstLine="567"/>
        <w:jc w:val="both"/>
      </w:pPr>
      <w:r w:rsidRPr="002F6B67">
        <w:rPr>
          <w:b/>
        </w:rPr>
        <w:t>Конкурс в электронной форме (электронный конкурс, конкурс)</w:t>
      </w:r>
      <w:r w:rsidRPr="002F6B67">
        <w:t xml:space="preserve"> – под конкурсом в электронной форме в целях Закона № 223-ФЗ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проведение конкурса обеспечивается на электронной площадке ее оператором.</w:t>
      </w:r>
    </w:p>
    <w:p w14:paraId="4F7EEF86" w14:textId="77777777" w:rsidR="006347BB" w:rsidRPr="002F6B67" w:rsidRDefault="006347BB" w:rsidP="00C72ABF">
      <w:pPr>
        <w:widowControl w:val="0"/>
        <w:autoSpaceDE w:val="0"/>
        <w:autoSpaceDN w:val="0"/>
        <w:adjustRightInd w:val="0"/>
        <w:ind w:firstLine="567"/>
        <w:jc w:val="both"/>
      </w:pPr>
      <w:r w:rsidRPr="002F6B67">
        <w:rPr>
          <w:b/>
        </w:rPr>
        <w:t xml:space="preserve">Электронная площадка </w:t>
      </w:r>
      <w:r w:rsidRPr="002F6B67">
        <w:t>– сайт в информационно-телекоммуникационной сети «Интернет», на котором проводятся конкурентные способы определения поставщиков (подрядчиков, исполнителей) в электронной форме.</w:t>
      </w:r>
    </w:p>
    <w:p w14:paraId="53B7B6A7" w14:textId="77777777" w:rsidR="003A35B8" w:rsidRPr="002F6B67" w:rsidRDefault="003A35B8" w:rsidP="00C72ABF">
      <w:pPr>
        <w:widowControl w:val="0"/>
        <w:suppressLineNumbers/>
        <w:suppressAutoHyphens/>
        <w:autoSpaceDE w:val="0"/>
        <w:autoSpaceDN w:val="0"/>
        <w:adjustRightInd w:val="0"/>
        <w:ind w:firstLine="720"/>
        <w:rPr>
          <w:b/>
          <w:noProof/>
        </w:rPr>
      </w:pPr>
    </w:p>
    <w:p w14:paraId="49E70FBD" w14:textId="77777777" w:rsidR="0037477F" w:rsidRPr="002F6B67" w:rsidRDefault="0037477F" w:rsidP="00C72ABF">
      <w:pPr>
        <w:ind w:firstLine="709"/>
        <w:jc w:val="both"/>
        <w:rPr>
          <w:b/>
        </w:rPr>
      </w:pPr>
      <w:r w:rsidRPr="002F6B67">
        <w:rPr>
          <w:b/>
        </w:rPr>
        <w:t>3. Начальная (максимальная) цена договора. Источник финансирования закупки, форма, срок и порядок оплаты товара (работ, услуг).</w:t>
      </w:r>
    </w:p>
    <w:p w14:paraId="4053B527" w14:textId="77777777" w:rsidR="0037477F" w:rsidRPr="002F6B67" w:rsidRDefault="0037477F" w:rsidP="00C72ABF">
      <w:pPr>
        <w:widowControl w:val="0"/>
        <w:autoSpaceDE w:val="0"/>
        <w:autoSpaceDN w:val="0"/>
        <w:adjustRightInd w:val="0"/>
        <w:ind w:firstLine="709"/>
        <w:jc w:val="both"/>
        <w:rPr>
          <w:b/>
        </w:rPr>
      </w:pPr>
      <w:r w:rsidRPr="002F6B67">
        <w:t xml:space="preserve">Начальная (максимальная) цена договора указана в </w:t>
      </w:r>
      <w:r w:rsidR="00E14274" w:rsidRPr="002F6B67">
        <w:t>и</w:t>
      </w:r>
      <w:r w:rsidRPr="002F6B67">
        <w:t xml:space="preserve">звещении </w:t>
      </w:r>
      <w:r w:rsidR="003668CD" w:rsidRPr="002F6B67">
        <w:t xml:space="preserve">об осуществлении </w:t>
      </w:r>
      <w:r w:rsidR="00E14274" w:rsidRPr="002F6B67">
        <w:t>электронного</w:t>
      </w:r>
      <w:r w:rsidRPr="002F6B67">
        <w:t xml:space="preserve"> конкурса и в </w:t>
      </w:r>
      <w:r w:rsidRPr="00394730">
        <w:rPr>
          <w:b/>
          <w:bCs/>
        </w:rPr>
        <w:t xml:space="preserve">разделе </w:t>
      </w:r>
      <w:r w:rsidRPr="00394730">
        <w:rPr>
          <w:b/>
          <w:bCs/>
          <w:lang w:val="en-US"/>
        </w:rPr>
        <w:t>II</w:t>
      </w:r>
      <w:r w:rsidRPr="00394730">
        <w:rPr>
          <w:b/>
          <w:bCs/>
        </w:rPr>
        <w:t>. «</w:t>
      </w:r>
      <w:r w:rsidRPr="002F6B67">
        <w:rPr>
          <w:b/>
          <w:bCs/>
        </w:rPr>
        <w:t xml:space="preserve">Информационная карта </w:t>
      </w:r>
      <w:r w:rsidR="00D90678" w:rsidRPr="002F6B67">
        <w:rPr>
          <w:b/>
          <w:bCs/>
        </w:rPr>
        <w:t>электронного</w:t>
      </w:r>
      <w:r w:rsidR="00D90678" w:rsidRPr="002F6B67">
        <w:rPr>
          <w:bCs/>
          <w:i/>
        </w:rPr>
        <w:t xml:space="preserve"> </w:t>
      </w:r>
      <w:r w:rsidRPr="002F6B67">
        <w:rPr>
          <w:b/>
          <w:bCs/>
        </w:rPr>
        <w:t xml:space="preserve">конкурса» </w:t>
      </w:r>
      <w:r w:rsidRPr="002F6B67">
        <w:rPr>
          <w:bCs/>
        </w:rPr>
        <w:t>настоящей документации</w:t>
      </w:r>
      <w:r w:rsidRPr="002F6B67">
        <w:t>.</w:t>
      </w:r>
    </w:p>
    <w:p w14:paraId="66597DCB" w14:textId="77777777" w:rsidR="009D5306" w:rsidRPr="002F6B67" w:rsidRDefault="009D5306" w:rsidP="00C72ABF">
      <w:pPr>
        <w:widowControl w:val="0"/>
        <w:tabs>
          <w:tab w:val="left" w:pos="2410"/>
        </w:tabs>
        <w:suppressAutoHyphens/>
        <w:ind w:firstLine="709"/>
        <w:jc w:val="both"/>
        <w:rPr>
          <w:rFonts w:eastAsia="Calibri"/>
          <w:lang w:eastAsia="en-US"/>
        </w:rPr>
      </w:pPr>
      <w:r w:rsidRPr="002F6B67">
        <w:rPr>
          <w:rFonts w:eastAsia="Calibri"/>
          <w:b/>
          <w:lang w:eastAsia="en-US"/>
        </w:rPr>
        <w:t xml:space="preserve">Обоснование начальной (максимальной) цены договора: </w:t>
      </w:r>
      <w:r w:rsidRPr="002F6B67">
        <w:rPr>
          <w:rFonts w:eastAsia="Calibri"/>
          <w:lang w:eastAsia="en-US"/>
        </w:rPr>
        <w:t xml:space="preserve">в соответствии с </w:t>
      </w:r>
      <w:r w:rsidRPr="00056AD2">
        <w:rPr>
          <w:rFonts w:eastAsia="Calibri"/>
          <w:b/>
          <w:lang w:eastAsia="en-US"/>
        </w:rPr>
        <w:t xml:space="preserve">разделом </w:t>
      </w:r>
      <w:r w:rsidR="00B20211" w:rsidRPr="00056AD2">
        <w:rPr>
          <w:b/>
        </w:rPr>
        <w:t>VI</w:t>
      </w:r>
      <w:r w:rsidRPr="00056AD2">
        <w:rPr>
          <w:rFonts w:eastAsia="Calibri"/>
          <w:b/>
          <w:lang w:eastAsia="en-US"/>
        </w:rPr>
        <w:t>. «Обоснование</w:t>
      </w:r>
      <w:r w:rsidRPr="002F6B67">
        <w:rPr>
          <w:rFonts w:eastAsia="Calibri"/>
          <w:b/>
          <w:lang w:eastAsia="en-US"/>
        </w:rPr>
        <w:t xml:space="preserve"> начальной (максимальной) цены договора»</w:t>
      </w:r>
      <w:r w:rsidRPr="002F6B67">
        <w:rPr>
          <w:rFonts w:eastAsia="Calibri"/>
          <w:lang w:eastAsia="en-US"/>
        </w:rPr>
        <w:t xml:space="preserve"> настоящей документации.</w:t>
      </w:r>
    </w:p>
    <w:p w14:paraId="123BD2C7" w14:textId="77777777" w:rsidR="0037477F" w:rsidRPr="002F6B67" w:rsidRDefault="0037477F" w:rsidP="00C72ABF">
      <w:pPr>
        <w:ind w:firstLine="709"/>
        <w:jc w:val="both"/>
      </w:pPr>
      <w:r w:rsidRPr="002F6B67">
        <w:t>Источник финансирования закупки - собственные средства Заказчика.</w:t>
      </w:r>
    </w:p>
    <w:p w14:paraId="1C11E3B4" w14:textId="15D96CB1" w:rsidR="0037477F" w:rsidRPr="002F6B67" w:rsidRDefault="0037477F" w:rsidP="00C72ABF">
      <w:pPr>
        <w:ind w:firstLine="709"/>
        <w:jc w:val="both"/>
      </w:pPr>
      <w:r w:rsidRPr="002F6B67">
        <w:t xml:space="preserve">Форма, срок и порядок оплаты за поставленные товары, выполненные работы, оказанные услуги указан в </w:t>
      </w:r>
      <w:r w:rsidRPr="00056AD2">
        <w:rPr>
          <w:b/>
        </w:rPr>
        <w:t xml:space="preserve">разделе </w:t>
      </w:r>
      <w:r w:rsidR="00056AD2" w:rsidRPr="00056AD2">
        <w:rPr>
          <w:b/>
          <w:lang w:val="en-US"/>
        </w:rPr>
        <w:t>I</w:t>
      </w:r>
      <w:r w:rsidR="005678FA" w:rsidRPr="00056AD2">
        <w:rPr>
          <w:b/>
          <w:lang w:val="en-US"/>
        </w:rPr>
        <w:t>X</w:t>
      </w:r>
      <w:r w:rsidRPr="00056AD2">
        <w:rPr>
          <w:b/>
        </w:rPr>
        <w:t>. «Проект</w:t>
      </w:r>
      <w:r w:rsidRPr="002F6B67">
        <w:rPr>
          <w:b/>
        </w:rPr>
        <w:t xml:space="preserve"> договор</w:t>
      </w:r>
      <w:r w:rsidR="006347BB" w:rsidRPr="002F6B67">
        <w:rPr>
          <w:b/>
        </w:rPr>
        <w:t>а</w:t>
      </w:r>
      <w:r w:rsidRPr="002F6B67">
        <w:rPr>
          <w:b/>
        </w:rPr>
        <w:t xml:space="preserve">» </w:t>
      </w:r>
      <w:r w:rsidRPr="002F6B67">
        <w:t>настоящей документации.</w:t>
      </w:r>
    </w:p>
    <w:p w14:paraId="755927D6" w14:textId="77777777" w:rsidR="0037477F" w:rsidRPr="002F6B67" w:rsidRDefault="0037477F" w:rsidP="00C72ABF">
      <w:pPr>
        <w:widowControl w:val="0"/>
        <w:autoSpaceDE w:val="0"/>
        <w:autoSpaceDN w:val="0"/>
        <w:adjustRightInd w:val="0"/>
        <w:ind w:firstLine="709"/>
        <w:jc w:val="both"/>
      </w:pPr>
      <w:r w:rsidRPr="002F6B67">
        <w:rPr>
          <w:u w:val="single"/>
        </w:rPr>
        <w:t>Начальная (максимальная) цена договор</w:t>
      </w:r>
      <w:r w:rsidR="006347BB" w:rsidRPr="002F6B67">
        <w:rPr>
          <w:u w:val="single"/>
        </w:rPr>
        <w:t>а</w:t>
      </w:r>
      <w:r w:rsidRPr="002F6B67">
        <w:rPr>
          <w:u w:val="single"/>
        </w:rPr>
        <w:t xml:space="preserve"> включает в себя:</w:t>
      </w:r>
      <w:r w:rsidRPr="002F6B67">
        <w:t xml:space="preserve"> </w:t>
      </w:r>
      <w:r w:rsidR="00FA4418" w:rsidRPr="002F6B67">
        <w:t>страховую премию</w:t>
      </w:r>
      <w:r w:rsidR="004B0F9D" w:rsidRPr="002F6B67">
        <w:t xml:space="preserve"> </w:t>
      </w:r>
      <w:r w:rsidR="00FA4418" w:rsidRPr="002F6B67">
        <w:t xml:space="preserve">за оказание услуг по добровольному медицинскому страхованию работников ФГП ВО ЖДТ России </w:t>
      </w:r>
      <w:r w:rsidR="004B0F9D" w:rsidRPr="002F6B67">
        <w:t>в полном объеме</w:t>
      </w:r>
      <w:r w:rsidR="00FA4418" w:rsidRPr="002F6B67">
        <w:t xml:space="preserve"> в соответствии с </w:t>
      </w:r>
      <w:r w:rsidR="00FA4418" w:rsidRPr="0032359C">
        <w:rPr>
          <w:b/>
        </w:rPr>
        <w:t>разделом III. «Описание предмета закупки (техническое задание)»</w:t>
      </w:r>
      <w:r w:rsidR="00FA4418" w:rsidRPr="002F6B67">
        <w:t xml:space="preserve"> настоящей документации в период действия договор</w:t>
      </w:r>
      <w:r w:rsidR="006347BB" w:rsidRPr="002F6B67">
        <w:t>а</w:t>
      </w:r>
      <w:r w:rsidR="00FA4418" w:rsidRPr="002F6B67">
        <w:t xml:space="preserve">, </w:t>
      </w:r>
      <w:r w:rsidR="00D91010" w:rsidRPr="002F6B67">
        <w:t xml:space="preserve">в том числе все налоги, пошлины, сборы и другие обязательные платежи, если они есть, </w:t>
      </w:r>
      <w:r w:rsidR="00FA4418" w:rsidRPr="002F6B67">
        <w:t xml:space="preserve">а также иные расходы </w:t>
      </w:r>
      <w:r w:rsidR="005858B0" w:rsidRPr="002F6B67">
        <w:t>Исполнителя (</w:t>
      </w:r>
      <w:r w:rsidR="00FA4418" w:rsidRPr="002F6B67">
        <w:t>Страховщика</w:t>
      </w:r>
      <w:r w:rsidR="005858B0" w:rsidRPr="002F6B67">
        <w:t>)</w:t>
      </w:r>
      <w:r w:rsidR="00FA4418" w:rsidRPr="002F6B67">
        <w:t>, необходимые для исполнения договор</w:t>
      </w:r>
      <w:r w:rsidR="006347BB" w:rsidRPr="002F6B67">
        <w:t>а</w:t>
      </w:r>
      <w:r w:rsidR="004B0F9D" w:rsidRPr="002F6B67">
        <w:t xml:space="preserve">, </w:t>
      </w:r>
      <w:r w:rsidRPr="002F6B67">
        <w:t>заключаем</w:t>
      </w:r>
      <w:r w:rsidR="0054109D" w:rsidRPr="002F6B67">
        <w:t>ых</w:t>
      </w:r>
      <w:r w:rsidRPr="002F6B67">
        <w:t xml:space="preserve"> по результатам настоящей закуп</w:t>
      </w:r>
      <w:r w:rsidR="00783EF5" w:rsidRPr="002F6B67">
        <w:t>к</w:t>
      </w:r>
      <w:r w:rsidR="004B0F9D" w:rsidRPr="002F6B67">
        <w:t>и.</w:t>
      </w:r>
    </w:p>
    <w:p w14:paraId="785A2677" w14:textId="77777777" w:rsidR="00783EF5" w:rsidRPr="002F6B67" w:rsidRDefault="00783EF5" w:rsidP="00C72ABF">
      <w:pPr>
        <w:widowControl w:val="0"/>
        <w:tabs>
          <w:tab w:val="left" w:pos="2410"/>
        </w:tabs>
        <w:suppressAutoHyphens/>
        <w:ind w:firstLine="709"/>
        <w:jc w:val="both"/>
      </w:pPr>
      <w:r w:rsidRPr="002F6B67">
        <w:t>Если в соответствии с законодательством Российской Федерации о налогах и сборах</w:t>
      </w:r>
      <w:r w:rsidR="009D5306" w:rsidRPr="002F6B67">
        <w:t>,</w:t>
      </w:r>
      <w:r w:rsidRPr="002F6B67">
        <w:t xml:space="preserve"> налоги, сборы и иные обязательные платежи подлежат уплате в бюджеты бюджетной системы Российской Федерации Заказчиком</w:t>
      </w:r>
      <w:r w:rsidR="005B0925" w:rsidRPr="002F6B67">
        <w:t xml:space="preserve"> (Страхователем)</w:t>
      </w:r>
      <w:r w:rsidRPr="002F6B67">
        <w:t xml:space="preserve">, то сумма, подлежащая уплате </w:t>
      </w:r>
      <w:r w:rsidR="00861EFB" w:rsidRPr="002F6B67">
        <w:t>Исполнителю (</w:t>
      </w:r>
      <w:r w:rsidR="00CD2BA9" w:rsidRPr="002F6B67">
        <w:t>Страховщику</w:t>
      </w:r>
      <w:r w:rsidR="00861EFB" w:rsidRPr="002F6B67">
        <w:t>)</w:t>
      </w:r>
      <w:r w:rsidRPr="002F6B67">
        <w:t>,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p>
    <w:p w14:paraId="35828876" w14:textId="77777777" w:rsidR="009D5306" w:rsidRPr="002F6B67" w:rsidRDefault="009D5306" w:rsidP="00C72ABF">
      <w:pPr>
        <w:widowControl w:val="0"/>
        <w:autoSpaceDE w:val="0"/>
        <w:autoSpaceDN w:val="0"/>
        <w:adjustRightInd w:val="0"/>
        <w:ind w:firstLine="706"/>
        <w:jc w:val="both"/>
        <w:rPr>
          <w:color w:val="000000"/>
        </w:rPr>
      </w:pPr>
      <w:r w:rsidRPr="002F6B67">
        <w:rPr>
          <w:color w:val="000000"/>
        </w:rPr>
        <w:t>Лучшим по критерию «ЦЕНА ДОГОВОР</w:t>
      </w:r>
      <w:r w:rsidR="006347BB" w:rsidRPr="002F6B67">
        <w:rPr>
          <w:color w:val="000000"/>
        </w:rPr>
        <w:t>А</w:t>
      </w:r>
      <w:r w:rsidRPr="002F6B67">
        <w:rPr>
          <w:color w:val="000000"/>
        </w:rPr>
        <w:t>» признается предложение участника закупки с н</w:t>
      </w:r>
      <w:r w:rsidR="008132EB" w:rsidRPr="002F6B67">
        <w:rPr>
          <w:color w:val="000000"/>
        </w:rPr>
        <w:t>аименьшей ценой договор</w:t>
      </w:r>
      <w:r w:rsidR="006347BB" w:rsidRPr="002F6B67">
        <w:rPr>
          <w:color w:val="000000"/>
        </w:rPr>
        <w:t>а</w:t>
      </w:r>
      <w:r w:rsidR="008132EB" w:rsidRPr="002F6B67">
        <w:rPr>
          <w:color w:val="000000"/>
        </w:rPr>
        <w:t>.</w:t>
      </w:r>
    </w:p>
    <w:p w14:paraId="6BB9D9A0" w14:textId="77777777" w:rsidR="008B41DF" w:rsidRPr="002F6B67" w:rsidRDefault="008B41DF" w:rsidP="00C72ABF">
      <w:pPr>
        <w:widowControl w:val="0"/>
        <w:autoSpaceDE w:val="0"/>
        <w:autoSpaceDN w:val="0"/>
        <w:adjustRightInd w:val="0"/>
        <w:ind w:firstLine="706"/>
        <w:jc w:val="both"/>
        <w:rPr>
          <w:color w:val="000000"/>
        </w:rPr>
      </w:pPr>
      <w:r w:rsidRPr="002F6B67">
        <w:rPr>
          <w:color w:val="000000"/>
        </w:rPr>
        <w:t>Договор по результатам закупочной процедуры заключается по цен</w:t>
      </w:r>
      <w:r w:rsidR="00697967" w:rsidRPr="002F6B67">
        <w:rPr>
          <w:color w:val="000000"/>
        </w:rPr>
        <w:t>е</w:t>
      </w:r>
      <w:r w:rsidRPr="002F6B67">
        <w:rPr>
          <w:color w:val="000000"/>
        </w:rPr>
        <w:t xml:space="preserve"> победителя закупочной процедуры.</w:t>
      </w:r>
    </w:p>
    <w:p w14:paraId="53DEC942" w14:textId="77777777" w:rsidR="008132EB" w:rsidRPr="002F6B67" w:rsidRDefault="008132EB" w:rsidP="00C72ABF">
      <w:pPr>
        <w:widowControl w:val="0"/>
        <w:autoSpaceDE w:val="0"/>
        <w:autoSpaceDN w:val="0"/>
        <w:adjustRightInd w:val="0"/>
        <w:ind w:firstLine="709"/>
        <w:jc w:val="both"/>
        <w:rPr>
          <w:b/>
        </w:rPr>
      </w:pPr>
    </w:p>
    <w:p w14:paraId="24DBC5D1"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6" w:name="_Toc62553952"/>
      <w:bookmarkStart w:id="7" w:name="_Toc62721266"/>
      <w:r w:rsidRPr="002F6B67">
        <w:rPr>
          <w:rFonts w:cs="Times New Roman"/>
          <w:color w:val="auto"/>
          <w:sz w:val="24"/>
          <w:szCs w:val="24"/>
        </w:rPr>
        <w:t>4. Требования, предъявляемые к участникам конкурса в электронной форме в соответствии с разделом 8 Положения о закупке.</w:t>
      </w:r>
      <w:bookmarkEnd w:id="6"/>
      <w:bookmarkEnd w:id="7"/>
    </w:p>
    <w:p w14:paraId="1E40986D" w14:textId="77777777" w:rsidR="006347BB" w:rsidRPr="002F6B67" w:rsidRDefault="006347BB" w:rsidP="00C72ABF">
      <w:pPr>
        <w:widowControl w:val="0"/>
        <w:autoSpaceDE w:val="0"/>
        <w:autoSpaceDN w:val="0"/>
        <w:adjustRightInd w:val="0"/>
        <w:ind w:firstLine="567"/>
        <w:jc w:val="both"/>
      </w:pPr>
      <w:r w:rsidRPr="002F6B67">
        <w:t>4.1. К участнику закупки устанавливаются следующие обязательные требования:</w:t>
      </w:r>
    </w:p>
    <w:p w14:paraId="2F245B99" w14:textId="77777777" w:rsidR="006347BB" w:rsidRPr="002F6B67" w:rsidRDefault="006347BB" w:rsidP="00C72ABF">
      <w:pPr>
        <w:widowControl w:val="0"/>
        <w:autoSpaceDE w:val="0"/>
        <w:autoSpaceDN w:val="0"/>
        <w:adjustRightInd w:val="0"/>
        <w:ind w:firstLine="567"/>
        <w:jc w:val="both"/>
      </w:pPr>
      <w:r w:rsidRPr="002F6B67">
        <w:t>4.1.1. 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w:t>
      </w:r>
    </w:p>
    <w:p w14:paraId="20DAD9CC" w14:textId="77777777" w:rsidR="006347BB" w:rsidRPr="002F6B67" w:rsidRDefault="006347BB" w:rsidP="00C72ABF">
      <w:pPr>
        <w:widowControl w:val="0"/>
        <w:autoSpaceDE w:val="0"/>
        <w:autoSpaceDN w:val="0"/>
        <w:adjustRightInd w:val="0"/>
        <w:ind w:firstLine="567"/>
        <w:jc w:val="both"/>
      </w:pPr>
      <w:r w:rsidRPr="002F6B67">
        <w:t xml:space="preserve">4.1.2. Наличие всех необходимых для поставки товаров, выполнения работ, оказания услуг ресурсов (материально-технических, трудовых и др.), опыта выполнения аналогичных работ, оказания аналогичных услуг </w:t>
      </w:r>
      <w:r w:rsidRPr="002F6B67">
        <w:rPr>
          <w:u w:val="single"/>
        </w:rPr>
        <w:t>(при необходимости);</w:t>
      </w:r>
    </w:p>
    <w:p w14:paraId="06E21917" w14:textId="77777777" w:rsidR="006347BB" w:rsidRPr="002F6B67" w:rsidRDefault="006347BB" w:rsidP="00C72ABF">
      <w:pPr>
        <w:widowControl w:val="0"/>
        <w:autoSpaceDE w:val="0"/>
        <w:autoSpaceDN w:val="0"/>
        <w:adjustRightInd w:val="0"/>
        <w:ind w:firstLine="567"/>
        <w:jc w:val="both"/>
      </w:pPr>
      <w:r w:rsidRPr="002F6B67">
        <w:t xml:space="preserve">4.1.3.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2AE940C1" w14:textId="77777777" w:rsidR="006347BB" w:rsidRPr="002F6B67" w:rsidRDefault="006347BB" w:rsidP="00C72ABF">
      <w:pPr>
        <w:widowControl w:val="0"/>
        <w:autoSpaceDE w:val="0"/>
        <w:autoSpaceDN w:val="0"/>
        <w:adjustRightInd w:val="0"/>
        <w:ind w:firstLine="567"/>
        <w:jc w:val="both"/>
      </w:pPr>
      <w:r w:rsidRPr="002F6B67">
        <w:t>4.1.4. 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5165E4D5" w14:textId="77777777" w:rsidR="006347BB" w:rsidRPr="002F6B67" w:rsidRDefault="006347BB" w:rsidP="00C72ABF">
      <w:pPr>
        <w:widowControl w:val="0"/>
        <w:autoSpaceDE w:val="0"/>
        <w:autoSpaceDN w:val="0"/>
        <w:adjustRightInd w:val="0"/>
        <w:ind w:firstLine="567"/>
        <w:jc w:val="both"/>
      </w:pPr>
      <w:r w:rsidRPr="002F6B67">
        <w:t>4.1.5.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4D08AC79" w14:textId="77777777" w:rsidR="006347BB" w:rsidRPr="002F6B67" w:rsidRDefault="006347BB" w:rsidP="00C72ABF">
      <w:pPr>
        <w:widowControl w:val="0"/>
        <w:autoSpaceDE w:val="0"/>
        <w:autoSpaceDN w:val="0"/>
        <w:adjustRightInd w:val="0"/>
        <w:ind w:firstLine="567"/>
        <w:jc w:val="both"/>
      </w:pPr>
      <w:r w:rsidRPr="002F6B67">
        <w:t>4.1.6.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60CD89C7" w14:textId="77777777" w:rsidR="006347BB" w:rsidRPr="002F6B67" w:rsidRDefault="006347BB" w:rsidP="00C72ABF">
      <w:pPr>
        <w:widowControl w:val="0"/>
        <w:autoSpaceDE w:val="0"/>
        <w:autoSpaceDN w:val="0"/>
        <w:adjustRightInd w:val="0"/>
        <w:ind w:firstLine="567"/>
        <w:jc w:val="both"/>
      </w:pPr>
      <w:r w:rsidRPr="002F6B67">
        <w:t>4.1.7.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482B7FBE" w14:textId="77777777" w:rsidR="006347BB" w:rsidRPr="002F6B67" w:rsidRDefault="006347BB" w:rsidP="00C72ABF">
      <w:pPr>
        <w:widowControl w:val="0"/>
        <w:autoSpaceDE w:val="0"/>
        <w:autoSpaceDN w:val="0"/>
        <w:adjustRightInd w:val="0"/>
        <w:ind w:firstLine="567"/>
        <w:jc w:val="both"/>
      </w:pPr>
      <w:r w:rsidRPr="002F6B67">
        <w:t>4.1.8.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7D07DCE" w14:textId="77777777" w:rsidR="006347BB" w:rsidRPr="002F6B67" w:rsidRDefault="006347BB" w:rsidP="00C72ABF">
      <w:pPr>
        <w:ind w:firstLine="567"/>
        <w:jc w:val="both"/>
        <w:rPr>
          <w:rFonts w:eastAsia="Calibri"/>
          <w:lang w:eastAsia="en-US"/>
        </w:rPr>
      </w:pPr>
      <w:r w:rsidRPr="002F6B67">
        <w:rPr>
          <w:rFonts w:eastAsia="Calibri"/>
          <w:lang w:eastAsia="en-US"/>
        </w:rPr>
        <w:t xml:space="preserve">4.2. При осуществлении закупки могут быть установлены дополнительные требования к участникам закупки, которые указаны </w:t>
      </w:r>
      <w:r w:rsidRPr="002F6B67">
        <w:t xml:space="preserve">в </w:t>
      </w:r>
      <w:r w:rsidRPr="00394730">
        <w:rPr>
          <w:b/>
          <w:bCs/>
        </w:rPr>
        <w:t xml:space="preserve">разделе </w:t>
      </w:r>
      <w:r w:rsidRPr="00394730">
        <w:rPr>
          <w:b/>
          <w:bCs/>
          <w:lang w:val="en-US"/>
        </w:rPr>
        <w:t>II</w:t>
      </w:r>
      <w:r w:rsidRPr="00394730">
        <w:rPr>
          <w:b/>
          <w:bCs/>
        </w:rPr>
        <w:t>. «</w:t>
      </w:r>
      <w:r w:rsidRPr="002F6B67">
        <w:rPr>
          <w:b/>
          <w:bCs/>
        </w:rPr>
        <w:t xml:space="preserve">Информационная карта конкурса </w:t>
      </w:r>
      <w:r w:rsidRPr="002F6B67">
        <w:rPr>
          <w:b/>
        </w:rPr>
        <w:t>в электронной форме</w:t>
      </w:r>
      <w:r w:rsidRPr="002F6B67">
        <w:rPr>
          <w:b/>
          <w:bCs/>
        </w:rPr>
        <w:t xml:space="preserve">» </w:t>
      </w:r>
      <w:r w:rsidRPr="002F6B67">
        <w:rPr>
          <w:bCs/>
        </w:rPr>
        <w:t>настоящей документации</w:t>
      </w:r>
      <w:r w:rsidRPr="002F6B67">
        <w:rPr>
          <w:rFonts w:eastAsia="Calibri"/>
          <w:lang w:eastAsia="en-US"/>
        </w:rPr>
        <w:t>.</w:t>
      </w:r>
    </w:p>
    <w:p w14:paraId="24772340" w14:textId="77777777" w:rsidR="006347BB" w:rsidRPr="002F6B67" w:rsidRDefault="006347BB" w:rsidP="00C72ABF">
      <w:pPr>
        <w:ind w:firstLine="567"/>
        <w:jc w:val="both"/>
        <w:rPr>
          <w:rFonts w:eastAsia="Calibri"/>
          <w:lang w:eastAsia="en-US"/>
        </w:rPr>
      </w:pPr>
      <w:r w:rsidRPr="002F6B67">
        <w:rPr>
          <w:rFonts w:eastAsia="Calibri"/>
          <w:lang w:eastAsia="en-US"/>
        </w:rPr>
        <w:t xml:space="preserve">4.3. Предъявляемые к участникам </w:t>
      </w:r>
      <w:r w:rsidRPr="002F6B67">
        <w:t xml:space="preserve">электронного </w:t>
      </w:r>
      <w:r w:rsidRPr="002F6B67">
        <w:rPr>
          <w:rFonts w:eastAsia="Calibri"/>
          <w:lang w:eastAsia="en-US"/>
        </w:rPr>
        <w:t>конкурса требования в соответствии с пунктом 4.1 настоящего подраздела и разделом 8 Положения о закупке и исчерпывающий перечень документов:</w:t>
      </w:r>
      <w:r w:rsidRPr="002F6B67">
        <w:t xml:space="preserve"> установлены в </w:t>
      </w:r>
      <w:r w:rsidRPr="00394730">
        <w:rPr>
          <w:b/>
          <w:bCs/>
        </w:rPr>
        <w:t xml:space="preserve">разделе </w:t>
      </w:r>
      <w:r w:rsidRPr="00394730">
        <w:rPr>
          <w:b/>
          <w:bCs/>
          <w:lang w:val="en-US"/>
        </w:rPr>
        <w:t>II</w:t>
      </w:r>
      <w:r w:rsidRPr="00394730">
        <w:rPr>
          <w:b/>
          <w:bCs/>
        </w:rPr>
        <w:t>. «Информационная</w:t>
      </w:r>
      <w:r w:rsidRPr="002F6B67">
        <w:rPr>
          <w:b/>
          <w:bCs/>
        </w:rPr>
        <w:t xml:space="preserve"> карта конкурса </w:t>
      </w:r>
      <w:r w:rsidRPr="002F6B67">
        <w:rPr>
          <w:b/>
        </w:rPr>
        <w:t>в электронной форме</w:t>
      </w:r>
      <w:r w:rsidRPr="002F6B67">
        <w:rPr>
          <w:b/>
          <w:bCs/>
        </w:rPr>
        <w:t xml:space="preserve">» </w:t>
      </w:r>
      <w:r w:rsidRPr="002F6B67">
        <w:rPr>
          <w:bCs/>
        </w:rPr>
        <w:t>настоящей документации</w:t>
      </w:r>
      <w:r w:rsidRPr="002F6B67">
        <w:rPr>
          <w:rFonts w:eastAsia="Calibri"/>
          <w:lang w:eastAsia="en-US"/>
        </w:rPr>
        <w:t>.</w:t>
      </w:r>
    </w:p>
    <w:p w14:paraId="099018CF" w14:textId="77777777" w:rsidR="006347BB" w:rsidRPr="002F6B67" w:rsidRDefault="006347BB" w:rsidP="00C72ABF">
      <w:pPr>
        <w:widowControl w:val="0"/>
        <w:autoSpaceDE w:val="0"/>
        <w:autoSpaceDN w:val="0"/>
        <w:adjustRightInd w:val="0"/>
        <w:ind w:firstLine="567"/>
        <w:jc w:val="both"/>
        <w:rPr>
          <w:color w:val="000000" w:themeColor="text1"/>
        </w:rPr>
      </w:pPr>
      <w:r w:rsidRPr="002F6B67">
        <w:rPr>
          <w:color w:val="000000" w:themeColor="text1"/>
        </w:rPr>
        <w:t xml:space="preserve">4.4. Ко всем участникам электронного конкурса предъявляются квалификационные требования, в случае установления их в настоящей документации в соответствие с подпунктом 4.1.2 настоящего пункта документации подразделом 15 </w:t>
      </w:r>
      <w:r w:rsidRPr="00394730">
        <w:rPr>
          <w:b/>
          <w:bCs/>
          <w:color w:val="000000" w:themeColor="text1"/>
        </w:rPr>
        <w:t xml:space="preserve">раздела </w:t>
      </w:r>
      <w:r w:rsidRPr="00394730">
        <w:rPr>
          <w:b/>
          <w:bCs/>
          <w:color w:val="000000" w:themeColor="text1"/>
          <w:lang w:val="en-US"/>
        </w:rPr>
        <w:t>II</w:t>
      </w:r>
      <w:r w:rsidRPr="00394730">
        <w:rPr>
          <w:b/>
          <w:bCs/>
          <w:color w:val="000000" w:themeColor="text1"/>
        </w:rPr>
        <w:t>. «</w:t>
      </w:r>
      <w:r w:rsidRPr="002F6B67">
        <w:rPr>
          <w:b/>
          <w:bCs/>
          <w:color w:val="000000" w:themeColor="text1"/>
        </w:rPr>
        <w:t xml:space="preserve">Информационная карта конкурса </w:t>
      </w:r>
      <w:r w:rsidRPr="002F6B67">
        <w:rPr>
          <w:b/>
          <w:color w:val="000000" w:themeColor="text1"/>
        </w:rPr>
        <w:t>в электронной форме</w:t>
      </w:r>
      <w:r w:rsidRPr="002F6B67">
        <w:rPr>
          <w:b/>
          <w:bCs/>
          <w:color w:val="000000" w:themeColor="text1"/>
        </w:rPr>
        <w:t xml:space="preserve">» </w:t>
      </w:r>
      <w:r w:rsidRPr="002F6B67">
        <w:rPr>
          <w:bCs/>
          <w:color w:val="000000" w:themeColor="text1"/>
        </w:rPr>
        <w:t>настоящей документации</w:t>
      </w:r>
      <w:r w:rsidRPr="002F6B67">
        <w:rPr>
          <w:color w:val="000000" w:themeColor="text1"/>
        </w:rPr>
        <w:t>.</w:t>
      </w:r>
    </w:p>
    <w:p w14:paraId="78146668" w14:textId="77777777" w:rsidR="006347BB" w:rsidRPr="002F6B67" w:rsidRDefault="006347BB" w:rsidP="00C72ABF">
      <w:pPr>
        <w:widowControl w:val="0"/>
        <w:autoSpaceDE w:val="0"/>
        <w:autoSpaceDN w:val="0"/>
        <w:adjustRightInd w:val="0"/>
        <w:ind w:firstLine="567"/>
        <w:jc w:val="both"/>
        <w:rPr>
          <w:color w:val="000000" w:themeColor="text1"/>
        </w:rPr>
      </w:pPr>
      <w:r w:rsidRPr="002F6B67">
        <w:rPr>
          <w:color w:val="000000" w:themeColor="text1"/>
        </w:rPr>
        <w:t xml:space="preserve">Соответствие требованиям подтверждается любыми необходимыми, по мнению участника закупки, документами (в случае отсутствия перечня обязательных документов в подразделе 15 </w:t>
      </w:r>
      <w:r w:rsidRPr="00394730">
        <w:rPr>
          <w:b/>
          <w:bCs/>
          <w:color w:val="000000" w:themeColor="text1"/>
        </w:rPr>
        <w:t xml:space="preserve">раздела </w:t>
      </w:r>
      <w:r w:rsidRPr="00394730">
        <w:rPr>
          <w:b/>
          <w:bCs/>
          <w:color w:val="000000" w:themeColor="text1"/>
          <w:lang w:val="en-US"/>
        </w:rPr>
        <w:t>II</w:t>
      </w:r>
      <w:r w:rsidRPr="00394730">
        <w:rPr>
          <w:b/>
          <w:bCs/>
          <w:color w:val="000000" w:themeColor="text1"/>
        </w:rPr>
        <w:t>. «</w:t>
      </w:r>
      <w:r w:rsidRPr="002F6B67">
        <w:rPr>
          <w:b/>
          <w:bCs/>
          <w:color w:val="000000" w:themeColor="text1"/>
        </w:rPr>
        <w:t xml:space="preserve">Информационная карта конкурса </w:t>
      </w:r>
      <w:r w:rsidRPr="002F6B67">
        <w:rPr>
          <w:b/>
          <w:color w:val="000000" w:themeColor="text1"/>
        </w:rPr>
        <w:t>в электронной форме</w:t>
      </w:r>
      <w:r w:rsidRPr="002F6B67">
        <w:rPr>
          <w:b/>
          <w:bCs/>
          <w:color w:val="000000" w:themeColor="text1"/>
        </w:rPr>
        <w:t xml:space="preserve">» </w:t>
      </w:r>
      <w:r w:rsidRPr="002F6B67">
        <w:rPr>
          <w:bCs/>
          <w:color w:val="000000" w:themeColor="text1"/>
        </w:rPr>
        <w:t>настоящей документации</w:t>
      </w:r>
      <w:r w:rsidRPr="002F6B67">
        <w:rPr>
          <w:color w:val="000000" w:themeColor="text1"/>
        </w:rPr>
        <w:t>).</w:t>
      </w:r>
    </w:p>
    <w:p w14:paraId="41A9A03D" w14:textId="77777777" w:rsidR="006347BB" w:rsidRPr="002F6B67" w:rsidRDefault="006347BB" w:rsidP="00C72ABF">
      <w:pPr>
        <w:widowControl w:val="0"/>
        <w:autoSpaceDE w:val="0"/>
        <w:autoSpaceDN w:val="0"/>
        <w:adjustRightInd w:val="0"/>
        <w:ind w:firstLine="567"/>
        <w:jc w:val="both"/>
        <w:rPr>
          <w:b/>
          <w:i/>
        </w:rPr>
      </w:pPr>
    </w:p>
    <w:p w14:paraId="237512C3"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8" w:name="_Toc62553953"/>
      <w:bookmarkStart w:id="9" w:name="_Toc62721267"/>
      <w:r w:rsidRPr="002F6B67">
        <w:rPr>
          <w:rFonts w:cs="Times New Roman"/>
          <w:color w:val="auto"/>
          <w:sz w:val="24"/>
          <w:szCs w:val="24"/>
        </w:rPr>
        <w:t>5. Расходы на участие в электронном конкурсе</w:t>
      </w:r>
      <w:bookmarkEnd w:id="8"/>
      <w:bookmarkEnd w:id="9"/>
    </w:p>
    <w:p w14:paraId="5D5D8B12" w14:textId="77777777" w:rsidR="006347BB" w:rsidRPr="002F6B67" w:rsidRDefault="006347BB" w:rsidP="00C72ABF">
      <w:pPr>
        <w:autoSpaceDE w:val="0"/>
        <w:autoSpaceDN w:val="0"/>
        <w:adjustRightInd w:val="0"/>
        <w:ind w:firstLine="567"/>
        <w:jc w:val="both"/>
      </w:pPr>
      <w:r w:rsidRPr="002F6B67">
        <w:t>Участники закупки самостоятельно несут все расходы, риски и возможные убытки, связанные с участием в конкурсе и заключением договора.</w:t>
      </w:r>
    </w:p>
    <w:p w14:paraId="68AD0F46" w14:textId="77777777" w:rsidR="006347BB" w:rsidRPr="002F6B67" w:rsidRDefault="006347BB" w:rsidP="00C72ABF">
      <w:pPr>
        <w:autoSpaceDE w:val="0"/>
        <w:autoSpaceDN w:val="0"/>
        <w:adjustRightInd w:val="0"/>
        <w:ind w:firstLine="567"/>
        <w:jc w:val="both"/>
      </w:pPr>
      <w:r w:rsidRPr="002F6B67">
        <w:t>Заказчик ни в каких случаях не отвечает и не имеет обязательств по данным расходам, рискам и возможным убыткам.</w:t>
      </w:r>
    </w:p>
    <w:p w14:paraId="522FD32F" w14:textId="77777777" w:rsidR="006347BB" w:rsidRPr="002F6B67" w:rsidRDefault="006347BB" w:rsidP="00C72ABF">
      <w:pPr>
        <w:autoSpaceDE w:val="0"/>
        <w:autoSpaceDN w:val="0"/>
        <w:adjustRightInd w:val="0"/>
        <w:ind w:firstLine="567"/>
        <w:jc w:val="both"/>
      </w:pPr>
    </w:p>
    <w:p w14:paraId="0FC59B5A"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10" w:name="_Toc62553954"/>
      <w:bookmarkStart w:id="11" w:name="_Toc62721268"/>
      <w:r w:rsidRPr="002F6B67">
        <w:rPr>
          <w:rFonts w:cs="Times New Roman"/>
          <w:color w:val="auto"/>
          <w:sz w:val="24"/>
          <w:szCs w:val="24"/>
        </w:rPr>
        <w:t>6. Приоритет товаров российского происхождения, работ, услуг, выполняемых, оказываемых российскими лицами при осуществлении закупки.</w:t>
      </w:r>
      <w:bookmarkEnd w:id="10"/>
      <w:bookmarkEnd w:id="11"/>
    </w:p>
    <w:p w14:paraId="2AE5870A" w14:textId="77777777" w:rsidR="006347BB" w:rsidRPr="002F6B67" w:rsidRDefault="006347BB" w:rsidP="00C72ABF">
      <w:pPr>
        <w:ind w:firstLine="567"/>
        <w:jc w:val="both"/>
      </w:pPr>
      <w:r w:rsidRPr="002F6B67">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427A5F14" w14:textId="77777777" w:rsidR="006347BB" w:rsidRPr="002F6B67" w:rsidRDefault="006347BB" w:rsidP="00C72ABF">
      <w:pPr>
        <w:ind w:firstLine="567"/>
        <w:jc w:val="both"/>
      </w:pPr>
      <w:r w:rsidRPr="002F6B67">
        <w:t>постановлением Правительства Российской Федерации от 03.12.2020 № 2013 «О минимальной доле закупок товаров российского происхождения»;</w:t>
      </w:r>
    </w:p>
    <w:p w14:paraId="6B9E50F0" w14:textId="77777777" w:rsidR="006347BB" w:rsidRPr="002F6B67" w:rsidRDefault="006347BB" w:rsidP="00C72ABF">
      <w:pPr>
        <w:widowControl w:val="0"/>
        <w:autoSpaceDE w:val="0"/>
        <w:autoSpaceDN w:val="0"/>
        <w:adjustRightInd w:val="0"/>
        <w:ind w:firstLine="567"/>
        <w:jc w:val="both"/>
        <w:rPr>
          <w:b/>
        </w:rPr>
      </w:pPr>
      <w:r w:rsidRPr="002F6B67">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394730">
        <w:rPr>
          <w:b/>
          <w:bCs/>
        </w:rPr>
        <w:t>разделе </w:t>
      </w:r>
      <w:r w:rsidRPr="00394730">
        <w:rPr>
          <w:b/>
          <w:bCs/>
          <w:lang w:val="en-US"/>
        </w:rPr>
        <w:t>II</w:t>
      </w:r>
      <w:r w:rsidRPr="00394730">
        <w:rPr>
          <w:b/>
          <w:bCs/>
        </w:rPr>
        <w:t>. «Информационная</w:t>
      </w:r>
      <w:r w:rsidRPr="002F6B67">
        <w:rPr>
          <w:b/>
          <w:bCs/>
        </w:rPr>
        <w:t xml:space="preserve"> карта конкурса </w:t>
      </w:r>
      <w:r w:rsidRPr="002F6B67">
        <w:rPr>
          <w:b/>
        </w:rPr>
        <w:t>в электронной форме</w:t>
      </w:r>
      <w:r w:rsidRPr="002F6B67">
        <w:rPr>
          <w:b/>
          <w:bCs/>
        </w:rPr>
        <w:t xml:space="preserve">» </w:t>
      </w:r>
      <w:r w:rsidRPr="002F6B67">
        <w:rPr>
          <w:bCs/>
        </w:rPr>
        <w:t>настоящей документации</w:t>
      </w:r>
      <w:r w:rsidRPr="002F6B67">
        <w:t>.</w:t>
      </w:r>
    </w:p>
    <w:p w14:paraId="3393FCC0" w14:textId="77777777" w:rsidR="006347BB" w:rsidRPr="002F6B67" w:rsidRDefault="006347BB" w:rsidP="00C72ABF">
      <w:pPr>
        <w:ind w:firstLine="567"/>
        <w:jc w:val="both"/>
      </w:pPr>
      <w:r w:rsidRPr="002F6B67">
        <w:rPr>
          <w:b/>
        </w:rPr>
        <w:t>При поставке товара</w:t>
      </w:r>
      <w:r w:rsidRPr="002F6B67">
        <w:t xml:space="preserve"> участнику закупки, для предоставления приоритета, </w:t>
      </w:r>
      <w:r w:rsidRPr="002F6B67">
        <w:rPr>
          <w:b/>
        </w:rPr>
        <w:t>в заявке на участие в конкурсе в электронной форме</w:t>
      </w:r>
      <w:r w:rsidRPr="002F6B67">
        <w:t xml:space="preserve"> необходимо декларировать наименование страны происхождения поставляемого товара.</w:t>
      </w:r>
    </w:p>
    <w:p w14:paraId="4F542B70" w14:textId="77777777" w:rsidR="009A2CAE" w:rsidRPr="002F6B67" w:rsidRDefault="009A2CAE" w:rsidP="00C72ABF">
      <w:pPr>
        <w:ind w:firstLine="709"/>
        <w:jc w:val="both"/>
      </w:pPr>
      <w:r w:rsidRPr="002F6B67">
        <w:t>В случае, если промышленная продукция, предлагаемая к поставке, включена в реестр промышленной продукции, произведенной на территории Российской Федерации, произведенной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указать (декларировать) в составе заявки на участие в закупке номер реестровой записи из реестра российской промышленной продукции, реестра евразийской промышленной продукции, реестра промышленной продукции, произведенной на территориях на территориях Донецкой Народной Республики, Луганской Народной Республики.</w:t>
      </w:r>
    </w:p>
    <w:p w14:paraId="6B1351C9" w14:textId="77777777" w:rsidR="006347BB" w:rsidRPr="002F6B67" w:rsidRDefault="006347BB" w:rsidP="00C72ABF">
      <w:pPr>
        <w:ind w:firstLine="567"/>
        <w:jc w:val="both"/>
      </w:pPr>
      <w:r w:rsidRPr="002F6B67">
        <w:t>В случае если радиоэлектронная продукция, предлагаемая к поставке, включена в реестр российской радиоэлектронной продукции, формирование и ведение которого осуществляется в соответствии с постановлением Правительства Российской Федерации от 10 июля 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участник закупки должен указать (декларировать) в составе заявки на участие в закупке номер реестровой записи из реестра российской радиоэлектронной продукции.</w:t>
      </w:r>
    </w:p>
    <w:p w14:paraId="5F356DA6" w14:textId="77777777" w:rsidR="006347BB" w:rsidRPr="002F6B67" w:rsidRDefault="006347BB" w:rsidP="00C72ABF">
      <w:pPr>
        <w:ind w:firstLine="567"/>
        <w:jc w:val="both"/>
      </w:pPr>
      <w:r w:rsidRPr="002F6B67">
        <w:t>Ответственность за достоверность сведений о стране происхождения товара, указанных в заявке на участие в конкурсе в электронной форме,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w:t>
      </w:r>
    </w:p>
    <w:p w14:paraId="1FBC6D39" w14:textId="77777777" w:rsidR="006347BB" w:rsidRPr="002F6B67" w:rsidRDefault="006347BB" w:rsidP="00C72ABF">
      <w:pPr>
        <w:ind w:firstLine="567"/>
        <w:jc w:val="both"/>
      </w:pPr>
      <w:r w:rsidRPr="002F6B67">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1AB6D71C" w14:textId="77777777" w:rsidR="006347BB" w:rsidRPr="002F6B67" w:rsidRDefault="006347BB" w:rsidP="00C72ABF">
      <w:pPr>
        <w:ind w:firstLine="567"/>
        <w:jc w:val="both"/>
      </w:pPr>
      <w:r w:rsidRPr="002F6B67">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736717DF" w14:textId="77777777" w:rsidR="006347BB" w:rsidRPr="002F6B67" w:rsidRDefault="006347BB" w:rsidP="00C72ABF">
      <w:pPr>
        <w:ind w:firstLine="567"/>
        <w:jc w:val="both"/>
      </w:pPr>
      <w:r w:rsidRPr="002F6B67">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50BC9E2" w14:textId="77777777" w:rsidR="006347BB" w:rsidRPr="002F6B67" w:rsidRDefault="006347BB" w:rsidP="00C72ABF">
      <w:pPr>
        <w:ind w:firstLine="567"/>
        <w:jc w:val="both"/>
      </w:pPr>
      <w:r w:rsidRPr="002F6B67">
        <w:rPr>
          <w:b/>
        </w:rPr>
        <w:t>При выполнении работ, оказании услуг</w:t>
      </w:r>
      <w:r w:rsidRPr="002F6B67">
        <w:t xml:space="preserve"> участнику закупки, для предоставления приоритета для отнесения участника закупки к российским или иностранным лицам, </w:t>
      </w:r>
      <w:r w:rsidRPr="002F6B67">
        <w:rPr>
          <w:b/>
        </w:rPr>
        <w:t xml:space="preserve">во второй части заявки на участие в конкурсе в электронной форме </w:t>
      </w:r>
      <w:r w:rsidRPr="002F6B67">
        <w:t>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удостоверяющие личность (для физических лиц).</w:t>
      </w:r>
    </w:p>
    <w:p w14:paraId="404CD751" w14:textId="77777777" w:rsidR="006347BB" w:rsidRPr="002F6B67" w:rsidRDefault="006347BB" w:rsidP="00C72ABF">
      <w:pPr>
        <w:ind w:firstLine="567"/>
        <w:jc w:val="both"/>
      </w:pPr>
      <w:r w:rsidRPr="002F6B67">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электронного конкурса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5EED0DB3" w14:textId="77777777" w:rsidR="006347BB" w:rsidRPr="002F6B67" w:rsidRDefault="006347BB" w:rsidP="00C72ABF">
      <w:pPr>
        <w:ind w:firstLine="567"/>
        <w:jc w:val="both"/>
      </w:pPr>
    </w:p>
    <w:p w14:paraId="47336C9C"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12" w:name="_Toc62553955"/>
      <w:bookmarkStart w:id="13" w:name="_Toc62721269"/>
      <w:r w:rsidRPr="002F6B67">
        <w:rPr>
          <w:rFonts w:cs="Times New Roman"/>
          <w:color w:val="auto"/>
          <w:sz w:val="24"/>
          <w:szCs w:val="24"/>
        </w:rPr>
        <w:t>7. Участник закупки.</w:t>
      </w:r>
      <w:bookmarkEnd w:id="12"/>
      <w:bookmarkEnd w:id="13"/>
    </w:p>
    <w:p w14:paraId="1ADA7BAF" w14:textId="77777777" w:rsidR="006347BB" w:rsidRPr="002F6B67" w:rsidRDefault="006347BB" w:rsidP="00C72ABF">
      <w:pPr>
        <w:ind w:firstLine="567"/>
        <w:jc w:val="both"/>
      </w:pPr>
      <w:r w:rsidRPr="002F6B67">
        <w:t>Участником закупки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и подавшие в установленном порядке и установленные сроки заявку на участие в конкурсе в электронной форме.</w:t>
      </w:r>
    </w:p>
    <w:p w14:paraId="4AC7A856" w14:textId="77777777" w:rsidR="006347BB" w:rsidRPr="002F6B67" w:rsidRDefault="006347BB" w:rsidP="00C72ABF">
      <w:pPr>
        <w:ind w:firstLine="567"/>
        <w:jc w:val="both"/>
      </w:pPr>
    </w:p>
    <w:p w14:paraId="6891DB2F"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14" w:name="_Toc62553956"/>
      <w:bookmarkStart w:id="15" w:name="_Toc62721270"/>
      <w:r w:rsidRPr="002F6B67">
        <w:rPr>
          <w:rFonts w:cs="Times New Roman"/>
          <w:color w:val="auto"/>
          <w:sz w:val="24"/>
          <w:szCs w:val="24"/>
        </w:rPr>
        <w:t>8. Условия не допуска к участию в закупке.</w:t>
      </w:r>
      <w:bookmarkEnd w:id="14"/>
      <w:bookmarkEnd w:id="15"/>
    </w:p>
    <w:p w14:paraId="3E928226" w14:textId="77777777" w:rsidR="006347BB" w:rsidRPr="002F6B67" w:rsidRDefault="006347BB" w:rsidP="00C72ABF">
      <w:pPr>
        <w:widowControl w:val="0"/>
        <w:autoSpaceDE w:val="0"/>
        <w:autoSpaceDN w:val="0"/>
        <w:adjustRightInd w:val="0"/>
        <w:ind w:firstLine="567"/>
        <w:jc w:val="both"/>
      </w:pPr>
      <w:r w:rsidRPr="002F6B67">
        <w:t>8.1. При рассмотрении заявок, участник закупки не допускается Комиссией к участию в закупке в случае:</w:t>
      </w:r>
    </w:p>
    <w:p w14:paraId="1597D11C" w14:textId="77777777" w:rsidR="006347BB" w:rsidRPr="002F6B67" w:rsidRDefault="006347BB" w:rsidP="00C72ABF">
      <w:pPr>
        <w:widowControl w:val="0"/>
        <w:autoSpaceDE w:val="0"/>
        <w:autoSpaceDN w:val="0"/>
        <w:adjustRightInd w:val="0"/>
        <w:ind w:firstLine="567"/>
        <w:jc w:val="both"/>
      </w:pPr>
      <w:r w:rsidRPr="002F6B67">
        <w:t>8.1.1. Непредоставления документов и информации, предусмотренной пунктом 14.5 подраздела 14 настоящего раздела и (или) представления документов в недействующих редакциях или предоставления в таких документах недостоверных сведений;</w:t>
      </w:r>
    </w:p>
    <w:p w14:paraId="7C3DE8D3" w14:textId="77777777" w:rsidR="006347BB" w:rsidRPr="002F6B67" w:rsidRDefault="006347BB" w:rsidP="00C72ABF">
      <w:pPr>
        <w:widowControl w:val="0"/>
        <w:autoSpaceDE w:val="0"/>
        <w:autoSpaceDN w:val="0"/>
        <w:adjustRightInd w:val="0"/>
        <w:ind w:firstLine="567"/>
        <w:jc w:val="both"/>
      </w:pPr>
      <w:r w:rsidRPr="002F6B67">
        <w:t>8.1.2. Несоответствия информации, указанной в заявке, предусмотренной пунктом 14.5 подраздела 14 настоящего раздела, требованиям документации об электронном конкурсе;</w:t>
      </w:r>
    </w:p>
    <w:p w14:paraId="6E19D5B2" w14:textId="77777777" w:rsidR="006347BB" w:rsidRPr="002F6B67" w:rsidRDefault="006347BB" w:rsidP="00C72ABF">
      <w:pPr>
        <w:widowControl w:val="0"/>
        <w:autoSpaceDE w:val="0"/>
        <w:autoSpaceDN w:val="0"/>
        <w:adjustRightInd w:val="0"/>
        <w:ind w:firstLine="567"/>
        <w:jc w:val="both"/>
      </w:pPr>
      <w:r w:rsidRPr="002F6B67">
        <w:t>8.1.3. Не соответствие участника закупки требованиям, указанным в документации;</w:t>
      </w:r>
    </w:p>
    <w:p w14:paraId="7027EEFE" w14:textId="77777777" w:rsidR="006347BB" w:rsidRPr="002F6B67" w:rsidRDefault="006347BB" w:rsidP="00C72ABF">
      <w:pPr>
        <w:widowControl w:val="0"/>
        <w:autoSpaceDE w:val="0"/>
        <w:autoSpaceDN w:val="0"/>
        <w:adjustRightInd w:val="0"/>
        <w:ind w:firstLine="567"/>
        <w:jc w:val="both"/>
      </w:pPr>
      <w:r w:rsidRPr="002F6B67">
        <w:t>8.1.4. Непредоставления документов и информации, предусмотренной перечислениями 1) - 4) пункта 14.6 подраздела 14 или предоставления недостоверной информации;</w:t>
      </w:r>
    </w:p>
    <w:p w14:paraId="470884AD" w14:textId="77777777" w:rsidR="006347BB" w:rsidRPr="002F6B67" w:rsidRDefault="006347BB" w:rsidP="00C72ABF">
      <w:pPr>
        <w:widowControl w:val="0"/>
        <w:autoSpaceDE w:val="0"/>
        <w:autoSpaceDN w:val="0"/>
        <w:adjustRightInd w:val="0"/>
        <w:ind w:firstLine="567"/>
        <w:jc w:val="both"/>
      </w:pPr>
      <w:r w:rsidRPr="002F6B67">
        <w:t xml:space="preserve">8.1.5. Непредставления соответствующей банковской гарантии, подтверждающей обеспечение заявки на участие в электронном конкурсе, в случае если требование обеспечения заявки установлено в документации о закупке и указано в </w:t>
      </w:r>
      <w:r w:rsidRPr="00394730">
        <w:rPr>
          <w:b/>
        </w:rPr>
        <w:t>разделе II. «Информационная</w:t>
      </w:r>
      <w:r w:rsidRPr="002F6B67">
        <w:rPr>
          <w:b/>
        </w:rPr>
        <w:t xml:space="preserve"> карта конкурса в электронной форме»</w:t>
      </w:r>
      <w:r w:rsidRPr="002F6B67">
        <w:t xml:space="preserve"> настоящей документации, и участником закупки выбран способ обеспечения заявки в виде банковской гарантии;</w:t>
      </w:r>
    </w:p>
    <w:p w14:paraId="2CD6CB2C" w14:textId="77777777" w:rsidR="006347BB" w:rsidRPr="002F6B67" w:rsidRDefault="006347BB" w:rsidP="00C72ABF">
      <w:pPr>
        <w:widowControl w:val="0"/>
        <w:autoSpaceDE w:val="0"/>
        <w:autoSpaceDN w:val="0"/>
        <w:adjustRightInd w:val="0"/>
        <w:ind w:firstLine="567"/>
        <w:jc w:val="both"/>
      </w:pPr>
      <w:r w:rsidRPr="002F6B67">
        <w:t>8.1.6. Наличие в заявке предложения о цене договора либо о цене единицы товара, работы, услуги, превышающего начальную (максимальную) цену договора либо цену единицы товара, работы, услуги, в том числе за вычетом за вычетом ставки НДС, указанной в настоящей документации, в связи с применением участником закупки упрощенной системы налогообложения;</w:t>
      </w:r>
    </w:p>
    <w:p w14:paraId="473D2728" w14:textId="77777777" w:rsidR="006347BB" w:rsidRPr="002F6B67" w:rsidRDefault="006347BB" w:rsidP="00C72ABF">
      <w:pPr>
        <w:widowControl w:val="0"/>
        <w:autoSpaceDE w:val="0"/>
        <w:autoSpaceDN w:val="0"/>
        <w:adjustRightInd w:val="0"/>
        <w:ind w:firstLine="567"/>
        <w:jc w:val="both"/>
      </w:pPr>
      <w:r w:rsidRPr="002F6B67">
        <w:t>8.1.5. В случае если участник закупки ранее отказался по результатам закупочной процедуры от заключения договора с Заказчиком</w:t>
      </w:r>
      <w:r w:rsidR="003668CD" w:rsidRPr="002F6B67">
        <w:t>, -</w:t>
      </w:r>
      <w:r w:rsidRPr="002F6B67">
        <w:t>или не исполнил обязательства по договору с Заказчиком.</w:t>
      </w:r>
    </w:p>
    <w:p w14:paraId="10141103" w14:textId="77777777" w:rsidR="006347BB" w:rsidRPr="002F6B67" w:rsidRDefault="006347BB" w:rsidP="00C72ABF">
      <w:pPr>
        <w:widowControl w:val="0"/>
        <w:autoSpaceDE w:val="0"/>
        <w:autoSpaceDN w:val="0"/>
        <w:adjustRightInd w:val="0"/>
        <w:ind w:firstLine="567"/>
        <w:jc w:val="both"/>
      </w:pPr>
      <w:r w:rsidRPr="002F6B67">
        <w:t>8.2. В случае установления факта несоответствия сведений, представленных участником закупки, указанных в подпунктах 4.1.1 – 4.1.8 пункта 4.1 подраздела 4, Комиссия обязана отклонить такого участника от участия в закупке на любом этапе его проведения.</w:t>
      </w:r>
    </w:p>
    <w:p w14:paraId="6CDD4DA5" w14:textId="77777777" w:rsidR="006347BB" w:rsidRPr="002F6B67" w:rsidRDefault="006347BB" w:rsidP="00C72ABF">
      <w:pPr>
        <w:widowControl w:val="0"/>
        <w:autoSpaceDE w:val="0"/>
        <w:autoSpaceDN w:val="0"/>
        <w:adjustRightInd w:val="0"/>
        <w:ind w:firstLine="567"/>
        <w:jc w:val="both"/>
      </w:pPr>
    </w:p>
    <w:p w14:paraId="00F89D92"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16" w:name="_Toc62553957"/>
      <w:bookmarkStart w:id="17" w:name="_Toc62721271"/>
      <w:r w:rsidRPr="002F6B67">
        <w:rPr>
          <w:rFonts w:cs="Times New Roman"/>
          <w:color w:val="auto"/>
          <w:sz w:val="24"/>
          <w:szCs w:val="24"/>
        </w:rPr>
        <w:t>9. Содержание конкурсной документации.</w:t>
      </w:r>
      <w:bookmarkEnd w:id="16"/>
      <w:bookmarkEnd w:id="17"/>
    </w:p>
    <w:p w14:paraId="5CC1896F" w14:textId="77777777" w:rsidR="006347BB" w:rsidRPr="002F6B67" w:rsidRDefault="006347BB" w:rsidP="00C72ABF">
      <w:pPr>
        <w:ind w:firstLine="567"/>
        <w:jc w:val="both"/>
      </w:pPr>
      <w:r w:rsidRPr="002F6B67">
        <w:t xml:space="preserve">Конкурсная документация раскрывает, конкретизирует и дополняет информацию, опубликованную в </w:t>
      </w:r>
      <w:r w:rsidR="003668CD" w:rsidRPr="002F6B67">
        <w:t>и</w:t>
      </w:r>
      <w:r w:rsidRPr="002F6B67">
        <w:t xml:space="preserve">звещении </w:t>
      </w:r>
      <w:r w:rsidR="003668CD" w:rsidRPr="002F6B67">
        <w:t xml:space="preserve">об осуществлении </w:t>
      </w:r>
      <w:r w:rsidRPr="002F6B67">
        <w:t>конкурса в электронной форме, в случае любых противоречий между ними документация о проведении конкурса в электронной форме имеет приоритет.</w:t>
      </w:r>
    </w:p>
    <w:p w14:paraId="07C2454A" w14:textId="77777777" w:rsidR="006347BB" w:rsidRPr="002F6B67" w:rsidRDefault="006347BB" w:rsidP="00C72ABF">
      <w:pPr>
        <w:ind w:firstLine="567"/>
        <w:jc w:val="both"/>
      </w:pPr>
      <w:r w:rsidRPr="002F6B67">
        <w:t>Предполагается, что участник закупки изучит всю конкурсную документацию, включая изменения, дополнения к конкурсной документации, и разъяснения к конкурсной документации. Неполное предоставление информации, запрашиваемой в конкурсной документации, или же предоставление заявки на участие в конкурсе в электронной форме, не отвечающей всем требованиям конкурсной документации, может привести к отклонению заявки на участие в конкурсе в электронной форме на этапе ее рассмотрения.</w:t>
      </w:r>
    </w:p>
    <w:p w14:paraId="42E8DE48" w14:textId="77777777" w:rsidR="006347BB" w:rsidRPr="002F6B67" w:rsidRDefault="006347BB" w:rsidP="00C72ABF">
      <w:pPr>
        <w:ind w:firstLine="567"/>
        <w:jc w:val="both"/>
      </w:pPr>
    </w:p>
    <w:p w14:paraId="7AA4450C"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18" w:name="_Toc62553958"/>
      <w:bookmarkStart w:id="19" w:name="_Toc62721272"/>
      <w:r w:rsidRPr="002F6B67">
        <w:rPr>
          <w:rFonts w:cs="Times New Roman"/>
          <w:color w:val="auto"/>
          <w:sz w:val="24"/>
          <w:szCs w:val="24"/>
        </w:rPr>
        <w:t>10. Порядок предоставления участникам конкурса в электронной форме разъяснений положений извещения о конкурсе и (или) о конкурсной документации.</w:t>
      </w:r>
      <w:bookmarkEnd w:id="18"/>
      <w:bookmarkEnd w:id="19"/>
    </w:p>
    <w:p w14:paraId="0AF9D5D9" w14:textId="77777777" w:rsidR="006347BB" w:rsidRPr="002F6B67" w:rsidRDefault="006347BB" w:rsidP="00C72ABF">
      <w:pPr>
        <w:ind w:firstLine="567"/>
        <w:jc w:val="both"/>
      </w:pPr>
      <w:r w:rsidRPr="002F6B67">
        <w:t>При проведении электронного конкурса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конкурсе и (или) условия для разглашения конфиденциальных сведений. В случае нарушения указанного положения конкурс может быть признан недействительным по иску заинтересованного лица в порядке, установленном законодательством Российской Федерации.</w:t>
      </w:r>
    </w:p>
    <w:p w14:paraId="2D8D9C4E" w14:textId="77777777" w:rsidR="006347BB" w:rsidRPr="002F6B67" w:rsidRDefault="006347BB" w:rsidP="00C72ABF">
      <w:pPr>
        <w:ind w:firstLine="567"/>
        <w:jc w:val="both"/>
      </w:pPr>
      <w:r w:rsidRPr="002F6B67">
        <w:t>Любой участник закупки вправе направить Заказчику запрос о даче разъяснений положений извещения о конкурсе и (или) о конкурсной документации в порядке, предусмотренном статьями 3.2 и 3.3 Закона № 223-ФЗ.</w:t>
      </w:r>
    </w:p>
    <w:p w14:paraId="2CB23833" w14:textId="77777777" w:rsidR="006347BB" w:rsidRPr="002F6B67" w:rsidRDefault="006347BB" w:rsidP="00C72ABF">
      <w:pPr>
        <w:ind w:firstLine="567"/>
        <w:jc w:val="both"/>
      </w:pPr>
      <w:r w:rsidRPr="002F6B67">
        <w:t>При направлении участниками закупки запросов о даче разъяснений положений извещения об электронном конкурсе и (или) документации об электронном конкурсе, размещение в ЕИС таких разъяснений, обеспечивается оператором электронной площадки на электронной площадке.</w:t>
      </w:r>
    </w:p>
    <w:p w14:paraId="4C22CA87" w14:textId="77777777" w:rsidR="006347BB" w:rsidRPr="002F6B67" w:rsidRDefault="006347BB" w:rsidP="00C72ABF">
      <w:pPr>
        <w:ind w:firstLine="567"/>
        <w:jc w:val="both"/>
      </w:pPr>
      <w:r w:rsidRPr="002F6B67">
        <w:t>В течение 1 (одного) часа с момента размещения в ЕИС разъяснений положений извещения об осуществлении конкурса и (или) о конкурсной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извещения о конкурсе и (или) о конкурсной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6DC07A40" w14:textId="77777777" w:rsidR="006347BB" w:rsidRPr="002F6B67" w:rsidRDefault="006347BB" w:rsidP="00C72ABF">
      <w:pPr>
        <w:ind w:firstLine="567"/>
        <w:jc w:val="both"/>
      </w:pPr>
      <w:r w:rsidRPr="002F6B67">
        <w:t>В течение 3 (трех) рабочих дней с даты поступления запроса о разъяснении положений извещения об осуществлении конкурса и (или) о конкурсной документации, Заказчик осуществляет разъяснение положений документации и размещает их в ЕИС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0C1EE7F5" w14:textId="77777777" w:rsidR="006347BB" w:rsidRPr="002F6B67" w:rsidRDefault="006347BB" w:rsidP="00C72ABF">
      <w:pPr>
        <w:ind w:firstLine="567"/>
        <w:jc w:val="both"/>
      </w:pPr>
      <w:r w:rsidRPr="002F6B67">
        <w:t>Разъяснения положений извещения об осуществлении конкурса и (или) о конкурсной документации размещаются Заказчиком в ЕИС не позднее чем в течение 3 (трех) дней со дня предоставления указанных разъяснений.</w:t>
      </w:r>
    </w:p>
    <w:p w14:paraId="18B55B7A" w14:textId="77777777" w:rsidR="006347BB" w:rsidRPr="002F6B67" w:rsidRDefault="006347BB" w:rsidP="00C72ABF">
      <w:pPr>
        <w:ind w:firstLine="567"/>
        <w:jc w:val="both"/>
      </w:pPr>
      <w:r w:rsidRPr="002F6B67">
        <w:t>Разъяснения положений извещения об осуществлении конкурса и (или) о конкурсной документации не должны изменять предмет закупки и существенные условия проекта договора.</w:t>
      </w:r>
    </w:p>
    <w:p w14:paraId="00831703" w14:textId="77777777" w:rsidR="006347BB" w:rsidRPr="002F6B67" w:rsidRDefault="006347BB" w:rsidP="00C72ABF">
      <w:pPr>
        <w:ind w:firstLine="567"/>
        <w:jc w:val="both"/>
        <w:rPr>
          <w:bCs/>
        </w:rPr>
      </w:pPr>
      <w:r w:rsidRPr="002F6B67">
        <w:t xml:space="preserve">Дата начала, дата и время окончания срока предоставления участникам закупки разъяснений положений документации указаны в </w:t>
      </w:r>
      <w:r w:rsidRPr="00394730">
        <w:rPr>
          <w:b/>
          <w:bCs/>
        </w:rPr>
        <w:t xml:space="preserve">разделе </w:t>
      </w:r>
      <w:r w:rsidRPr="00394730">
        <w:rPr>
          <w:b/>
          <w:bCs/>
          <w:lang w:val="en-US"/>
        </w:rPr>
        <w:t>II</w:t>
      </w:r>
      <w:r w:rsidRPr="00394730">
        <w:rPr>
          <w:b/>
          <w:bCs/>
        </w:rPr>
        <w:t>. «Информационная</w:t>
      </w:r>
      <w:r w:rsidRPr="002F6B67">
        <w:rPr>
          <w:b/>
          <w:bCs/>
        </w:rPr>
        <w:t xml:space="preserve"> карта конкурса </w:t>
      </w:r>
      <w:r w:rsidRPr="002F6B67">
        <w:rPr>
          <w:b/>
        </w:rPr>
        <w:t>в электронной форме</w:t>
      </w:r>
      <w:r w:rsidRPr="002F6B67">
        <w:rPr>
          <w:b/>
          <w:bCs/>
        </w:rPr>
        <w:t xml:space="preserve">» </w:t>
      </w:r>
      <w:r w:rsidRPr="002F6B67">
        <w:rPr>
          <w:bCs/>
        </w:rPr>
        <w:t>настоящей документации.</w:t>
      </w:r>
    </w:p>
    <w:p w14:paraId="401690B4"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20" w:name="_Toc62553959"/>
      <w:bookmarkStart w:id="21" w:name="_Toc62721273"/>
    </w:p>
    <w:p w14:paraId="3CBA0F3A"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r w:rsidRPr="002F6B67">
        <w:rPr>
          <w:rFonts w:cs="Times New Roman"/>
          <w:color w:val="auto"/>
          <w:sz w:val="24"/>
          <w:szCs w:val="24"/>
        </w:rPr>
        <w:t>11. Порядок предоставления участником закупки разъяснений положений заявки на участие в конкурсе в электронной форме на запрос Заказчика.</w:t>
      </w:r>
      <w:bookmarkEnd w:id="20"/>
      <w:bookmarkEnd w:id="21"/>
    </w:p>
    <w:p w14:paraId="48E6EE19" w14:textId="77777777" w:rsidR="006347BB" w:rsidRPr="002F6B67" w:rsidRDefault="006347BB" w:rsidP="00C72ABF">
      <w:pPr>
        <w:ind w:firstLine="567"/>
        <w:jc w:val="both"/>
        <w:rPr>
          <w:rFonts w:eastAsia="Calibri"/>
        </w:rPr>
      </w:pPr>
      <w:r w:rsidRPr="002F6B67">
        <w:rPr>
          <w:rFonts w:eastAsia="Calibri"/>
        </w:rPr>
        <w:t>Заказчик вправе направить участнику закупки запрос о разъяснении положений заявки на участие в конкурсе в электронной форме в порядке, предусмотренном частью 7 статьи 3.3 Закона № 223-ФЗ.</w:t>
      </w:r>
    </w:p>
    <w:p w14:paraId="5E49209A" w14:textId="77777777" w:rsidR="006347BB" w:rsidRPr="002F6B67" w:rsidRDefault="006347BB" w:rsidP="00C72ABF">
      <w:pPr>
        <w:ind w:firstLine="567"/>
        <w:jc w:val="both"/>
        <w:rPr>
          <w:rFonts w:eastAsia="Calibri"/>
        </w:rPr>
      </w:pPr>
      <w:r w:rsidRPr="002F6B67">
        <w:rPr>
          <w:rFonts w:eastAsia="Calibri"/>
        </w:rPr>
        <w:t xml:space="preserve">При направлении Заказчиком запросов о даче разъяснений положений заявки на участие в конкурсе в электронной форме размещение в </w:t>
      </w:r>
      <w:r w:rsidRPr="002F6B67">
        <w:t>ЕИС</w:t>
      </w:r>
      <w:r w:rsidRPr="002F6B67">
        <w:rPr>
          <w:rFonts w:eastAsia="Calibri"/>
        </w:rPr>
        <w:t xml:space="preserve"> таких запросов, обеспечивается оператором электронной площадки на электронной площадке.</w:t>
      </w:r>
    </w:p>
    <w:p w14:paraId="3674A6E3" w14:textId="77777777" w:rsidR="006347BB" w:rsidRPr="002F6B67" w:rsidRDefault="006347BB" w:rsidP="00C72ABF">
      <w:pPr>
        <w:ind w:firstLine="567"/>
        <w:jc w:val="both"/>
        <w:rPr>
          <w:rFonts w:eastAsia="Calibri"/>
        </w:rPr>
      </w:pPr>
      <w:r w:rsidRPr="002F6B67">
        <w:rPr>
          <w:rFonts w:eastAsia="Calibri"/>
        </w:rPr>
        <w:t xml:space="preserve">В течение 1 (одного) часа с момента размещения в </w:t>
      </w:r>
      <w:r w:rsidRPr="002F6B67">
        <w:t>ЕИС</w:t>
      </w:r>
      <w:r w:rsidRPr="002F6B67">
        <w:rPr>
          <w:rFonts w:eastAsia="Calibri"/>
        </w:rPr>
        <w:t xml:space="preserve"> запросов Заказчика о разъяснении положений заявки на участие в конкурсе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34331E5E" w14:textId="77777777" w:rsidR="006347BB" w:rsidRPr="002F6B67" w:rsidRDefault="006347BB" w:rsidP="00C72ABF">
      <w:pPr>
        <w:ind w:firstLine="567"/>
        <w:jc w:val="both"/>
        <w:rPr>
          <w:rFonts w:eastAsia="Calibri"/>
        </w:rPr>
      </w:pPr>
      <w:r w:rsidRPr="002F6B67">
        <w:rPr>
          <w:rFonts w:eastAsia="Calibri"/>
        </w:rPr>
        <w:t>Разъяснения положений заявки на участие в конкурсе в электронной форме предоставляются Заказчику не позднее срока, указанного в запросе. Разъяснения, поступившие после указанного в запросе срока, считаются не предоставленными.</w:t>
      </w:r>
    </w:p>
    <w:p w14:paraId="2820D610" w14:textId="77777777" w:rsidR="006347BB" w:rsidRPr="002F6B67" w:rsidRDefault="006347BB" w:rsidP="00C72ABF">
      <w:pPr>
        <w:ind w:firstLine="567"/>
        <w:jc w:val="both"/>
        <w:rPr>
          <w:rFonts w:eastAsia="Calibri"/>
        </w:rPr>
      </w:pPr>
      <w:r w:rsidRPr="002F6B67">
        <w:rPr>
          <w:rFonts w:eastAsia="Calibri"/>
        </w:rPr>
        <w:t>В случае не предоставления разъяснений положений заявки,</w:t>
      </w:r>
      <w:r w:rsidRPr="002F6B67">
        <w:t xml:space="preserve"> </w:t>
      </w:r>
      <w:r w:rsidRPr="002F6B67">
        <w:rPr>
          <w:rFonts w:eastAsia="Calibri"/>
        </w:rPr>
        <w:t>указанных в запросе, такие положения, содержащиеся в заявке, будут считаться окончательными.</w:t>
      </w:r>
    </w:p>
    <w:p w14:paraId="0EC0FC75" w14:textId="77777777" w:rsidR="006347BB" w:rsidRPr="002F6B67" w:rsidRDefault="006347BB" w:rsidP="00C72ABF">
      <w:pPr>
        <w:ind w:firstLine="567"/>
        <w:jc w:val="both"/>
        <w:rPr>
          <w:bCs/>
        </w:rPr>
      </w:pPr>
    </w:p>
    <w:p w14:paraId="1CA1C369"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22" w:name="_Toc62553960"/>
      <w:bookmarkStart w:id="23" w:name="_Toc62721274"/>
      <w:r w:rsidRPr="002F6B67">
        <w:rPr>
          <w:rFonts w:cs="Times New Roman"/>
          <w:color w:val="auto"/>
          <w:sz w:val="24"/>
          <w:szCs w:val="24"/>
        </w:rPr>
        <w:t xml:space="preserve">12. Внесение изменений </w:t>
      </w:r>
      <w:r w:rsidRPr="002F6B67">
        <w:rPr>
          <w:color w:val="auto"/>
          <w:sz w:val="24"/>
          <w:szCs w:val="24"/>
        </w:rPr>
        <w:t>в извещение и (или)</w:t>
      </w:r>
      <w:r w:rsidRPr="002F6B67">
        <w:rPr>
          <w:rFonts w:cs="Times New Roman"/>
          <w:color w:val="auto"/>
          <w:sz w:val="24"/>
          <w:szCs w:val="24"/>
        </w:rPr>
        <w:t xml:space="preserve"> в конкурсную документацию.</w:t>
      </w:r>
      <w:bookmarkEnd w:id="22"/>
      <w:bookmarkEnd w:id="23"/>
    </w:p>
    <w:p w14:paraId="04D261C0" w14:textId="77777777" w:rsidR="006347BB" w:rsidRPr="002F6B67" w:rsidRDefault="006347BB" w:rsidP="00C72ABF">
      <w:pPr>
        <w:widowControl w:val="0"/>
        <w:autoSpaceDE w:val="0"/>
        <w:autoSpaceDN w:val="0"/>
        <w:adjustRightInd w:val="0"/>
        <w:ind w:firstLine="567"/>
        <w:jc w:val="both"/>
      </w:pPr>
      <w:r w:rsidRPr="002F6B67">
        <w:t>Заказчик по собственной инициативе или в соответствии с поступившим запросом о даче разъяснений положений в извещение и (или) конкурсной документации вправе принять решение о внесении изменений в извещение и (или) в конкурсную документацию о таком конкурсе в электронной форме.</w:t>
      </w:r>
    </w:p>
    <w:p w14:paraId="15FCA49F" w14:textId="77777777" w:rsidR="006347BB" w:rsidRPr="002F6B67" w:rsidRDefault="006347BB" w:rsidP="00C72ABF">
      <w:pPr>
        <w:ind w:firstLine="567"/>
        <w:jc w:val="both"/>
      </w:pPr>
      <w:r w:rsidRPr="002F6B67">
        <w:t>Изменения, вносимые в извещение и (или) в конкурсную документацию, размещаются Заказчиком в ЕИС не позднее чем в течение 3 (трех) дней со дня принятия решения о внесении указанных изменений.</w:t>
      </w:r>
    </w:p>
    <w:p w14:paraId="18441F23" w14:textId="77777777" w:rsidR="006347BB" w:rsidRPr="002F6B67" w:rsidRDefault="006347BB" w:rsidP="00C72ABF">
      <w:pPr>
        <w:ind w:firstLine="567"/>
        <w:jc w:val="both"/>
      </w:pPr>
      <w:r w:rsidRPr="002F6B67">
        <w:t>В случае внесения изменений в извещение и (или) в конкурсную документацию, срок подачи заявок на участие в такой закупке будет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закупках для данного способа закупки.</w:t>
      </w:r>
    </w:p>
    <w:p w14:paraId="086B3E1C" w14:textId="77777777" w:rsidR="006347BB" w:rsidRPr="002F6B67" w:rsidRDefault="006347BB" w:rsidP="00C72ABF">
      <w:pPr>
        <w:pStyle w:val="2"/>
        <w:numPr>
          <w:ilvl w:val="0"/>
          <w:numId w:val="0"/>
        </w:numPr>
        <w:spacing w:before="0" w:after="0"/>
        <w:ind w:firstLine="567"/>
        <w:jc w:val="both"/>
        <w:rPr>
          <w:rFonts w:eastAsia="Times New Roman" w:cs="Times New Roman"/>
          <w:b w:val="0"/>
          <w:bCs w:val="0"/>
          <w:color w:val="auto"/>
          <w:sz w:val="24"/>
          <w:szCs w:val="24"/>
          <w:bdr w:val="none" w:sz="0" w:space="0" w:color="auto"/>
        </w:rPr>
      </w:pPr>
      <w:bookmarkStart w:id="24" w:name="_Toc62553961"/>
      <w:bookmarkStart w:id="25" w:name="_Toc62721275"/>
      <w:r w:rsidRPr="002F6B67">
        <w:rPr>
          <w:rFonts w:eastAsia="Times New Roman" w:cs="Times New Roman"/>
          <w:b w:val="0"/>
          <w:bCs w:val="0"/>
          <w:color w:val="auto"/>
          <w:sz w:val="24"/>
          <w:szCs w:val="24"/>
          <w:bdr w:val="none" w:sz="0" w:space="0" w:color="auto"/>
        </w:rPr>
        <w:t>В течение 1 (одного) часа с момента размещения в ЕИС изменений, внесенных в извещение и (или) в конкурсную документацию,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153A7B16" w14:textId="77777777" w:rsidR="006347BB" w:rsidRPr="002F6B67" w:rsidRDefault="006347BB" w:rsidP="00C72ABF">
      <w:pPr>
        <w:pStyle w:val="2"/>
        <w:numPr>
          <w:ilvl w:val="0"/>
          <w:numId w:val="0"/>
        </w:numPr>
        <w:spacing w:before="0" w:after="0"/>
        <w:ind w:firstLine="567"/>
        <w:jc w:val="both"/>
        <w:rPr>
          <w:rFonts w:eastAsia="Times New Roman" w:cs="Times New Roman"/>
          <w:b w:val="0"/>
          <w:bCs w:val="0"/>
          <w:color w:val="auto"/>
          <w:sz w:val="24"/>
          <w:szCs w:val="24"/>
          <w:bdr w:val="none" w:sz="0" w:space="0" w:color="auto"/>
        </w:rPr>
      </w:pPr>
    </w:p>
    <w:p w14:paraId="7F90B655"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r w:rsidRPr="002F6B67">
        <w:rPr>
          <w:rFonts w:cs="Times New Roman"/>
          <w:color w:val="auto"/>
          <w:sz w:val="24"/>
          <w:szCs w:val="24"/>
        </w:rPr>
        <w:t>13. Отмена определения поставщика (подрядчика, исполнителя).</w:t>
      </w:r>
      <w:bookmarkEnd w:id="24"/>
      <w:bookmarkEnd w:id="25"/>
    </w:p>
    <w:p w14:paraId="6DAFD5AF" w14:textId="77777777" w:rsidR="006347BB" w:rsidRPr="002F6B67" w:rsidRDefault="006347BB" w:rsidP="00C72ABF">
      <w:pPr>
        <w:ind w:firstLine="567"/>
        <w:jc w:val="both"/>
      </w:pPr>
      <w:r w:rsidRPr="002F6B67">
        <w:t xml:space="preserve">Заказчик вправе отменить закупку до наступления даты и времени окончания срока подачи заявок на участие в закупке, указанных в </w:t>
      </w:r>
      <w:r w:rsidRPr="00394730">
        <w:rPr>
          <w:b/>
          <w:bCs/>
        </w:rPr>
        <w:t xml:space="preserve">разделе </w:t>
      </w:r>
      <w:r w:rsidRPr="00394730">
        <w:rPr>
          <w:b/>
          <w:bCs/>
          <w:lang w:val="en-US"/>
        </w:rPr>
        <w:t>II</w:t>
      </w:r>
      <w:r w:rsidRPr="00394730">
        <w:rPr>
          <w:b/>
          <w:bCs/>
        </w:rPr>
        <w:t>. «</w:t>
      </w:r>
      <w:r w:rsidRPr="002F6B67">
        <w:rPr>
          <w:b/>
          <w:bCs/>
        </w:rPr>
        <w:t xml:space="preserve">Информационная карта конкурса </w:t>
      </w:r>
      <w:r w:rsidRPr="002F6B67">
        <w:rPr>
          <w:b/>
        </w:rPr>
        <w:t>в электронной форме</w:t>
      </w:r>
      <w:r w:rsidRPr="002F6B67">
        <w:rPr>
          <w:b/>
          <w:bCs/>
        </w:rPr>
        <w:t xml:space="preserve">» </w:t>
      </w:r>
      <w:r w:rsidRPr="002F6B67">
        <w:rPr>
          <w:bCs/>
        </w:rPr>
        <w:t>настоящей документации.</w:t>
      </w:r>
    </w:p>
    <w:p w14:paraId="0DA58FB1" w14:textId="77777777" w:rsidR="006347BB" w:rsidRPr="002F6B67" w:rsidRDefault="006347BB" w:rsidP="00C72ABF">
      <w:pPr>
        <w:ind w:firstLine="567"/>
        <w:jc w:val="both"/>
      </w:pPr>
      <w:r w:rsidRPr="002F6B67">
        <w:t>Решение об отмене закупки размещается в ЕИС в день принятия этого решения.</w:t>
      </w:r>
    </w:p>
    <w:p w14:paraId="2386292F" w14:textId="77777777" w:rsidR="006347BB" w:rsidRPr="002F6B67" w:rsidRDefault="006347BB" w:rsidP="00C72ABF">
      <w:pPr>
        <w:ind w:firstLine="567"/>
        <w:jc w:val="both"/>
      </w:pPr>
      <w:r w:rsidRPr="002F6B67">
        <w:t>По истечении срока отмены закупки и до заключения договора Заказчик вправе отменить определение поставщика (подрядчика, исполнителя) только в случае возникновения обстоятельств непреодолимой силы в соответствии с гражданским законодательством.</w:t>
      </w:r>
    </w:p>
    <w:p w14:paraId="6CE6A62C" w14:textId="77777777" w:rsidR="006347BB" w:rsidRPr="002F6B67" w:rsidRDefault="006347BB" w:rsidP="00C72ABF">
      <w:pPr>
        <w:widowControl w:val="0"/>
        <w:autoSpaceDE w:val="0"/>
        <w:autoSpaceDN w:val="0"/>
        <w:adjustRightInd w:val="0"/>
        <w:ind w:firstLine="567"/>
        <w:jc w:val="both"/>
      </w:pPr>
    </w:p>
    <w:p w14:paraId="6781C55E"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26" w:name="_Toc62553962"/>
      <w:bookmarkStart w:id="27" w:name="_Toc62721276"/>
      <w:r w:rsidRPr="002F6B67">
        <w:rPr>
          <w:rFonts w:cs="Times New Roman"/>
          <w:color w:val="auto"/>
          <w:sz w:val="24"/>
          <w:szCs w:val="24"/>
        </w:rPr>
        <w:t>14. Требования к содержанию, в том числе к описанию предложения участника электронного конкурса, к форме, составу заявки на участие в электронном конкурсе и инструкция по ее заполнению:</w:t>
      </w:r>
      <w:bookmarkEnd w:id="26"/>
      <w:bookmarkEnd w:id="27"/>
    </w:p>
    <w:p w14:paraId="787D89D3" w14:textId="77777777" w:rsidR="006347BB" w:rsidRPr="002F6B67" w:rsidRDefault="006347BB" w:rsidP="00C72ABF">
      <w:pPr>
        <w:autoSpaceDE w:val="0"/>
        <w:autoSpaceDN w:val="0"/>
        <w:ind w:firstLine="567"/>
        <w:jc w:val="both"/>
      </w:pPr>
      <w:r w:rsidRPr="002F6B67">
        <w:t xml:space="preserve">14.1. Заявка на участие в конкурсе в электронной форме должна содержать информацию и документы, предусмотренные настоящей документацией и подтверждающие соответствие участника конкурса в электронной форме обязательным требованиям, установленным в настоящей документации, указанным в </w:t>
      </w:r>
      <w:r w:rsidRPr="00394730">
        <w:rPr>
          <w:b/>
        </w:rPr>
        <w:t>разделе II. «Информационная</w:t>
      </w:r>
      <w:r w:rsidRPr="002F6B67">
        <w:rPr>
          <w:b/>
        </w:rPr>
        <w:t xml:space="preserve"> карта электронного конкурса»</w:t>
      </w:r>
      <w:r w:rsidRPr="002F6B67">
        <w:t xml:space="preserve"> настоящей документации.</w:t>
      </w:r>
    </w:p>
    <w:p w14:paraId="031D6C53" w14:textId="77777777" w:rsidR="006347BB" w:rsidRPr="002F6B67" w:rsidRDefault="006347BB" w:rsidP="00C72ABF">
      <w:pPr>
        <w:autoSpaceDE w:val="0"/>
        <w:autoSpaceDN w:val="0"/>
        <w:ind w:firstLine="567"/>
        <w:jc w:val="both"/>
      </w:pPr>
      <w:r w:rsidRPr="002F6B67">
        <w:t>Заявки участников закупки, которые не соответствуют обязательным требованиям, отклоняются.</w:t>
      </w:r>
    </w:p>
    <w:p w14:paraId="1AD16B9F" w14:textId="77777777" w:rsidR="006347BB" w:rsidRPr="002F6B67" w:rsidRDefault="006347BB" w:rsidP="00C72ABF">
      <w:pPr>
        <w:widowControl w:val="0"/>
        <w:autoSpaceDE w:val="0"/>
        <w:autoSpaceDN w:val="0"/>
        <w:adjustRightInd w:val="0"/>
        <w:ind w:firstLine="567"/>
        <w:jc w:val="both"/>
      </w:pPr>
      <w:r w:rsidRPr="002F6B67">
        <w:t>Подача заявок на участие в конкурсе осуществляется лицами, аккредитованными на электронной площадке.</w:t>
      </w:r>
    </w:p>
    <w:p w14:paraId="6F1A6078" w14:textId="77777777" w:rsidR="006347BB" w:rsidRPr="002F6B67" w:rsidRDefault="006347BB" w:rsidP="00C72ABF">
      <w:pPr>
        <w:widowControl w:val="0"/>
        <w:autoSpaceDE w:val="0"/>
        <w:autoSpaceDN w:val="0"/>
        <w:adjustRightInd w:val="0"/>
        <w:ind w:firstLine="567"/>
        <w:jc w:val="both"/>
      </w:pPr>
      <w:r w:rsidRPr="002F6B67">
        <w:t xml:space="preserve">14.1.1. Участник закупки вправе подать только одну заявку на участие в электронном конкурсе в отношении каждого предмета закупки в любое время с момента размещения извещения </w:t>
      </w:r>
      <w:r w:rsidR="003668CD" w:rsidRPr="002F6B67">
        <w:t xml:space="preserve">об осуществлении </w:t>
      </w:r>
      <w:r w:rsidRPr="002F6B67">
        <w:t xml:space="preserve">электронного конкурса до предусмотренных конкурсной документацией даты и времени окончания срока подачи заявок на участие в электронном конкурсе, указанных в </w:t>
      </w:r>
      <w:r w:rsidRPr="00394730">
        <w:rPr>
          <w:b/>
          <w:bCs/>
        </w:rPr>
        <w:t xml:space="preserve">разделе </w:t>
      </w:r>
      <w:r w:rsidRPr="00394730">
        <w:rPr>
          <w:b/>
          <w:bCs/>
          <w:lang w:val="en-US"/>
        </w:rPr>
        <w:t>II</w:t>
      </w:r>
      <w:r w:rsidRPr="00394730">
        <w:rPr>
          <w:b/>
          <w:bCs/>
        </w:rPr>
        <w:t>. «Информационная</w:t>
      </w:r>
      <w:r w:rsidRPr="002F6B67">
        <w:rPr>
          <w:b/>
          <w:bCs/>
        </w:rPr>
        <w:t xml:space="preserve"> карта </w:t>
      </w:r>
      <w:r w:rsidRPr="002F6B67">
        <w:rPr>
          <w:b/>
        </w:rPr>
        <w:t>электронного</w:t>
      </w:r>
      <w:r w:rsidRPr="002F6B67">
        <w:t xml:space="preserve"> </w:t>
      </w:r>
      <w:r w:rsidRPr="002F6B67">
        <w:rPr>
          <w:b/>
          <w:bCs/>
        </w:rPr>
        <w:t xml:space="preserve">конкурса» </w:t>
      </w:r>
      <w:r w:rsidRPr="002F6B67">
        <w:rPr>
          <w:bCs/>
        </w:rPr>
        <w:t>настоящей документации</w:t>
      </w:r>
      <w:r w:rsidRPr="002F6B67">
        <w:t>.</w:t>
      </w:r>
    </w:p>
    <w:p w14:paraId="61F3C4CB" w14:textId="77777777" w:rsidR="006347BB" w:rsidRPr="002F6B67" w:rsidRDefault="006347BB" w:rsidP="00C72ABF">
      <w:pPr>
        <w:widowControl w:val="0"/>
        <w:autoSpaceDE w:val="0"/>
        <w:autoSpaceDN w:val="0"/>
        <w:adjustRightInd w:val="0"/>
        <w:ind w:firstLine="567"/>
        <w:jc w:val="both"/>
      </w:pPr>
      <w:r w:rsidRPr="002F6B67">
        <w:t>14.2. Участник закупки несет все расходы, связанные с подготовкой и подачей своей заявки на участие в электронном конкурсе.</w:t>
      </w:r>
    </w:p>
    <w:p w14:paraId="5FD17A7C" w14:textId="77777777" w:rsidR="006347BB" w:rsidRPr="002F6B67" w:rsidRDefault="006347BB" w:rsidP="00C72ABF">
      <w:pPr>
        <w:widowControl w:val="0"/>
        <w:autoSpaceDE w:val="0"/>
        <w:autoSpaceDN w:val="0"/>
        <w:adjustRightInd w:val="0"/>
        <w:ind w:firstLine="567"/>
        <w:jc w:val="both"/>
      </w:pPr>
      <w:r w:rsidRPr="002F6B67">
        <w:t xml:space="preserve">14.3. Участник закупки подает заявку на участие в электронном конкурсе исключительно в форме электронного документа на электронной площадке, удостоверенную ЭП лица, имеющего право действовать от имени участника закупки в соответствии с Федеральным законом от 06.04.2011 г. № 63-ФЗ «Об электронной подписи». Подача заявок в печатном виде (на бумажном носителе) не допускается. </w:t>
      </w:r>
    </w:p>
    <w:p w14:paraId="0254BF9E" w14:textId="77777777" w:rsidR="006347BB" w:rsidRPr="002F6B67" w:rsidRDefault="006347BB" w:rsidP="00C72ABF">
      <w:pPr>
        <w:widowControl w:val="0"/>
        <w:autoSpaceDE w:val="0"/>
        <w:autoSpaceDN w:val="0"/>
        <w:adjustRightInd w:val="0"/>
        <w:ind w:firstLine="567"/>
        <w:jc w:val="both"/>
      </w:pPr>
      <w:r w:rsidRPr="002F6B67">
        <w:t>Заявка на участие в закупке состоит из двух частей (первой части заявки и второй части заявки) и ценового предложения, и подается участником закупки одновременно с использованием программно-аппаратных средств электронной площадки.</w:t>
      </w:r>
    </w:p>
    <w:p w14:paraId="0847B857" w14:textId="77777777" w:rsidR="006347BB" w:rsidRPr="002F6B67" w:rsidRDefault="006347BB" w:rsidP="00C72ABF">
      <w:pPr>
        <w:widowControl w:val="0"/>
        <w:autoSpaceDE w:val="0"/>
        <w:autoSpaceDN w:val="0"/>
        <w:adjustRightInd w:val="0"/>
        <w:ind w:firstLine="567"/>
        <w:jc w:val="both"/>
      </w:pPr>
      <w:r w:rsidRPr="002F6B67">
        <w:t>14.4. </w:t>
      </w:r>
      <w:r w:rsidRPr="002F6B67">
        <w:rPr>
          <w:b/>
        </w:rPr>
        <w:t>Заявка на участие в электронном конкурсе</w:t>
      </w:r>
      <w:r w:rsidRPr="002F6B67">
        <w:t xml:space="preserve">, которую представляет участник закупки в соответствии с настоящей документацией, в том числе, описание предложения участника закупки, предложение о цене договора, подготавливаются по формам, приведенным в </w:t>
      </w:r>
      <w:r w:rsidRPr="00056AD2">
        <w:rPr>
          <w:b/>
        </w:rPr>
        <w:t>разделе V</w:t>
      </w:r>
      <w:r w:rsidR="00C5437F" w:rsidRPr="002F6B67">
        <w:rPr>
          <w:b/>
          <w:lang w:val="en-US"/>
        </w:rPr>
        <w:t>II</w:t>
      </w:r>
      <w:r w:rsidRPr="002F6B67">
        <w:rPr>
          <w:b/>
        </w:rPr>
        <w:t>. «Примерная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r w:rsidRPr="002F6B67">
        <w:t xml:space="preserve"> настоящей документации.</w:t>
      </w:r>
    </w:p>
    <w:p w14:paraId="42778DF7" w14:textId="77777777" w:rsidR="006347BB" w:rsidRPr="002F6B67" w:rsidRDefault="006347BB" w:rsidP="00C72ABF">
      <w:pPr>
        <w:ind w:firstLine="567"/>
        <w:jc w:val="both"/>
      </w:pPr>
      <w:r w:rsidRPr="002F6B67">
        <w:rPr>
          <w:b/>
        </w:rPr>
        <w:t>14.5. Первая часть заявки</w:t>
      </w:r>
      <w:r w:rsidRPr="002F6B67">
        <w:t xml:space="preserve"> </w:t>
      </w:r>
      <w:r w:rsidRPr="002F6B67">
        <w:rPr>
          <w:b/>
        </w:rPr>
        <w:t>на участие в конкурсе в электронной форме</w:t>
      </w:r>
      <w:r w:rsidRPr="002F6B67">
        <w:t xml:space="preserve"> должна содержать:</w:t>
      </w:r>
    </w:p>
    <w:p w14:paraId="7F8E1B94" w14:textId="2B488768" w:rsidR="006347BB" w:rsidRPr="002F6B67" w:rsidRDefault="006347BB" w:rsidP="00C72ABF">
      <w:pPr>
        <w:pStyle w:val="af8"/>
        <w:tabs>
          <w:tab w:val="num" w:pos="709"/>
          <w:tab w:val="left" w:pos="993"/>
        </w:tabs>
        <w:ind w:left="0" w:firstLine="567"/>
        <w:jc w:val="both"/>
      </w:pPr>
      <w:r w:rsidRPr="002F6B67">
        <w:t>1) согласие участника конкурса в электронной форме на выполнение работ, оказание услуг на условиях, предусмотренных конкурсной документацией (форм</w:t>
      </w:r>
      <w:r w:rsidR="00AE469B" w:rsidRPr="002F6B67">
        <w:t>ы</w:t>
      </w:r>
      <w:r w:rsidRPr="002F6B67">
        <w:t xml:space="preserve"> 1</w:t>
      </w:r>
      <w:r w:rsidR="00AE469B" w:rsidRPr="002F6B67">
        <w:t xml:space="preserve"> и 5</w:t>
      </w:r>
      <w:r w:rsidRPr="002F6B67">
        <w:t xml:space="preserve"> </w:t>
      </w:r>
      <w:r w:rsidRPr="00056AD2">
        <w:rPr>
          <w:b/>
        </w:rPr>
        <w:t>раздела</w:t>
      </w:r>
      <w:r w:rsidRPr="002F6B67">
        <w:t xml:space="preserve"> </w:t>
      </w:r>
      <w:r w:rsidRPr="002F6B67">
        <w:rPr>
          <w:b/>
        </w:rPr>
        <w:t>V</w:t>
      </w:r>
      <w:r w:rsidR="00C5437F" w:rsidRPr="002F6B67">
        <w:rPr>
          <w:b/>
          <w:lang w:val="en-US"/>
        </w:rPr>
        <w:t>II</w:t>
      </w:r>
      <w:r w:rsidRPr="002F6B67">
        <w:rPr>
          <w:b/>
        </w:rPr>
        <w:t>. «Примерная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r w:rsidRPr="002F6B67">
        <w:t xml:space="preserve"> настоящей документации) и не подлежащих изменению по результатам проведения конкурса в электронной форме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09C4EC0A" w14:textId="77777777" w:rsidR="006347BB" w:rsidRPr="002F6B67" w:rsidRDefault="006347BB" w:rsidP="00C72ABF">
      <w:pPr>
        <w:pStyle w:val="af8"/>
        <w:tabs>
          <w:tab w:val="num" w:pos="709"/>
          <w:tab w:val="left" w:pos="993"/>
        </w:tabs>
        <w:ind w:left="0" w:firstLine="567"/>
        <w:jc w:val="both"/>
      </w:pPr>
      <w:r w:rsidRPr="002F6B67">
        <w:t>2) при осуществлении закупки товара, в том числе поставляемого Заказчику при выполнении закупаемых работ, оказании закупаемых услуг:</w:t>
      </w:r>
    </w:p>
    <w:p w14:paraId="629FE511" w14:textId="77777777" w:rsidR="006347BB" w:rsidRPr="002F6B67" w:rsidRDefault="006347BB" w:rsidP="00C72ABF">
      <w:pPr>
        <w:pStyle w:val="af8"/>
        <w:tabs>
          <w:tab w:val="num" w:pos="709"/>
          <w:tab w:val="left" w:pos="993"/>
        </w:tabs>
        <w:ind w:left="0" w:firstLine="567"/>
        <w:jc w:val="both"/>
      </w:pPr>
      <w:r w:rsidRPr="002F6B67">
        <w:t>а) декларирование наименования страны происхождения поставляемого товара;</w:t>
      </w:r>
    </w:p>
    <w:p w14:paraId="2B23A82D" w14:textId="77777777" w:rsidR="006347BB" w:rsidRPr="002F6B67" w:rsidRDefault="006347BB" w:rsidP="00C72ABF">
      <w:pPr>
        <w:pStyle w:val="af8"/>
        <w:tabs>
          <w:tab w:val="num" w:pos="709"/>
          <w:tab w:val="left" w:pos="993"/>
        </w:tabs>
        <w:ind w:left="0" w:firstLine="567"/>
        <w:jc w:val="both"/>
      </w:pPr>
      <w:r w:rsidRPr="002F6B67">
        <w:t>б) конкретные показатели товара, соответствующие значениям, установленным в настоящей документации, и указание на товарный знак (при наличии у товара товарного знака). Информация, предусмотренная настоящим подпунктом, включается в заявку на участие в электронном конкурсе в случае отсутствия в документации об электронном конкурсе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конкурсе.</w:t>
      </w:r>
    </w:p>
    <w:p w14:paraId="11F78883" w14:textId="77777777" w:rsidR="006347BB" w:rsidRPr="002F6B67" w:rsidRDefault="006347BB" w:rsidP="00C72ABF">
      <w:pPr>
        <w:pStyle w:val="af8"/>
        <w:tabs>
          <w:tab w:val="num" w:pos="709"/>
          <w:tab w:val="left" w:pos="993"/>
        </w:tabs>
        <w:ind w:left="0" w:firstLine="567"/>
        <w:jc w:val="both"/>
      </w:pPr>
      <w:r w:rsidRPr="002F6B67">
        <w:t>Первая часть заявки на участие в электронном конкурсе, может содержать эскиз, рисунок, чертеж, фотографию, иное изображение товара, на поставку которого заключается договор.</w:t>
      </w:r>
    </w:p>
    <w:p w14:paraId="603CCBFA" w14:textId="77777777" w:rsidR="006347BB" w:rsidRPr="002F6B67" w:rsidRDefault="006347BB" w:rsidP="00C72ABF">
      <w:pPr>
        <w:ind w:firstLine="567"/>
        <w:jc w:val="both"/>
        <w:rPr>
          <w:b/>
        </w:rPr>
      </w:pPr>
      <w:r w:rsidRPr="002F6B67">
        <w:rPr>
          <w:b/>
        </w:rPr>
        <w:t>14.6.</w:t>
      </w:r>
      <w:r w:rsidRPr="002F6B67">
        <w:t> </w:t>
      </w:r>
      <w:r w:rsidRPr="002F6B67">
        <w:rPr>
          <w:b/>
        </w:rPr>
        <w:t xml:space="preserve">Вторая часть заявки на участие в конкурсе </w:t>
      </w:r>
      <w:r w:rsidRPr="002F6B67">
        <w:t xml:space="preserve">(форма 2 </w:t>
      </w:r>
      <w:r w:rsidRPr="00056AD2">
        <w:rPr>
          <w:b/>
        </w:rPr>
        <w:t xml:space="preserve">раздела </w:t>
      </w:r>
      <w:r w:rsidRPr="00056AD2">
        <w:rPr>
          <w:b/>
          <w:lang w:val="en-US"/>
        </w:rPr>
        <w:t>V</w:t>
      </w:r>
      <w:r w:rsidR="00C5437F" w:rsidRPr="002F6B67">
        <w:rPr>
          <w:b/>
          <w:lang w:val="en-US"/>
        </w:rPr>
        <w:t>II</w:t>
      </w:r>
      <w:r w:rsidRPr="002F6B67">
        <w:rPr>
          <w:b/>
        </w:rPr>
        <w:t>. «Примерная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r w:rsidRPr="002F6B67">
        <w:t xml:space="preserve"> документации) </w:t>
      </w:r>
      <w:r w:rsidRPr="002F6B67">
        <w:rPr>
          <w:b/>
        </w:rPr>
        <w:t xml:space="preserve">должна содержать: </w:t>
      </w:r>
    </w:p>
    <w:p w14:paraId="176A0D1D" w14:textId="77777777" w:rsidR="006347BB" w:rsidRPr="002F6B67" w:rsidRDefault="006347BB" w:rsidP="00C72ABF">
      <w:pPr>
        <w:widowControl w:val="0"/>
        <w:autoSpaceDE w:val="0"/>
        <w:autoSpaceDN w:val="0"/>
        <w:adjustRightInd w:val="0"/>
        <w:ind w:firstLine="567"/>
        <w:jc w:val="both"/>
      </w:pPr>
      <w:r w:rsidRPr="002F6B67">
        <w:t>1) сведения об участнике закупке:</w:t>
      </w:r>
    </w:p>
    <w:p w14:paraId="5A85DC76" w14:textId="77777777" w:rsidR="006347BB" w:rsidRPr="002F6B67" w:rsidRDefault="006347BB" w:rsidP="00C72ABF">
      <w:pPr>
        <w:widowControl w:val="0"/>
        <w:autoSpaceDE w:val="0"/>
        <w:autoSpaceDN w:val="0"/>
        <w:adjustRightInd w:val="0"/>
        <w:ind w:firstLine="567"/>
        <w:jc w:val="both"/>
      </w:pPr>
      <w:r w:rsidRPr="002F6B67">
        <w:t>наименование, фирменное наименование (при наличии), место нахождения (для юридического лица), почтовый адрес участника такого электронного конкурса,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электронного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электронного конкурса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электронного конкурса,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5C678D48" w14:textId="77777777" w:rsidR="006347BB" w:rsidRPr="002F6B67" w:rsidRDefault="006347BB" w:rsidP="00C72ABF">
      <w:pPr>
        <w:widowControl w:val="0"/>
        <w:autoSpaceDE w:val="0"/>
        <w:autoSpaceDN w:val="0"/>
        <w:adjustRightInd w:val="0"/>
        <w:ind w:firstLine="567"/>
        <w:jc w:val="both"/>
      </w:pPr>
      <w:r w:rsidRPr="002F6B67">
        <w:t>полученную, не ранее, чем за 3 (три) месяца до дня размещения в ЕИС извещения об электронном конкурсе и документации об электронном конкурсе, копию выписки из единого государственного реестра юридических лиц (для юридических лиц). Полученную, не ранее чем за 3 (три) месяц до дня в ЕИС извещения об электронном конкурсе и документации об электронном конкурсе, копию выписки из единого государственного реестра индивидуальных предпринимателей (для индивидуальных предпринимателей).</w:t>
      </w:r>
    </w:p>
    <w:p w14:paraId="0BA3EB03" w14:textId="77777777" w:rsidR="006347BB" w:rsidRPr="002F6B67" w:rsidRDefault="006347BB" w:rsidP="00C72ABF">
      <w:pPr>
        <w:widowControl w:val="0"/>
        <w:autoSpaceDE w:val="0"/>
        <w:autoSpaceDN w:val="0"/>
        <w:adjustRightInd w:val="0"/>
        <w:ind w:firstLine="567"/>
        <w:jc w:val="both"/>
      </w:pPr>
      <w:r w:rsidRPr="002F6B67">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2A7B7C20" w14:textId="77777777" w:rsidR="006347BB" w:rsidRPr="002F6B67" w:rsidRDefault="006347BB" w:rsidP="00C72ABF">
      <w:pPr>
        <w:widowControl w:val="0"/>
        <w:autoSpaceDE w:val="0"/>
        <w:autoSpaceDN w:val="0"/>
        <w:adjustRightInd w:val="0"/>
        <w:ind w:firstLine="567"/>
        <w:jc w:val="both"/>
      </w:pPr>
      <w:r w:rsidRPr="002F6B67">
        <w:t xml:space="preserve">копии документов, удостоверяющих личность (для физического лица); </w:t>
      </w:r>
    </w:p>
    <w:p w14:paraId="5E55ADA4" w14:textId="77777777" w:rsidR="006347BB" w:rsidRPr="002F6B67" w:rsidRDefault="006347BB" w:rsidP="00C72ABF">
      <w:pPr>
        <w:widowControl w:val="0"/>
        <w:autoSpaceDE w:val="0"/>
        <w:autoSpaceDN w:val="0"/>
        <w:adjustRightInd w:val="0"/>
        <w:ind w:firstLine="567"/>
        <w:jc w:val="both"/>
      </w:pPr>
      <w:r w:rsidRPr="002F6B67">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17F35A80" w14:textId="77777777" w:rsidR="006347BB" w:rsidRPr="002F6B67" w:rsidRDefault="006347BB" w:rsidP="00C72ABF">
      <w:pPr>
        <w:widowControl w:val="0"/>
        <w:autoSpaceDE w:val="0"/>
        <w:autoSpaceDN w:val="0"/>
        <w:adjustRightInd w:val="0"/>
        <w:ind w:firstLine="567"/>
        <w:jc w:val="both"/>
      </w:pPr>
      <w:r w:rsidRPr="002F6B67">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электронном конкурсе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электронном конкурсе должна содержать также документ, подтверждающий полномочия такого лица;</w:t>
      </w:r>
    </w:p>
    <w:p w14:paraId="6DE3A5E2" w14:textId="77777777" w:rsidR="006347BB" w:rsidRPr="002F6B67" w:rsidRDefault="006347BB" w:rsidP="00C72ABF">
      <w:pPr>
        <w:widowControl w:val="0"/>
        <w:autoSpaceDE w:val="0"/>
        <w:autoSpaceDN w:val="0"/>
        <w:adjustRightInd w:val="0"/>
        <w:ind w:firstLine="567"/>
        <w:jc w:val="both"/>
      </w:pPr>
      <w:r w:rsidRPr="002F6B67">
        <w:t>копии учредительных документов участника закупки (для юридических лиц);</w:t>
      </w:r>
    </w:p>
    <w:p w14:paraId="515FB095" w14:textId="77777777" w:rsidR="006347BB" w:rsidRPr="002F6B67" w:rsidRDefault="006347BB" w:rsidP="00C72ABF">
      <w:pPr>
        <w:widowControl w:val="0"/>
        <w:autoSpaceDE w:val="0"/>
        <w:autoSpaceDN w:val="0"/>
        <w:adjustRightInd w:val="0"/>
        <w:ind w:firstLine="567"/>
        <w:jc w:val="both"/>
      </w:pPr>
      <w:r w:rsidRPr="002F6B67">
        <w:t>2) информацию о соответствии участника закупки требованиям, указанным в подразделе 4 настоящего раздела документации:</w:t>
      </w:r>
    </w:p>
    <w:p w14:paraId="5F062A1B" w14:textId="77777777" w:rsidR="006347BB" w:rsidRPr="002F6B67" w:rsidRDefault="006347BB" w:rsidP="00C72ABF">
      <w:pPr>
        <w:widowControl w:val="0"/>
        <w:autoSpaceDE w:val="0"/>
        <w:autoSpaceDN w:val="0"/>
        <w:adjustRightInd w:val="0"/>
        <w:ind w:firstLine="567"/>
        <w:jc w:val="both"/>
      </w:pPr>
      <w:r w:rsidRPr="002F6B67">
        <w:t xml:space="preserve">копии документов и сведения, подтверждающие соответствие участника конкурса в электронной форме обязательным требованиям, установленным подпунктами 4.1.1 – 4.1.3 пункта 4.1 подраздела 4 настоящего раздела документации, или копии этих документов. Перечень документов приведён в пунктах 10.1 – 10.3 </w:t>
      </w:r>
      <w:r w:rsidRPr="00394730">
        <w:rPr>
          <w:b/>
        </w:rPr>
        <w:t>разделе II. «</w:t>
      </w:r>
      <w:r w:rsidRPr="002F6B67">
        <w:rPr>
          <w:b/>
        </w:rPr>
        <w:t>Информационная карта конкурса в электронной форме»</w:t>
      </w:r>
      <w:r w:rsidRPr="002F6B67">
        <w:t xml:space="preserve"> настоящей документации;</w:t>
      </w:r>
    </w:p>
    <w:p w14:paraId="0A8A2FD2" w14:textId="77777777" w:rsidR="006347BB" w:rsidRPr="002F6B67" w:rsidRDefault="006347BB" w:rsidP="00C72ABF">
      <w:pPr>
        <w:widowControl w:val="0"/>
        <w:autoSpaceDE w:val="0"/>
        <w:autoSpaceDN w:val="0"/>
        <w:adjustRightInd w:val="0"/>
        <w:ind w:firstLine="567"/>
        <w:jc w:val="both"/>
      </w:pPr>
      <w:r w:rsidRPr="002F6B67">
        <w:t>декларацию о соответствии участника закупки требованиям, установленным подпунктами 4.1.4 – 4.1.8 пункта 4.1 подраздела 4 настоящего раздела документации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72592EE1" w14:textId="77777777" w:rsidR="006347BB" w:rsidRPr="002F6B67" w:rsidRDefault="006347BB" w:rsidP="00C72ABF">
      <w:pPr>
        <w:widowControl w:val="0"/>
        <w:autoSpaceDE w:val="0"/>
        <w:autoSpaceDN w:val="0"/>
        <w:adjustRightInd w:val="0"/>
        <w:ind w:firstLine="567"/>
        <w:jc w:val="both"/>
      </w:pPr>
      <w:r w:rsidRPr="002F6B67">
        <w:t xml:space="preserve">копии документов и сведения, подтверждающие соответствие участника закупки дополнительным требованиям, установленным в </w:t>
      </w:r>
      <w:r w:rsidRPr="00394730">
        <w:rPr>
          <w:b/>
        </w:rPr>
        <w:t>разделе II. «Информационная</w:t>
      </w:r>
      <w:r w:rsidRPr="002F6B67">
        <w:rPr>
          <w:b/>
        </w:rPr>
        <w:t xml:space="preserve"> карта конкурса в электронной форме»</w:t>
      </w:r>
      <w:r w:rsidRPr="002F6B67">
        <w:t xml:space="preserve"> настоящей документации;</w:t>
      </w:r>
    </w:p>
    <w:p w14:paraId="6268524A" w14:textId="77777777" w:rsidR="006347BB" w:rsidRPr="002F6B67" w:rsidRDefault="006347BB" w:rsidP="00C72ABF">
      <w:pPr>
        <w:widowControl w:val="0"/>
        <w:autoSpaceDE w:val="0"/>
        <w:autoSpaceDN w:val="0"/>
        <w:adjustRightInd w:val="0"/>
        <w:ind w:firstLine="567"/>
        <w:jc w:val="both"/>
      </w:pPr>
      <w:r w:rsidRPr="002F6B67">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Перечень документов приведён в </w:t>
      </w:r>
      <w:r w:rsidRPr="00394730">
        <w:rPr>
          <w:b/>
        </w:rPr>
        <w:t>разделе II. «Информационная</w:t>
      </w:r>
      <w:r w:rsidRPr="002F6B67">
        <w:rPr>
          <w:b/>
        </w:rPr>
        <w:t xml:space="preserve"> карта конкурса в электронной форме»</w:t>
      </w:r>
      <w:r w:rsidRPr="002F6B67">
        <w:t xml:space="preserve"> настоящей документации.</w:t>
      </w:r>
    </w:p>
    <w:p w14:paraId="5729D818" w14:textId="77777777" w:rsidR="006347BB" w:rsidRPr="002F6B67" w:rsidRDefault="006347BB" w:rsidP="00C72ABF">
      <w:pPr>
        <w:widowControl w:val="0"/>
        <w:autoSpaceDE w:val="0"/>
        <w:autoSpaceDN w:val="0"/>
        <w:adjustRightInd w:val="0"/>
        <w:ind w:firstLine="567"/>
        <w:jc w:val="both"/>
      </w:pPr>
      <w:r w:rsidRPr="002F6B67">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заявки на участие в электронном конкурсе не требуется (предоставляются по желанию участника закупки);</w:t>
      </w:r>
    </w:p>
    <w:p w14:paraId="7B53EA2E" w14:textId="77777777" w:rsidR="006347BB" w:rsidRPr="002F6B67" w:rsidRDefault="006347BB" w:rsidP="00C72ABF">
      <w:pPr>
        <w:widowControl w:val="0"/>
        <w:autoSpaceDE w:val="0"/>
        <w:autoSpaceDN w:val="0"/>
        <w:adjustRightInd w:val="0"/>
        <w:ind w:firstLine="567"/>
        <w:jc w:val="both"/>
      </w:pPr>
      <w:r w:rsidRPr="002F6B67">
        <w:t>4)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(или) если для участника закупки поставка товара, выполнение работ, оказание услуг, являющейся предметом договора, либо внесение денежных средств в качестве обеспечения заявки на участие в электронном конкурсе, обеспечения исполнения договора является крупной сделкой;</w:t>
      </w:r>
    </w:p>
    <w:p w14:paraId="5D4BE244" w14:textId="77777777" w:rsidR="006347BB" w:rsidRPr="002F6B67" w:rsidRDefault="006347BB" w:rsidP="00C72ABF">
      <w:pPr>
        <w:widowControl w:val="0"/>
        <w:autoSpaceDE w:val="0"/>
        <w:autoSpaceDN w:val="0"/>
        <w:adjustRightInd w:val="0"/>
        <w:ind w:firstLine="567"/>
        <w:jc w:val="both"/>
      </w:pPr>
      <w:r w:rsidRPr="002F6B67">
        <w:t>5) информацию о применяемой системе налогообложения участника закупки. Копия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433438C6" w14:textId="5224318E" w:rsidR="006347BB" w:rsidRPr="002F6B67" w:rsidRDefault="006347BB" w:rsidP="00C72ABF">
      <w:pPr>
        <w:widowControl w:val="0"/>
        <w:autoSpaceDE w:val="0"/>
        <w:autoSpaceDN w:val="0"/>
        <w:adjustRightInd w:val="0"/>
        <w:ind w:firstLine="567"/>
        <w:jc w:val="both"/>
      </w:pPr>
      <w:r w:rsidRPr="002F6B67">
        <w:t xml:space="preserve">6) физические лица, являющиеся участниками закупки, дают письменное согласие на обработку своих персональных данных (форма </w:t>
      </w:r>
      <w:r w:rsidR="006A67EF" w:rsidRPr="002F6B67">
        <w:t>7</w:t>
      </w:r>
      <w:r w:rsidRPr="002F6B67">
        <w:t xml:space="preserve"> </w:t>
      </w:r>
      <w:r w:rsidRPr="00056AD2">
        <w:rPr>
          <w:b/>
        </w:rPr>
        <w:t>раздела V</w:t>
      </w:r>
      <w:r w:rsidR="00C5437F" w:rsidRPr="00056AD2">
        <w:rPr>
          <w:b/>
          <w:lang w:val="en-US"/>
        </w:rPr>
        <w:t>II</w:t>
      </w:r>
      <w:r w:rsidRPr="00056AD2">
        <w:rPr>
          <w:b/>
        </w:rPr>
        <w:t>. «</w:t>
      </w:r>
      <w:r w:rsidRPr="002F6B67">
        <w:rPr>
          <w:b/>
        </w:rPr>
        <w:t>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r w:rsidRPr="002F6B67">
        <w:t xml:space="preserve"> настоящей документации);</w:t>
      </w:r>
    </w:p>
    <w:p w14:paraId="4572D740" w14:textId="77777777" w:rsidR="006347BB" w:rsidRPr="002F6B67" w:rsidRDefault="006347BB" w:rsidP="00C72ABF">
      <w:pPr>
        <w:widowControl w:val="0"/>
        <w:autoSpaceDE w:val="0"/>
        <w:autoSpaceDN w:val="0"/>
        <w:adjustRightInd w:val="0"/>
        <w:ind w:firstLine="567"/>
        <w:jc w:val="both"/>
      </w:pPr>
      <w:r w:rsidRPr="002F6B67">
        <w:t xml:space="preserve">7) для составления Заказчиком договора необходимо представить сведения о ставке НДС на предлагаемые товары, работы, услуги, представление которых в составе заявки на участие в электронном конкурсе не является для участника закупки обязательным, но рекомендуется Заказчиком к представлению во второй части; </w:t>
      </w:r>
    </w:p>
    <w:p w14:paraId="61B88B7D" w14:textId="3612C41B" w:rsidR="006347BB" w:rsidRPr="002F6B67" w:rsidRDefault="006347BB" w:rsidP="00C72ABF">
      <w:pPr>
        <w:widowControl w:val="0"/>
        <w:autoSpaceDE w:val="0"/>
        <w:autoSpaceDN w:val="0"/>
        <w:adjustRightInd w:val="0"/>
        <w:ind w:firstLine="567"/>
        <w:jc w:val="both"/>
      </w:pPr>
      <w:r w:rsidRPr="002F6B67">
        <w:t xml:space="preserve">8) предложение участника закупки в отношении неценовых критериев оценки заявки (форма </w:t>
      </w:r>
      <w:r w:rsidR="006A67EF" w:rsidRPr="002F6B67">
        <w:t>3</w:t>
      </w:r>
      <w:r w:rsidRPr="002F6B67">
        <w:t xml:space="preserve"> </w:t>
      </w:r>
      <w:r w:rsidRPr="00056AD2">
        <w:rPr>
          <w:b/>
        </w:rPr>
        <w:t>раздела V</w:t>
      </w:r>
      <w:r w:rsidR="00C5437F" w:rsidRPr="002F6B67">
        <w:rPr>
          <w:b/>
          <w:lang w:val="en-US"/>
        </w:rPr>
        <w:t>II</w:t>
      </w:r>
      <w:r w:rsidRPr="002F6B67">
        <w:rPr>
          <w:b/>
        </w:rPr>
        <w:t>. «Примерная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r w:rsidRPr="002F6B67">
        <w:t xml:space="preserve"> настоящей документации).</w:t>
      </w:r>
    </w:p>
    <w:p w14:paraId="7FCC210F" w14:textId="77777777" w:rsidR="006347BB" w:rsidRPr="002F6B67" w:rsidRDefault="006347BB" w:rsidP="00C72ABF">
      <w:pPr>
        <w:widowControl w:val="0"/>
        <w:autoSpaceDE w:val="0"/>
        <w:autoSpaceDN w:val="0"/>
        <w:adjustRightInd w:val="0"/>
        <w:ind w:firstLine="567"/>
        <w:jc w:val="both"/>
      </w:pPr>
      <w:r w:rsidRPr="002F6B67">
        <w:t>Не представление в составе заявки на участие в конкурсе таких документов не является основанием для отказа в допуске к участию в конкурсе.</w:t>
      </w:r>
    </w:p>
    <w:p w14:paraId="551D36CE" w14:textId="77777777" w:rsidR="006347BB" w:rsidRPr="002F6B67" w:rsidRDefault="006347BB" w:rsidP="00C72ABF">
      <w:pPr>
        <w:widowControl w:val="0"/>
        <w:autoSpaceDE w:val="0"/>
        <w:autoSpaceDN w:val="0"/>
        <w:adjustRightInd w:val="0"/>
        <w:ind w:firstLine="567"/>
        <w:jc w:val="both"/>
      </w:pPr>
      <w:r w:rsidRPr="002F6B67">
        <w:t>9) в случае, предусмотренном подразделом 19 настоящей документации, документы, подтверждающие добросовестность участника конкурса в электронной форме;</w:t>
      </w:r>
    </w:p>
    <w:p w14:paraId="5CCC6E80" w14:textId="77777777" w:rsidR="006347BB" w:rsidRPr="002F6B67" w:rsidRDefault="006347BB" w:rsidP="00C72ABF">
      <w:pPr>
        <w:widowControl w:val="0"/>
        <w:autoSpaceDE w:val="0"/>
        <w:autoSpaceDN w:val="0"/>
        <w:adjustRightInd w:val="0"/>
        <w:ind w:firstLine="567"/>
        <w:jc w:val="both"/>
      </w:pPr>
      <w:r w:rsidRPr="002F6B67">
        <w:t xml:space="preserve">10) банковскую гарантию, оформленную в соответствии с требованиями подраздела 16 конкурсной документации, в случае если при подаче заявки посредством программно-аппаратных средств электронной площадки участник закупки указал в качестве способа обеспечения заявки предоставление банковской гарантии (в случае установления этого требования в настоящей документации в соответствии с </w:t>
      </w:r>
      <w:r w:rsidRPr="00394730">
        <w:rPr>
          <w:b/>
        </w:rPr>
        <w:t>разделом II. «Информационная</w:t>
      </w:r>
      <w:r w:rsidRPr="002F6B67">
        <w:rPr>
          <w:b/>
        </w:rPr>
        <w:t xml:space="preserve"> карта конкурса в электронной форме» </w:t>
      </w:r>
      <w:r w:rsidRPr="002F6B67">
        <w:t>настоящей документации).</w:t>
      </w:r>
    </w:p>
    <w:p w14:paraId="29B81365" w14:textId="77777777" w:rsidR="006347BB" w:rsidRPr="002F6B67" w:rsidRDefault="006347BB" w:rsidP="00C72ABF">
      <w:pPr>
        <w:widowControl w:val="0"/>
        <w:autoSpaceDE w:val="0"/>
        <w:autoSpaceDN w:val="0"/>
        <w:adjustRightInd w:val="0"/>
        <w:ind w:firstLine="567"/>
        <w:jc w:val="both"/>
      </w:pPr>
      <w:r w:rsidRPr="002F6B67">
        <w:t>14.7. Оператор электронной площадки в следующем порядке направляет Заказчику:</w:t>
      </w:r>
    </w:p>
    <w:p w14:paraId="15CCDCF1" w14:textId="77777777" w:rsidR="006347BB" w:rsidRPr="002F6B67" w:rsidRDefault="006347BB" w:rsidP="00C72ABF">
      <w:pPr>
        <w:widowControl w:val="0"/>
        <w:autoSpaceDE w:val="0"/>
        <w:autoSpaceDN w:val="0"/>
        <w:adjustRightInd w:val="0"/>
        <w:ind w:firstLine="567"/>
        <w:jc w:val="both"/>
      </w:pPr>
      <w:r w:rsidRPr="002F6B67">
        <w:t xml:space="preserve">1) первые части заявок на участие в электронном конкурсе - по окончании срока подачи заявок на участие в электронном конкурсе, установленного в извещении об осуществлении электронного конкурса и в </w:t>
      </w:r>
      <w:r w:rsidRPr="00394730">
        <w:rPr>
          <w:b/>
        </w:rPr>
        <w:t xml:space="preserve">разделе </w:t>
      </w:r>
      <w:r w:rsidRPr="00394730">
        <w:rPr>
          <w:b/>
          <w:lang w:val="en-US"/>
        </w:rPr>
        <w:t>II</w:t>
      </w:r>
      <w:r w:rsidRPr="00394730">
        <w:rPr>
          <w:b/>
        </w:rPr>
        <w:t>. «Информационная</w:t>
      </w:r>
      <w:r w:rsidRPr="002F6B67">
        <w:rPr>
          <w:b/>
        </w:rPr>
        <w:t xml:space="preserve"> карта конкурса в электронной форме» </w:t>
      </w:r>
      <w:r w:rsidRPr="002F6B67">
        <w:t>документации;</w:t>
      </w:r>
    </w:p>
    <w:p w14:paraId="6F44B575" w14:textId="77777777" w:rsidR="006347BB" w:rsidRPr="002F6B67" w:rsidRDefault="006347BB" w:rsidP="00C72ABF">
      <w:pPr>
        <w:widowControl w:val="0"/>
        <w:autoSpaceDE w:val="0"/>
        <w:autoSpaceDN w:val="0"/>
        <w:adjustRightInd w:val="0"/>
        <w:ind w:firstLine="567"/>
        <w:jc w:val="both"/>
      </w:pPr>
      <w:r w:rsidRPr="002F6B67">
        <w:t xml:space="preserve">2) вторые части заявок на участие в электронном конкурсе – по окончании процедуры рассмотрения первых частей заявок, срок которой установлен извещением об осуществлении электронного конкурса и в </w:t>
      </w:r>
      <w:r w:rsidRPr="00394730">
        <w:rPr>
          <w:b/>
        </w:rPr>
        <w:t xml:space="preserve">разделе </w:t>
      </w:r>
      <w:r w:rsidRPr="00394730">
        <w:rPr>
          <w:b/>
          <w:lang w:val="en-US"/>
        </w:rPr>
        <w:t>II</w:t>
      </w:r>
      <w:r w:rsidRPr="00394730">
        <w:rPr>
          <w:b/>
        </w:rPr>
        <w:t>. «</w:t>
      </w:r>
      <w:r w:rsidRPr="002F6B67">
        <w:rPr>
          <w:b/>
        </w:rPr>
        <w:t xml:space="preserve">Информационная карта конкурса в электронной форме» </w:t>
      </w:r>
      <w:r w:rsidRPr="002F6B67">
        <w:t>документации;</w:t>
      </w:r>
    </w:p>
    <w:p w14:paraId="39F23447" w14:textId="77777777" w:rsidR="006347BB" w:rsidRPr="002F6B67" w:rsidRDefault="006347BB" w:rsidP="00C72ABF">
      <w:pPr>
        <w:widowControl w:val="0"/>
        <w:autoSpaceDE w:val="0"/>
        <w:autoSpaceDN w:val="0"/>
        <w:adjustRightInd w:val="0"/>
        <w:ind w:firstLine="567"/>
        <w:jc w:val="both"/>
      </w:pPr>
      <w:r w:rsidRPr="002F6B67">
        <w:t>Указанный срок не может быть ранее срока размещения Заказчиком в ЕИС протокола, составляемого в ходе проведения такого электронного конкурса по результатам рассмотрения первых частей заявок на участие в них;</w:t>
      </w:r>
    </w:p>
    <w:p w14:paraId="1BCC5B7E" w14:textId="77777777" w:rsidR="006347BB" w:rsidRPr="002F6B67" w:rsidRDefault="006347BB" w:rsidP="00C72ABF">
      <w:pPr>
        <w:widowControl w:val="0"/>
        <w:autoSpaceDE w:val="0"/>
        <w:autoSpaceDN w:val="0"/>
        <w:adjustRightInd w:val="0"/>
        <w:ind w:firstLine="567"/>
        <w:jc w:val="both"/>
      </w:pPr>
      <w:r w:rsidRPr="002F6B67">
        <w:t xml:space="preserve">3) ценовое предложение – по окончании процедуры рассмотрения и оценки вторых частей заявок, срок которой установлен извещением об осуществлении электронного конкурса и в документации о таком электронном конкурсе. </w:t>
      </w:r>
    </w:p>
    <w:p w14:paraId="09DEA022" w14:textId="77777777" w:rsidR="006347BB" w:rsidRPr="002F6B67" w:rsidRDefault="006347BB" w:rsidP="00C72ABF">
      <w:pPr>
        <w:widowControl w:val="0"/>
        <w:autoSpaceDE w:val="0"/>
        <w:autoSpaceDN w:val="0"/>
        <w:adjustRightInd w:val="0"/>
        <w:ind w:firstLine="567"/>
        <w:jc w:val="both"/>
      </w:pPr>
      <w:r w:rsidRPr="002F6B67">
        <w:t>Указанный срок не может быть ранее сроков:</w:t>
      </w:r>
    </w:p>
    <w:p w14:paraId="3CB1E409" w14:textId="77777777" w:rsidR="006347BB" w:rsidRPr="002F6B67" w:rsidRDefault="006347BB" w:rsidP="00C72ABF">
      <w:pPr>
        <w:widowControl w:val="0"/>
        <w:autoSpaceDE w:val="0"/>
        <w:autoSpaceDN w:val="0"/>
        <w:adjustRightInd w:val="0"/>
        <w:ind w:firstLine="567"/>
        <w:jc w:val="both"/>
      </w:pPr>
      <w:r w:rsidRPr="002F6B67">
        <w:t>а) размещения Заказчиком в ЕИС протокола, составляемого в ходе проведения такого электронного конкурса по результатам рассмотрения первых частей заявок на участие в них;</w:t>
      </w:r>
    </w:p>
    <w:p w14:paraId="0F860324" w14:textId="77777777" w:rsidR="006347BB" w:rsidRPr="002F6B67" w:rsidRDefault="006347BB" w:rsidP="00C72ABF">
      <w:pPr>
        <w:widowControl w:val="0"/>
        <w:autoSpaceDE w:val="0"/>
        <w:autoSpaceDN w:val="0"/>
        <w:adjustRightInd w:val="0"/>
        <w:ind w:firstLine="567"/>
        <w:jc w:val="both"/>
      </w:pPr>
      <w:r w:rsidRPr="002F6B67">
        <w:t>б) размещения Заказчиком в ЕИС протокола, составляемого в ходе проведения такого электронного конкурса по результатам рассмотрения и оценки вторых частей заявок.</w:t>
      </w:r>
    </w:p>
    <w:p w14:paraId="233335B3" w14:textId="77777777" w:rsidR="006347BB" w:rsidRPr="002F6B67" w:rsidRDefault="006347BB" w:rsidP="00C72ABF">
      <w:pPr>
        <w:ind w:firstLine="567"/>
        <w:jc w:val="both"/>
        <w:rPr>
          <w:b/>
        </w:rPr>
      </w:pPr>
      <w:r w:rsidRPr="002F6B67">
        <w:rPr>
          <w:b/>
        </w:rPr>
        <w:t>14.8. Инструкция по заполнению заявки на участие в конкурсе</w:t>
      </w:r>
    </w:p>
    <w:p w14:paraId="7E9FE1A6" w14:textId="77777777" w:rsidR="006347BB" w:rsidRPr="002F6B67" w:rsidRDefault="006347BB" w:rsidP="00C72ABF">
      <w:pPr>
        <w:widowControl w:val="0"/>
        <w:autoSpaceDE w:val="0"/>
        <w:autoSpaceDN w:val="0"/>
        <w:adjustRightInd w:val="0"/>
        <w:ind w:firstLine="567"/>
        <w:jc w:val="both"/>
      </w:pPr>
      <w:r w:rsidRPr="002F6B67">
        <w:t>14.8.1. Заявка должна быть подана с использованием функционала электронной торговой площадки.</w:t>
      </w:r>
    </w:p>
    <w:p w14:paraId="56A0A466" w14:textId="77777777" w:rsidR="006347BB" w:rsidRPr="002F6B67" w:rsidRDefault="006347BB" w:rsidP="00C72ABF">
      <w:pPr>
        <w:widowControl w:val="0"/>
        <w:autoSpaceDE w:val="0"/>
        <w:autoSpaceDN w:val="0"/>
        <w:adjustRightInd w:val="0"/>
        <w:ind w:firstLine="567"/>
        <w:jc w:val="both"/>
      </w:pPr>
      <w:r w:rsidRPr="002F6B67">
        <w:t xml:space="preserve">14.8.2. Участник закупки представляет в составе заявки на участие в конкурсе предложение в отношении предмета закупки в соответствии с пунктом 14.5 настоящего подраздела (по формам </w:t>
      </w:r>
      <w:r w:rsidRPr="00056AD2">
        <w:rPr>
          <w:b/>
        </w:rPr>
        <w:t>раздела V</w:t>
      </w:r>
      <w:r w:rsidR="00C5437F" w:rsidRPr="00056AD2">
        <w:rPr>
          <w:b/>
          <w:lang w:val="en-US"/>
        </w:rPr>
        <w:t>II</w:t>
      </w:r>
      <w:r w:rsidRPr="00056AD2">
        <w:rPr>
          <w:b/>
        </w:rPr>
        <w:t>.</w:t>
      </w:r>
      <w:r w:rsidRPr="002F6B67">
        <w:t xml:space="preserve"> </w:t>
      </w:r>
      <w:r w:rsidRPr="002F6B67">
        <w:rPr>
          <w:b/>
        </w:rPr>
        <w:t>«Примерная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r w:rsidRPr="002F6B67">
        <w:t xml:space="preserve"> настоящей документации).</w:t>
      </w:r>
    </w:p>
    <w:p w14:paraId="6BCFCA13" w14:textId="77777777" w:rsidR="006347BB" w:rsidRPr="002F6B67" w:rsidRDefault="006347BB" w:rsidP="00C72ABF">
      <w:pPr>
        <w:autoSpaceDE w:val="0"/>
        <w:autoSpaceDN w:val="0"/>
        <w:ind w:firstLine="567"/>
        <w:jc w:val="both"/>
      </w:pPr>
      <w:r w:rsidRPr="002F6B67">
        <w:t>При подготовке заявки на участие в конкурсе и документов, прилагаемых к такой заявке, не допускается применение факсимильных подписей.</w:t>
      </w:r>
    </w:p>
    <w:p w14:paraId="1D881FC2" w14:textId="77777777" w:rsidR="006347BB" w:rsidRPr="002F6B67" w:rsidRDefault="006347BB" w:rsidP="00C72ABF">
      <w:pPr>
        <w:widowControl w:val="0"/>
        <w:autoSpaceDE w:val="0"/>
        <w:autoSpaceDN w:val="0"/>
        <w:adjustRightInd w:val="0"/>
        <w:ind w:firstLine="567"/>
        <w:jc w:val="both"/>
      </w:pPr>
      <w:r w:rsidRPr="002F6B67">
        <w:t>Сведения участника закупки, которые содержатся в заявке на участие в конкурсе, не должны допускать разночтений и двусмысленных толкований.</w:t>
      </w:r>
    </w:p>
    <w:p w14:paraId="0A371BD6" w14:textId="77777777" w:rsidR="006347BB" w:rsidRPr="002F6B67" w:rsidRDefault="006347BB" w:rsidP="00C72ABF">
      <w:pPr>
        <w:widowControl w:val="0"/>
        <w:autoSpaceDE w:val="0"/>
        <w:autoSpaceDN w:val="0"/>
        <w:adjustRightInd w:val="0"/>
        <w:ind w:firstLine="567"/>
        <w:jc w:val="both"/>
      </w:pPr>
      <w:r w:rsidRPr="002F6B67">
        <w:t>Альтернативные предложения в рамках одной заявки на участие в конкурсе не допускаются. Наличие альтернативных предложений в рамках одной заявки на участие в конкурсе ведет к отклонению такой заявки без ее дальнейшего рассмотрения.</w:t>
      </w:r>
    </w:p>
    <w:p w14:paraId="7F33A9B8" w14:textId="77777777" w:rsidR="006347BB" w:rsidRPr="002F6B67" w:rsidRDefault="006347BB" w:rsidP="00C72ABF">
      <w:pPr>
        <w:widowControl w:val="0"/>
        <w:autoSpaceDE w:val="0"/>
        <w:autoSpaceDN w:val="0"/>
        <w:adjustRightInd w:val="0"/>
        <w:ind w:firstLine="567"/>
        <w:jc w:val="both"/>
      </w:pPr>
      <w:r w:rsidRPr="002F6B67">
        <w:t>Применение в электронных документах скрытых листов, столбцов, строк, текста и т.п. не рекомендуется (в случае, если участнику закупки необходимо при формировании заявки на участие в конкурсе оформить документ в формате MSExcel, то в каждом отдельном документе данного формата вся информация и сведения должны содержаться только на одном листе, открывающемся по умолчанию. При необходимости участником закупки оформляется новый документ формата MSExcel.). Комиссией будет рассматриваться только информация, содержащаяся в заявке на участие в конкурсе,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Excel и т.п.), скрытых столбцов и строк, изменения цвета текста на любой другой, обеспечивающий его читаемость и т.п.).</w:t>
      </w:r>
    </w:p>
    <w:p w14:paraId="7C02F4E5" w14:textId="77777777" w:rsidR="006347BB" w:rsidRPr="002F6B67" w:rsidRDefault="006347BB" w:rsidP="00C72ABF">
      <w:pPr>
        <w:ind w:firstLine="567"/>
        <w:jc w:val="both"/>
      </w:pPr>
      <w:r w:rsidRPr="002F6B67">
        <w:t>Возможные варианты содержания первой части заявки в зависимости от предложения участника и требований документации:</w:t>
      </w:r>
    </w:p>
    <w:p w14:paraId="1879FB8A" w14:textId="77777777" w:rsidR="006347BB" w:rsidRPr="002F6B67" w:rsidRDefault="006347BB" w:rsidP="00C72ABF">
      <w:pPr>
        <w:widowControl w:val="0"/>
        <w:autoSpaceDE w:val="0"/>
        <w:autoSpaceDN w:val="0"/>
        <w:adjustRightInd w:val="0"/>
        <w:ind w:firstLine="567"/>
        <w:jc w:val="both"/>
      </w:pPr>
      <w:r w:rsidRPr="002F6B67">
        <w:t>1. В случае если, в настоящей документации указан товарный знак, сопровожденный словами «(или эквивалент)», и установлены показатели мин. (min), макс. (max), неизменный (</w:t>
      </w:r>
      <w:r w:rsidRPr="002F6B67">
        <w:rPr>
          <w:lang w:val="en-US"/>
        </w:rPr>
        <w:t>const</w:t>
      </w:r>
      <w:r w:rsidRPr="002F6B67">
        <w:t>), «не более», «не менее»:</w:t>
      </w:r>
    </w:p>
    <w:p w14:paraId="1AB3AAD6" w14:textId="77777777" w:rsidR="006347BB" w:rsidRPr="002F6B67" w:rsidRDefault="006347BB" w:rsidP="00C72ABF">
      <w:pPr>
        <w:widowControl w:val="0"/>
        <w:autoSpaceDE w:val="0"/>
        <w:autoSpaceDN w:val="0"/>
        <w:adjustRightInd w:val="0"/>
        <w:ind w:firstLine="567"/>
        <w:jc w:val="both"/>
      </w:pPr>
      <w:r w:rsidRPr="002F6B67">
        <w:t>-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79AD9514" w14:textId="77777777" w:rsidR="006347BB" w:rsidRPr="002F6B67" w:rsidRDefault="006347BB" w:rsidP="00C72ABF">
      <w:pPr>
        <w:widowControl w:val="0"/>
        <w:autoSpaceDE w:val="0"/>
        <w:autoSpaceDN w:val="0"/>
        <w:adjustRightInd w:val="0"/>
        <w:ind w:firstLine="567"/>
        <w:jc w:val="both"/>
      </w:pPr>
      <w:r w:rsidRPr="002F6B67">
        <w:t>- предложение участника закупки содержит товарный знак, отличный от указанного в документации,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мин. (min), макс. (max), неизменный (</w:t>
      </w:r>
      <w:r w:rsidRPr="002F6B67">
        <w:rPr>
          <w:lang w:val="en-US"/>
        </w:rPr>
        <w:t>const</w:t>
      </w:r>
      <w:r w:rsidRPr="002F6B67">
        <w:t>), «не более», «не менее» и товарный знак (при наличии), отличный от указанного в документации.</w:t>
      </w:r>
    </w:p>
    <w:p w14:paraId="133D0918" w14:textId="77777777" w:rsidR="006347BB" w:rsidRPr="002F6B67" w:rsidRDefault="006347BB" w:rsidP="00C72ABF">
      <w:pPr>
        <w:widowControl w:val="0"/>
        <w:autoSpaceDE w:val="0"/>
        <w:autoSpaceDN w:val="0"/>
        <w:adjustRightInd w:val="0"/>
        <w:ind w:firstLine="567"/>
        <w:jc w:val="both"/>
      </w:pPr>
      <w:r w:rsidRPr="002F6B67">
        <w:t>2. В случае если, в настоящей документации указан товарный знак без слов «(или эквивалент)» и установлены показатели мин. (min), макс. (max), неизменный (</w:t>
      </w:r>
      <w:r w:rsidRPr="002F6B67">
        <w:rPr>
          <w:lang w:val="en-US"/>
        </w:rPr>
        <w:t>const</w:t>
      </w:r>
      <w:r w:rsidRPr="002F6B67">
        <w:t>), «не более», «не менее», а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279295B1" w14:textId="77777777" w:rsidR="006347BB" w:rsidRPr="002F6B67" w:rsidRDefault="006347BB" w:rsidP="00C72ABF">
      <w:pPr>
        <w:widowControl w:val="0"/>
        <w:autoSpaceDE w:val="0"/>
        <w:autoSpaceDN w:val="0"/>
        <w:adjustRightInd w:val="0"/>
        <w:ind w:firstLine="567"/>
        <w:jc w:val="both"/>
      </w:pPr>
      <w:r w:rsidRPr="002F6B67">
        <w:t>3. В случае если, в настоящей документации отсутствует указание на товарный знак, установлены показатели мин. (min), макс. (max), неизменный (</w:t>
      </w:r>
      <w:r w:rsidRPr="002F6B67">
        <w:rPr>
          <w:lang w:val="en-US"/>
        </w:rPr>
        <w:t>const</w:t>
      </w:r>
      <w:r w:rsidRPr="002F6B67">
        <w:t>), «не более», «не менее», а предложение участника закупки содержит товар с товарным знаком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мин. (min), макс. (max), неизменный (</w:t>
      </w:r>
      <w:r w:rsidRPr="002F6B67">
        <w:rPr>
          <w:lang w:val="en-US"/>
        </w:rPr>
        <w:t>const</w:t>
      </w:r>
      <w:r w:rsidRPr="002F6B67">
        <w:t>), «не более», «не менее» и товарный знак (при наличии).</w:t>
      </w:r>
    </w:p>
    <w:p w14:paraId="3D857514" w14:textId="77777777" w:rsidR="006347BB" w:rsidRPr="002F6B67" w:rsidRDefault="006347BB" w:rsidP="00C72ABF">
      <w:pPr>
        <w:widowControl w:val="0"/>
        <w:autoSpaceDE w:val="0"/>
        <w:autoSpaceDN w:val="0"/>
        <w:adjustRightInd w:val="0"/>
        <w:ind w:firstLine="567"/>
        <w:jc w:val="both"/>
      </w:pPr>
      <w:r w:rsidRPr="002F6B67">
        <w:t>Предоставляемые участником закупки сведения не должны сопровождаться словами «эквивалент», «аналог», «должен быть», «должен», «не должен», «должна быть», «должно быть», «должны быть», «должен», «не должен», «должна», «не должна», «должны», «не должны», «не должен быть», «не должна быть», «не должны быть». Значения показателей не должны допускать разночтения или двусмысленное толкование и содержать слова или сопровождаться словами «не более», «не менее», «более», «менее», «или», «диапазон должен быть не более от…- до…», «до», «от», «диапазон должен быть не менее от…- до…», то есть должны быть конкретными.</w:t>
      </w:r>
    </w:p>
    <w:p w14:paraId="43E94892" w14:textId="77777777" w:rsidR="006347BB" w:rsidRPr="002F6B67" w:rsidRDefault="006347BB" w:rsidP="00C72ABF">
      <w:pPr>
        <w:widowControl w:val="0"/>
        <w:autoSpaceDE w:val="0"/>
        <w:autoSpaceDN w:val="0"/>
        <w:adjustRightInd w:val="0"/>
        <w:ind w:firstLine="567"/>
        <w:jc w:val="both"/>
      </w:pPr>
      <w:r w:rsidRPr="002F6B67">
        <w:t>Наличие двусмысленных толкований и разночтений, может быть расценено Комиссией, как представление недостоверных сведений. Сведения, которые будут представлены в составе заявки, но не относящиеся к конкретным показателям товара, к сведениям и информации обязательной к представлению в соответствии с требованиями настоящей документации, Комиссией рассматриваться и учитываться не будут.</w:t>
      </w:r>
    </w:p>
    <w:p w14:paraId="6791EDBE" w14:textId="77777777" w:rsidR="006347BB" w:rsidRPr="002F6B67" w:rsidRDefault="006347BB" w:rsidP="00C72ABF">
      <w:pPr>
        <w:widowControl w:val="0"/>
        <w:autoSpaceDE w:val="0"/>
        <w:autoSpaceDN w:val="0"/>
        <w:adjustRightInd w:val="0"/>
        <w:ind w:firstLine="567"/>
        <w:jc w:val="both"/>
      </w:pPr>
      <w:r w:rsidRPr="002F6B67">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w:t>
      </w:r>
      <w:r w:rsidRPr="0032359C">
        <w:rPr>
          <w:b/>
        </w:rPr>
        <w:t>разделе III. «</w:t>
      </w:r>
      <w:r w:rsidRPr="002F6B67">
        <w:rPr>
          <w:b/>
        </w:rPr>
        <w:t>Описание предмета закупки (техническое задание)»</w:t>
      </w:r>
      <w:r w:rsidRPr="002F6B67">
        <w:t xml:space="preserve"> настоящей документации.</w:t>
      </w:r>
    </w:p>
    <w:p w14:paraId="645A70A8" w14:textId="77777777" w:rsidR="006347BB" w:rsidRPr="002F6B67" w:rsidRDefault="006347BB" w:rsidP="00C72ABF">
      <w:pPr>
        <w:widowControl w:val="0"/>
        <w:autoSpaceDE w:val="0"/>
        <w:autoSpaceDN w:val="0"/>
        <w:adjustRightInd w:val="0"/>
        <w:ind w:firstLine="567"/>
        <w:jc w:val="both"/>
      </w:pPr>
      <w:r w:rsidRPr="002F6B67">
        <w:t>В случае применения участником в заявке на участие в конкурсе условных обозначений или сокращений, не установленных настоящей документацией, должна быть приведена их полная расшифровка.</w:t>
      </w:r>
    </w:p>
    <w:p w14:paraId="7CA0C6AD" w14:textId="77777777" w:rsidR="006347BB" w:rsidRPr="002F6B67" w:rsidRDefault="006347BB" w:rsidP="00C72ABF">
      <w:pPr>
        <w:widowControl w:val="0"/>
        <w:autoSpaceDE w:val="0"/>
        <w:autoSpaceDN w:val="0"/>
        <w:adjustRightInd w:val="0"/>
        <w:ind w:firstLine="567"/>
        <w:jc w:val="both"/>
      </w:pPr>
      <w:r w:rsidRPr="002F6B67">
        <w:t xml:space="preserve">В случае, если в </w:t>
      </w:r>
      <w:r w:rsidRPr="0032359C">
        <w:rPr>
          <w:b/>
        </w:rPr>
        <w:t>разделе III. «</w:t>
      </w:r>
      <w:r w:rsidRPr="002F6B67">
        <w:rPr>
          <w:b/>
        </w:rPr>
        <w:t>Описание предмета закупки (техническое задание)»</w:t>
      </w:r>
      <w:r w:rsidRPr="002F6B67">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сопровождаются словами «в диапазоне», участник закупки должен указать в заявке диапазон с конкретным начальным и конечным показателями диапазона. Диапазон, предлагаемый участником закупки, должен включать в себя все значения диапазона, установленного настоящей документацией, включая крайние значения. В случае, если в </w:t>
      </w:r>
      <w:r w:rsidRPr="0032359C">
        <w:rPr>
          <w:b/>
        </w:rPr>
        <w:t>разделе III. «Описание</w:t>
      </w:r>
      <w:r w:rsidRPr="002F6B67">
        <w:rPr>
          <w:b/>
        </w:rPr>
        <w:t xml:space="preserve"> предмета закупки (техническое задание)»</w:t>
      </w:r>
      <w:r w:rsidRPr="002F6B67">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указанные значения не сопровождаются словами «в диапазоне», участник закупки должен указать в заявке однозначную и четкую формулировку конкретного показателя, не допускающую двусмысленных толкований. В случае, если в </w:t>
      </w:r>
      <w:r w:rsidRPr="0032359C">
        <w:rPr>
          <w:b/>
        </w:rPr>
        <w:t>разделе III. «</w:t>
      </w:r>
      <w:r w:rsidRPr="002F6B67">
        <w:rPr>
          <w:b/>
        </w:rPr>
        <w:t>Описание предмета закупки (техническое задание)»</w:t>
      </w:r>
      <w:r w:rsidRPr="002F6B67">
        <w:t xml:space="preserve"> настоящей документации значения показателей, позволяющих определить соответствие закупаемых товаров требованиям заказчика, имеют несколько значений (вариативность), возможность использования которых одновременно или поочередно обеспечивается характеристиками товара, участник закупки должен указать в заявке на участие в конкурсе конкретные показатели с указанием нескольких таких значений, соответствующих требованиям настоящей документации. Отдельные случаи указания конкретных показателей могут быть указаны в </w:t>
      </w:r>
      <w:r w:rsidRPr="0032359C">
        <w:rPr>
          <w:b/>
        </w:rPr>
        <w:t>разделе III. «</w:t>
      </w:r>
      <w:r w:rsidRPr="002F6B67">
        <w:rPr>
          <w:b/>
        </w:rPr>
        <w:t>Описание предмета закупки (техническое задание)»</w:t>
      </w:r>
      <w:r w:rsidRPr="002F6B67">
        <w:t xml:space="preserve"> настоящей документации.</w:t>
      </w:r>
    </w:p>
    <w:p w14:paraId="3EF2DF65" w14:textId="77777777" w:rsidR="006347BB" w:rsidRPr="002F6B67" w:rsidRDefault="006347BB" w:rsidP="00C72ABF">
      <w:pPr>
        <w:widowControl w:val="0"/>
        <w:autoSpaceDE w:val="0"/>
        <w:autoSpaceDN w:val="0"/>
        <w:adjustRightInd w:val="0"/>
        <w:ind w:firstLine="567"/>
        <w:jc w:val="both"/>
      </w:pPr>
      <w:r w:rsidRPr="002F6B67">
        <w:t xml:space="preserve">В случае, если в документации для определения соответствия закупаемых товаров потребностям заказчика, требования к значению какого-либо показателя указаны в виде ссылки на нормативно-техническую документацию (пункт НТД) (ГОСТы, ОСТы, ТУ, техническое описание), и в указанной НТД предлагается к использованию для одних и тех же целей несколько (множество) значений показателей, и необходимость выбора конкретного значения указана в </w:t>
      </w:r>
      <w:r w:rsidRPr="0032359C">
        <w:rPr>
          <w:b/>
        </w:rPr>
        <w:t>разделе III. «</w:t>
      </w:r>
      <w:r w:rsidRPr="002F6B67">
        <w:rPr>
          <w:b/>
        </w:rPr>
        <w:t>Описание предмета закупки (техническое задание)»</w:t>
      </w:r>
      <w:r w:rsidRPr="002F6B67">
        <w:t xml:space="preserve"> настоящей документации, участник закупки должен указать конкретный показатель, в соответствии с требованиями настоящей документации и соответствующий значениям, установленным в указанном НТД.</w:t>
      </w:r>
    </w:p>
    <w:p w14:paraId="06710BF9" w14:textId="77777777" w:rsidR="006347BB" w:rsidRPr="002F6B67" w:rsidRDefault="006347BB" w:rsidP="00C72ABF">
      <w:pPr>
        <w:widowControl w:val="0"/>
        <w:autoSpaceDE w:val="0"/>
        <w:autoSpaceDN w:val="0"/>
        <w:adjustRightInd w:val="0"/>
        <w:ind w:firstLine="567"/>
        <w:jc w:val="both"/>
      </w:pPr>
      <w:r w:rsidRPr="002F6B67">
        <w:t>В случае указания в документации ссылок на недействующую НТД, данные требования не применяются, а используется НТД, вышедшая ей взамен.</w:t>
      </w:r>
    </w:p>
    <w:p w14:paraId="39E5009C" w14:textId="77777777" w:rsidR="006347BB" w:rsidRPr="002F6B67" w:rsidRDefault="006347BB" w:rsidP="00C72ABF">
      <w:pPr>
        <w:widowControl w:val="0"/>
        <w:autoSpaceDE w:val="0"/>
        <w:autoSpaceDN w:val="0"/>
        <w:adjustRightInd w:val="0"/>
        <w:ind w:firstLine="567"/>
        <w:jc w:val="both"/>
      </w:pPr>
      <w:r w:rsidRPr="002F6B67">
        <w:t>Ответственность за достоверность сведений о стране происхождения товара, указанного в заявке на участие в конкурсе, несет участник закупки.</w:t>
      </w:r>
    </w:p>
    <w:p w14:paraId="21554082" w14:textId="5D93AACF" w:rsidR="006347BB" w:rsidRPr="002F6B67" w:rsidRDefault="006347BB" w:rsidP="00C72ABF">
      <w:pPr>
        <w:widowControl w:val="0"/>
        <w:autoSpaceDE w:val="0"/>
        <w:autoSpaceDN w:val="0"/>
        <w:adjustRightInd w:val="0"/>
        <w:ind w:firstLine="567"/>
        <w:jc w:val="both"/>
      </w:pPr>
      <w:r w:rsidRPr="002F6B67">
        <w:t>В случае, если заявленные участником закупки предложения не соответствуют требованиям Заказчика к поставке товара, выполнению работ, оказанию услуг (</w:t>
      </w:r>
      <w:r w:rsidRPr="0032359C">
        <w:rPr>
          <w:b/>
        </w:rPr>
        <w:t>раздел</w:t>
      </w:r>
      <w:r w:rsidR="0032359C">
        <w:rPr>
          <w:b/>
        </w:rPr>
        <w:t> </w:t>
      </w:r>
      <w:r w:rsidRPr="0032359C">
        <w:rPr>
          <w:b/>
        </w:rPr>
        <w:t>I</w:t>
      </w:r>
      <w:r w:rsidRPr="0032359C">
        <w:rPr>
          <w:b/>
          <w:lang w:val="en-US"/>
        </w:rPr>
        <w:t>I</w:t>
      </w:r>
      <w:r w:rsidRPr="0032359C">
        <w:rPr>
          <w:b/>
        </w:rPr>
        <w:t>I.</w:t>
      </w:r>
      <w:r w:rsidRPr="0032359C">
        <w:rPr>
          <w:b/>
          <w:lang w:val="en-US"/>
        </w:rPr>
        <w:t> </w:t>
      </w:r>
      <w:r w:rsidRPr="0032359C">
        <w:rPr>
          <w:b/>
        </w:rPr>
        <w:t>«Описани</w:t>
      </w:r>
      <w:r w:rsidRPr="002F6B67">
        <w:rPr>
          <w:b/>
        </w:rPr>
        <w:t>е предмета закупки (техническое задание)»</w:t>
      </w:r>
      <w:r w:rsidRPr="002F6B67">
        <w:t xml:space="preserve"> настоящей документации), такая заявка на участие в конкурсе отклоняется на этапе рассмотрения заявок на участие в конкурсе.</w:t>
      </w:r>
    </w:p>
    <w:p w14:paraId="5E987AEA" w14:textId="77777777" w:rsidR="006347BB" w:rsidRPr="002F6B67" w:rsidRDefault="006347BB" w:rsidP="00C72ABF">
      <w:pPr>
        <w:pStyle w:val="s1"/>
        <w:ind w:firstLine="567"/>
        <w:rPr>
          <w:rFonts w:ascii="Times New Roman" w:hAnsi="Times New Roman" w:cs="Times New Roman"/>
          <w:sz w:val="24"/>
        </w:rPr>
      </w:pPr>
      <w:r w:rsidRPr="002F6B67">
        <w:rPr>
          <w:rFonts w:ascii="Times New Roman" w:hAnsi="Times New Roman" w:cs="Times New Roman"/>
          <w:sz w:val="24"/>
        </w:rPr>
        <w:t>14.8.3. Каждый документ в составе заявки должен быть представлен в виде отдельного файла. Все файлы не должны иметь защиты от их открытия, копирования их содержимого или их печати. Файлы должны быть именованы так, чтобы из их названия было понятно, какой документ в каком файле прикреплен.</w:t>
      </w:r>
    </w:p>
    <w:p w14:paraId="1AB04BFC" w14:textId="77777777" w:rsidR="006347BB" w:rsidRPr="002F6B67" w:rsidRDefault="006347BB" w:rsidP="00C72ABF">
      <w:pPr>
        <w:pStyle w:val="s1"/>
        <w:ind w:firstLine="567"/>
        <w:rPr>
          <w:rFonts w:ascii="Times New Roman" w:hAnsi="Times New Roman" w:cs="Times New Roman"/>
          <w:sz w:val="24"/>
        </w:rPr>
      </w:pPr>
      <w:r w:rsidRPr="002F6B67">
        <w:rPr>
          <w:rFonts w:ascii="Times New Roman" w:hAnsi="Times New Roman" w:cs="Times New Roman"/>
          <w:sz w:val="24"/>
        </w:rPr>
        <w:t xml:space="preserve">14.8.4. В документах заявки, заполняемых по формам, приведенным в </w:t>
      </w:r>
      <w:r w:rsidRPr="00056AD2">
        <w:rPr>
          <w:rFonts w:ascii="Times New Roman" w:hAnsi="Times New Roman" w:cs="Times New Roman"/>
          <w:b/>
          <w:sz w:val="24"/>
        </w:rPr>
        <w:t xml:space="preserve">разделе </w:t>
      </w:r>
      <w:r w:rsidRPr="00056AD2">
        <w:rPr>
          <w:rFonts w:ascii="Times New Roman" w:hAnsi="Times New Roman" w:cs="Times New Roman"/>
          <w:b/>
          <w:sz w:val="24"/>
          <w:lang w:val="en-US"/>
        </w:rPr>
        <w:t>V</w:t>
      </w:r>
      <w:r w:rsidR="00C5437F" w:rsidRPr="00056AD2">
        <w:rPr>
          <w:rFonts w:ascii="Times New Roman" w:hAnsi="Times New Roman" w:cs="Times New Roman"/>
          <w:b/>
          <w:sz w:val="24"/>
          <w:lang w:val="en-US"/>
        </w:rPr>
        <w:t>II</w:t>
      </w:r>
      <w:r w:rsidRPr="00056AD2">
        <w:rPr>
          <w:rFonts w:ascii="Times New Roman" w:hAnsi="Times New Roman" w:cs="Times New Roman"/>
          <w:b/>
          <w:sz w:val="24"/>
        </w:rPr>
        <w:t>. «Примерная форма заявки на участие в конкурсе и образцы</w:t>
      </w:r>
      <w:r w:rsidRPr="002F6B67">
        <w:rPr>
          <w:rFonts w:ascii="Times New Roman" w:hAnsi="Times New Roman" w:cs="Times New Roman"/>
          <w:b/>
          <w:sz w:val="24"/>
        </w:rPr>
        <w:t xml:space="preserve"> форм, входящие в состав заявки на участие в конкурсе, предлагаемые для заполнения участниками закупки»</w:t>
      </w:r>
      <w:r w:rsidRPr="002F6B67">
        <w:rPr>
          <w:rFonts w:ascii="Times New Roman" w:hAnsi="Times New Roman" w:cs="Times New Roman"/>
          <w:sz w:val="24"/>
        </w:rPr>
        <w:t xml:space="preserve"> настоящей документации, не допускаются никакие изменения, кроме дополнения их требуемой информацией. Содержащиеся в формах таблицы и формуляры должны быть заполнены по всем графам. </w:t>
      </w:r>
    </w:p>
    <w:p w14:paraId="785FC860" w14:textId="77777777" w:rsidR="006347BB" w:rsidRPr="002F6B67" w:rsidRDefault="006347BB" w:rsidP="00C72ABF">
      <w:pPr>
        <w:pStyle w:val="s1"/>
        <w:ind w:firstLine="567"/>
        <w:rPr>
          <w:rFonts w:ascii="Times New Roman" w:hAnsi="Times New Roman" w:cs="Times New Roman"/>
          <w:sz w:val="24"/>
        </w:rPr>
      </w:pPr>
      <w:r w:rsidRPr="002F6B67">
        <w:rPr>
          <w:rFonts w:ascii="Times New Roman" w:hAnsi="Times New Roman" w:cs="Times New Roman"/>
          <w:sz w:val="24"/>
        </w:rPr>
        <w:t xml:space="preserve">14.8.5. При подготовке заявки участниками конкурса должны применяться общепринятые обозначения и наименования в соответствии с требованиями законодательства Российской Федерации. </w:t>
      </w:r>
    </w:p>
    <w:p w14:paraId="0D97162C" w14:textId="77777777" w:rsidR="006347BB" w:rsidRPr="002F6B67" w:rsidRDefault="006347BB" w:rsidP="00C72ABF">
      <w:pPr>
        <w:pStyle w:val="s1"/>
        <w:ind w:firstLine="567"/>
        <w:rPr>
          <w:rFonts w:ascii="Times New Roman" w:hAnsi="Times New Roman" w:cs="Times New Roman"/>
          <w:sz w:val="24"/>
        </w:rPr>
      </w:pPr>
      <w:r w:rsidRPr="002F6B67">
        <w:rPr>
          <w:rFonts w:ascii="Times New Roman" w:hAnsi="Times New Roman" w:cs="Times New Roman"/>
          <w:sz w:val="24"/>
        </w:rPr>
        <w:t>14.8.6. Сведения, которые содержатся в заявках участников конкурса, не должны допускать двусмысленных (неоднозначных) толкований.</w:t>
      </w:r>
    </w:p>
    <w:p w14:paraId="783A3CDE" w14:textId="77777777" w:rsidR="006347BB" w:rsidRPr="002F6B67" w:rsidRDefault="006347BB" w:rsidP="00C72ABF">
      <w:pPr>
        <w:pStyle w:val="s1"/>
        <w:ind w:firstLine="567"/>
        <w:rPr>
          <w:rFonts w:ascii="Times New Roman" w:hAnsi="Times New Roman" w:cs="Times New Roman"/>
          <w:sz w:val="24"/>
        </w:rPr>
      </w:pPr>
      <w:r w:rsidRPr="002F6B67">
        <w:rPr>
          <w:rFonts w:ascii="Times New Roman" w:hAnsi="Times New Roman" w:cs="Times New Roman"/>
          <w:sz w:val="24"/>
        </w:rPr>
        <w:t>14.8.7. Заявка на участие в конкурсе, подготовленная участником закупки, а также вся корреспонденция и документация, связанные с этой заявкой на участие в конкурсе, которыми обмениваются участник закупки и Заказчик, должны быть составлены на русском языке и иметь четко читаемый текст.</w:t>
      </w:r>
    </w:p>
    <w:p w14:paraId="6D3E1B43" w14:textId="77777777" w:rsidR="006347BB" w:rsidRPr="002F6B67" w:rsidRDefault="006347BB" w:rsidP="00C72ABF">
      <w:pPr>
        <w:widowControl w:val="0"/>
        <w:autoSpaceDE w:val="0"/>
        <w:autoSpaceDN w:val="0"/>
        <w:adjustRightInd w:val="0"/>
        <w:ind w:firstLine="567"/>
        <w:jc w:val="both"/>
      </w:pPr>
      <w:r w:rsidRPr="002F6B67">
        <w:t>При использовании иностранного языка текст заявки на участие в конкурсе, корреспонденции и документации на русском языке и на иностранном языке должен быть идентичным по содержанию и техническому оформлению, выполнен разборчиво.</w:t>
      </w:r>
    </w:p>
    <w:p w14:paraId="02A8DB0B" w14:textId="77777777" w:rsidR="006347BB" w:rsidRPr="002F6B67" w:rsidRDefault="006347BB" w:rsidP="00C72ABF">
      <w:pPr>
        <w:widowControl w:val="0"/>
        <w:autoSpaceDE w:val="0"/>
        <w:autoSpaceDN w:val="0"/>
        <w:adjustRightInd w:val="0"/>
        <w:ind w:firstLine="567"/>
        <w:jc w:val="both"/>
      </w:pPr>
      <w:r w:rsidRPr="002F6B67">
        <w:t>Документы, оригиналы которых выданы участнику закупки третьими лицами на иностранном языке, могут быть представлены при условии, что к ним будет прилагаться перевод на русский язык.</w:t>
      </w:r>
    </w:p>
    <w:p w14:paraId="22E7F8A9" w14:textId="77777777" w:rsidR="006347BB" w:rsidRPr="002F6B67" w:rsidRDefault="006347BB" w:rsidP="00C72ABF">
      <w:pPr>
        <w:widowControl w:val="0"/>
        <w:autoSpaceDE w:val="0"/>
        <w:autoSpaceDN w:val="0"/>
        <w:adjustRightInd w:val="0"/>
        <w:ind w:firstLine="567"/>
        <w:jc w:val="both"/>
      </w:pPr>
      <w:r w:rsidRPr="002F6B67">
        <w:t>В случае противоречия оригинала и перевода преимущество будет иметь перевод на русский язык.</w:t>
      </w:r>
    </w:p>
    <w:p w14:paraId="383B1FB3" w14:textId="77777777" w:rsidR="006347BB" w:rsidRPr="002F6B67" w:rsidRDefault="006347BB" w:rsidP="00C72ABF">
      <w:pPr>
        <w:widowControl w:val="0"/>
        <w:autoSpaceDE w:val="0"/>
        <w:autoSpaceDN w:val="0"/>
        <w:adjustRightInd w:val="0"/>
        <w:ind w:firstLine="567"/>
        <w:jc w:val="both"/>
      </w:pPr>
      <w:r w:rsidRPr="002F6B67">
        <w:t>14.8.8. Заявка на участие в конкурсе должна быть подписана усиленной электронной подписью участника закупки согласно Федеральному закону от 6 апреля 2011 года № 63-ФЗ «Об электронной подписи». В случае, если от имени участника конкурса действует иное лицо, заявка на участие должна содержать также доверенность на осуществление действий от имени участника, заверенную печатью участника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14:paraId="4F3BD843" w14:textId="77777777" w:rsidR="006347BB" w:rsidRPr="002F6B67" w:rsidRDefault="006347BB" w:rsidP="00C72ABF">
      <w:pPr>
        <w:widowControl w:val="0"/>
        <w:autoSpaceDE w:val="0"/>
        <w:autoSpaceDN w:val="0"/>
        <w:adjustRightInd w:val="0"/>
        <w:ind w:firstLine="567"/>
        <w:jc w:val="both"/>
        <w:rPr>
          <w:b/>
        </w:rPr>
      </w:pPr>
      <w:r w:rsidRPr="002F6B67">
        <w:rPr>
          <w:b/>
        </w:rPr>
        <w:t>14.9. Ценовое предложение</w:t>
      </w:r>
    </w:p>
    <w:p w14:paraId="45E4720F" w14:textId="40CAB504" w:rsidR="006347BB" w:rsidRPr="002F6B67" w:rsidRDefault="006347BB" w:rsidP="00C72ABF">
      <w:pPr>
        <w:widowControl w:val="0"/>
        <w:autoSpaceDE w:val="0"/>
        <w:autoSpaceDN w:val="0"/>
        <w:adjustRightInd w:val="0"/>
        <w:ind w:firstLine="567"/>
        <w:jc w:val="both"/>
      </w:pPr>
      <w:r w:rsidRPr="002F6B67">
        <w:t>14.9.1.</w:t>
      </w:r>
      <w:r w:rsidRPr="002F6B67">
        <w:rPr>
          <w:b/>
        </w:rPr>
        <w:t> </w:t>
      </w:r>
      <w:r w:rsidRPr="002F6B67">
        <w:t xml:space="preserve">Участник закупки должен представить в составе заявки на участие в конкурсе ценовое предложение (форма </w:t>
      </w:r>
      <w:r w:rsidR="006A67EF" w:rsidRPr="002F6B67">
        <w:t>10</w:t>
      </w:r>
      <w:r w:rsidRPr="002F6B67">
        <w:t xml:space="preserve"> </w:t>
      </w:r>
      <w:r w:rsidRPr="00056AD2">
        <w:rPr>
          <w:b/>
        </w:rPr>
        <w:t xml:space="preserve">раздела </w:t>
      </w:r>
      <w:r w:rsidRPr="00056AD2">
        <w:rPr>
          <w:b/>
          <w:lang w:val="en-US"/>
        </w:rPr>
        <w:t>V</w:t>
      </w:r>
      <w:r w:rsidR="00C5437F" w:rsidRPr="00056AD2">
        <w:rPr>
          <w:b/>
          <w:lang w:val="en-US"/>
        </w:rPr>
        <w:t>II</w:t>
      </w:r>
      <w:r w:rsidRPr="00056AD2">
        <w:rPr>
          <w:b/>
        </w:rPr>
        <w:t>. «Примерная</w:t>
      </w:r>
      <w:r w:rsidRPr="002F6B67">
        <w:rPr>
          <w:b/>
        </w:rPr>
        <w:t xml:space="preserve"> форма заявки на участие в конкурсе и образцы форм, входящие в состав заявки на участие в конкурсе, предлагаемые для заполнения участниками закупки»</w:t>
      </w:r>
      <w:r w:rsidRPr="002F6B67">
        <w:t xml:space="preserve"> документации).</w:t>
      </w:r>
    </w:p>
    <w:p w14:paraId="67F87C9E" w14:textId="77777777" w:rsidR="006347BB" w:rsidRPr="002F6B67" w:rsidRDefault="006347BB" w:rsidP="00C72ABF">
      <w:pPr>
        <w:ind w:firstLine="567"/>
        <w:jc w:val="both"/>
      </w:pPr>
      <w:r w:rsidRPr="002F6B67">
        <w:t xml:space="preserve">14.9.2. При проведении электронного конкурса участникам может быть предоставлено право повысить предпочтительность их заявок путём снижения первоначальной цены, указанной в заявке (этап подачи дополнительных ценовых предложений устанавливается в </w:t>
      </w:r>
      <w:r w:rsidRPr="00394730">
        <w:rPr>
          <w:b/>
        </w:rPr>
        <w:t>разделе II. «</w:t>
      </w:r>
      <w:r w:rsidRPr="00394730">
        <w:rPr>
          <w:b/>
          <w:bCs/>
        </w:rPr>
        <w:t>Информационная</w:t>
      </w:r>
      <w:r w:rsidRPr="002F6B67">
        <w:rPr>
          <w:b/>
          <w:bCs/>
        </w:rPr>
        <w:t xml:space="preserve"> карта конкурса </w:t>
      </w:r>
      <w:r w:rsidRPr="002F6B67">
        <w:rPr>
          <w:b/>
        </w:rPr>
        <w:t>в электронной форме»</w:t>
      </w:r>
      <w:r w:rsidRPr="002F6B67">
        <w:t>), при условии сохранения остальных положений заявки без изменений.</w:t>
      </w:r>
    </w:p>
    <w:p w14:paraId="42D1AB11" w14:textId="77777777" w:rsidR="006347BB" w:rsidRPr="002F6B67" w:rsidRDefault="006347BB" w:rsidP="00C72ABF">
      <w:pPr>
        <w:ind w:firstLine="567"/>
        <w:jc w:val="both"/>
      </w:pPr>
      <w:r w:rsidRPr="002F6B67">
        <w:t>14.9.2.1. Подача участниками закупки дополнительных ценовых предложений осуществляется с использованием функционала электронной площадки.</w:t>
      </w:r>
    </w:p>
    <w:p w14:paraId="009C73B6" w14:textId="77777777" w:rsidR="006347BB" w:rsidRPr="002F6B67" w:rsidRDefault="006347BB" w:rsidP="00C72ABF">
      <w:pPr>
        <w:autoSpaceDE w:val="0"/>
        <w:autoSpaceDN w:val="0"/>
        <w:adjustRightInd w:val="0"/>
        <w:ind w:firstLine="567"/>
        <w:jc w:val="both"/>
      </w:pPr>
      <w:r w:rsidRPr="002F6B67">
        <w:t xml:space="preserve">14.9.2.2. Проведение этапа подачи дополнительных ценовых предложений осуществляется перед рассмотрением вторых частей заявок. </w:t>
      </w:r>
    </w:p>
    <w:p w14:paraId="0D0FBA01" w14:textId="77777777" w:rsidR="006347BB" w:rsidRPr="002F6B67" w:rsidRDefault="006347BB" w:rsidP="00C72ABF">
      <w:pPr>
        <w:ind w:firstLine="567"/>
        <w:jc w:val="both"/>
      </w:pPr>
      <w:r w:rsidRPr="002F6B67">
        <w:t>14.9.2.3. Оператор электронной площадки информирует участников закупки о наименьшем ценовом предложении из всех ценовых предложений, поданных участниками такого электронного конкурса.</w:t>
      </w:r>
    </w:p>
    <w:p w14:paraId="2F5F6446" w14:textId="77777777" w:rsidR="006347BB" w:rsidRPr="002F6B67" w:rsidRDefault="006347BB" w:rsidP="00C72ABF">
      <w:pPr>
        <w:ind w:firstLine="567"/>
        <w:jc w:val="both"/>
      </w:pPr>
      <w:r w:rsidRPr="002F6B67">
        <w:t>14.9.2.4. Дата и время проведения подачи дополнительных ценовых предложений устанавливается в рабочие дни и часы по часовому поясу Заказчика. Продолжительность приема дополнительных ценовых предложений от участников закупки составляет 3 (три) часа с момента начала подачи дополнительных ценовых предложений.</w:t>
      </w:r>
    </w:p>
    <w:p w14:paraId="7996A156" w14:textId="77777777" w:rsidR="006347BB" w:rsidRPr="002F6B67" w:rsidRDefault="006347BB" w:rsidP="00C72ABF">
      <w:pPr>
        <w:ind w:firstLine="567"/>
        <w:jc w:val="both"/>
      </w:pPr>
      <w:r w:rsidRPr="002F6B67">
        <w:t>14.9.2.5. Подача дополнительных ценовых предложений может проводиться только один раз путем однократной подачи дополнительного ценового предложения в течение установленного срока.</w:t>
      </w:r>
    </w:p>
    <w:p w14:paraId="22B868E0" w14:textId="77777777" w:rsidR="006347BB" w:rsidRPr="002F6B67" w:rsidRDefault="006347BB" w:rsidP="00C72ABF">
      <w:pPr>
        <w:ind w:firstLine="567"/>
        <w:jc w:val="both"/>
      </w:pPr>
      <w:r w:rsidRPr="002F6B67">
        <w:t xml:space="preserve">14.9.2.6. Участник закупки подает одно дополнительное ценовое предложение, которое должно быть ниже ценового предложения, ранее поданного им при подаче заявки на участие в закупке. Если участник электронного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 </w:t>
      </w:r>
    </w:p>
    <w:p w14:paraId="179C2894" w14:textId="77777777" w:rsidR="006347BB" w:rsidRPr="002F6B67" w:rsidRDefault="006347BB" w:rsidP="00C72ABF">
      <w:pPr>
        <w:ind w:firstLine="567"/>
        <w:jc w:val="both"/>
      </w:pPr>
      <w:r w:rsidRPr="002F6B67">
        <w:t>14.9.2.7. При этом у участника закупки отсутствует обязанность подать дополнительное ценовое предложение обязательно ниже предложений иных участников закупки (т.е. данная процедура не является аукционом или его аналогом, поскольку каждый снижает свое собственное ценовое предложение независимо от предложений, заявленных другими участниками закупки).</w:t>
      </w:r>
    </w:p>
    <w:p w14:paraId="5CCD6904" w14:textId="77777777" w:rsidR="006347BB" w:rsidRPr="002F6B67" w:rsidRDefault="006347BB" w:rsidP="00C72ABF">
      <w:pPr>
        <w:ind w:firstLine="567"/>
        <w:jc w:val="both"/>
      </w:pPr>
      <w:r w:rsidRPr="002F6B67">
        <w:t>14.9.2.8. В подаче дополнительных ценовых предложений может принять участие любой участник закупки, заявка которого не была отклонена по результатам рассмотрения заявок.</w:t>
      </w:r>
    </w:p>
    <w:p w14:paraId="4F42A195" w14:textId="77777777" w:rsidR="006347BB" w:rsidRPr="002F6B67" w:rsidRDefault="006347BB" w:rsidP="00C72ABF">
      <w:pPr>
        <w:widowControl w:val="0"/>
        <w:autoSpaceDE w:val="0"/>
        <w:autoSpaceDN w:val="0"/>
        <w:adjustRightInd w:val="0"/>
        <w:ind w:firstLine="567"/>
        <w:jc w:val="both"/>
      </w:pPr>
      <w:r w:rsidRPr="002F6B67">
        <w:t>14.9.2.9. В случае проведения этапа подачи дополнительных ценовых предложений, в соответствии с функционалом электронной площадки, может оформляться протокол проведения данного этапа</w:t>
      </w:r>
    </w:p>
    <w:p w14:paraId="4A3DB6E2" w14:textId="77777777" w:rsidR="006347BB" w:rsidRPr="002F6B67" w:rsidRDefault="006347BB" w:rsidP="00C72ABF">
      <w:pPr>
        <w:ind w:firstLine="567"/>
        <w:jc w:val="both"/>
      </w:pPr>
      <w:r w:rsidRPr="002F6B67">
        <w:t xml:space="preserve">14.10. Цена договора, предлагаемая участником закупки, не должна превышать начальную (максимальную) цену договора, указанную в извещении </w:t>
      </w:r>
      <w:r w:rsidR="003668CD" w:rsidRPr="002F6B67">
        <w:t xml:space="preserve">об осуществлении </w:t>
      </w:r>
      <w:r w:rsidRPr="002F6B67">
        <w:t>конкурса в электронной форме и конкурсной документации.</w:t>
      </w:r>
    </w:p>
    <w:p w14:paraId="3C9DC934" w14:textId="77777777" w:rsidR="006347BB" w:rsidRPr="002F6B67" w:rsidRDefault="006347BB" w:rsidP="00C72ABF">
      <w:pPr>
        <w:widowControl w:val="0"/>
        <w:autoSpaceDE w:val="0"/>
        <w:autoSpaceDN w:val="0"/>
        <w:adjustRightInd w:val="0"/>
        <w:ind w:firstLine="567"/>
        <w:jc w:val="both"/>
      </w:pPr>
      <w:r w:rsidRPr="002F6B67">
        <w:t>14.10.1. Предложение участника закупки о цене договора без учета ставки НДС, в связи с применением им упрощенной системы налогообложения, не должно превышать начальную (максимальную) цену договора, за вычетом ставки НДС, указанной в настоящей документации.</w:t>
      </w:r>
    </w:p>
    <w:p w14:paraId="0C3CA636" w14:textId="77777777" w:rsidR="006347BB" w:rsidRPr="002F6B67" w:rsidRDefault="006347BB" w:rsidP="00C72ABF">
      <w:pPr>
        <w:autoSpaceDE w:val="0"/>
        <w:autoSpaceDN w:val="0"/>
        <w:adjustRightInd w:val="0"/>
        <w:ind w:firstLine="567"/>
        <w:jc w:val="both"/>
        <w:rPr>
          <w:noProof/>
        </w:rPr>
      </w:pPr>
      <w:r w:rsidRPr="002F6B67">
        <w:rPr>
          <w:noProof/>
        </w:rPr>
        <w:t>Заявка участника закупки должна содержать цену договора с указанием процентной ставки НДС и без нее.</w:t>
      </w:r>
    </w:p>
    <w:p w14:paraId="0DC122B0" w14:textId="77777777" w:rsidR="006347BB" w:rsidRPr="002F6B67" w:rsidRDefault="006347BB" w:rsidP="00C72ABF">
      <w:pPr>
        <w:widowControl w:val="0"/>
        <w:ind w:firstLine="567"/>
        <w:jc w:val="both"/>
      </w:pPr>
      <w:r w:rsidRPr="002F6B67">
        <w:t>14.10.2.  В случае, если цена договора, указанная в заявке и предлагаемая участником закупки, превышает начальную (максимальную) цену договора, соответствующий участник закупки не допускается к участию в конкурсе на основании несоответствия его заявки требованиям, установленным документацией.</w:t>
      </w:r>
    </w:p>
    <w:p w14:paraId="455C6ED6" w14:textId="77777777" w:rsidR="006347BB" w:rsidRPr="002F6B67" w:rsidRDefault="006347BB" w:rsidP="00C72ABF">
      <w:pPr>
        <w:widowControl w:val="0"/>
        <w:tabs>
          <w:tab w:val="left" w:pos="2410"/>
        </w:tabs>
        <w:suppressAutoHyphens/>
        <w:ind w:firstLine="567"/>
        <w:jc w:val="both"/>
      </w:pPr>
      <w:r w:rsidRPr="002F6B67">
        <w:t xml:space="preserve">14.10.3. Цена договора должна включать: прямые затраты Подрядчика, связанные с выполнением работ в полном объеме, в соответствии с требованиями Заказчика, указанными в </w:t>
      </w:r>
      <w:r w:rsidRPr="0090670B">
        <w:rPr>
          <w:b/>
        </w:rPr>
        <w:t>разделе III. «Описание</w:t>
      </w:r>
      <w:r w:rsidRPr="002F6B67">
        <w:rPr>
          <w:b/>
        </w:rPr>
        <w:t xml:space="preserve"> предмета закупки (техническое задание)»</w:t>
      </w:r>
      <w:r w:rsidRPr="002F6B67">
        <w:t xml:space="preserve"> настоящей документации, стоимость строительных, монтажных, транспортно-заготовительских расходов, специальных, пуско-наладочных работ, временных зданий и сооружений, резерва средств на непредвиденные работы и затраты, расходы на страхование (если они есть), все налоги, в том числе налог на добавленную стоимость (НДС) в размере 20 %, пошлины и другие обязательные платежи, связанные с исполнением договора, заключаемого по результатам настоящей закупки.</w:t>
      </w:r>
    </w:p>
    <w:p w14:paraId="0614EABA" w14:textId="77777777" w:rsidR="006347BB" w:rsidRPr="002F6B67" w:rsidRDefault="006347BB" w:rsidP="00C72ABF">
      <w:pPr>
        <w:autoSpaceDE w:val="0"/>
        <w:autoSpaceDN w:val="0"/>
        <w:adjustRightInd w:val="0"/>
        <w:ind w:firstLine="567"/>
        <w:jc w:val="both"/>
      </w:pPr>
      <w:r w:rsidRPr="002F6B67">
        <w:t>14.10.4. Если в документах, входящих в состав заявки на участие в конкурсе, имеются расхождения между обозначением сумм прописью и цифрами, то Комиссией принимается к рассмотрению сумма, указанная прописью.</w:t>
      </w:r>
    </w:p>
    <w:p w14:paraId="6B7D9305" w14:textId="77777777" w:rsidR="006347BB" w:rsidRPr="002F6B67" w:rsidRDefault="006347BB" w:rsidP="00C72ABF">
      <w:pPr>
        <w:autoSpaceDE w:val="0"/>
        <w:autoSpaceDN w:val="0"/>
        <w:adjustRightInd w:val="0"/>
        <w:ind w:firstLine="567"/>
        <w:jc w:val="both"/>
      </w:pPr>
    </w:p>
    <w:p w14:paraId="4B7E2286"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28" w:name="_Toc62553963"/>
      <w:bookmarkStart w:id="29" w:name="_Toc62721277"/>
      <w:r w:rsidRPr="002F6B67">
        <w:rPr>
          <w:rFonts w:cs="Times New Roman"/>
          <w:color w:val="auto"/>
          <w:sz w:val="24"/>
          <w:szCs w:val="24"/>
        </w:rPr>
        <w:t>15. Обеспечение заявок на участие в конкурсе в электронной форме</w:t>
      </w:r>
      <w:bookmarkEnd w:id="28"/>
      <w:bookmarkEnd w:id="29"/>
    </w:p>
    <w:p w14:paraId="40FF4453" w14:textId="42E703E1" w:rsidR="006347BB" w:rsidRPr="002F6B67" w:rsidRDefault="006347BB" w:rsidP="00C72ABF">
      <w:pPr>
        <w:widowControl w:val="0"/>
        <w:autoSpaceDE w:val="0"/>
        <w:autoSpaceDN w:val="0"/>
        <w:adjustRightInd w:val="0"/>
        <w:ind w:firstLine="567"/>
        <w:jc w:val="both"/>
      </w:pPr>
      <w:r w:rsidRPr="002F6B67">
        <w:t xml:space="preserve">15.1. Размер обеспечения заявки, установленный Заказчиком, указан в </w:t>
      </w:r>
      <w:r w:rsidRPr="00394730">
        <w:rPr>
          <w:b/>
          <w:bCs/>
        </w:rPr>
        <w:t>разделе</w:t>
      </w:r>
      <w:r w:rsidR="00394730">
        <w:rPr>
          <w:b/>
          <w:bCs/>
        </w:rPr>
        <w:t> </w:t>
      </w:r>
      <w:r w:rsidRPr="00394730">
        <w:rPr>
          <w:b/>
          <w:bCs/>
          <w:lang w:val="en-US"/>
        </w:rPr>
        <w:t>II</w:t>
      </w:r>
      <w:r w:rsidRPr="00394730">
        <w:rPr>
          <w:b/>
          <w:bCs/>
        </w:rPr>
        <w:t>. «Информационная карта</w:t>
      </w:r>
      <w:r w:rsidRPr="002F6B67">
        <w:rPr>
          <w:b/>
          <w:bCs/>
        </w:rPr>
        <w:t xml:space="preserve"> электронного конкурса» </w:t>
      </w:r>
      <w:r w:rsidRPr="002F6B67">
        <w:rPr>
          <w:bCs/>
        </w:rPr>
        <w:t>настоящей документации</w:t>
      </w:r>
      <w:r w:rsidRPr="002F6B67">
        <w:t xml:space="preserve">. Размер не может превышать 5 (пять) процентов начальной (максимальной) цены договора. Заказчик не устанавливает в документации требование обеспечения заявок на участие в закупке, если начальная (максимальная) цена договора не превышает 5 000 000 (пять миллионов) рублей. </w:t>
      </w:r>
    </w:p>
    <w:p w14:paraId="1BECEF3C" w14:textId="77777777" w:rsidR="006347BB" w:rsidRPr="002F6B67" w:rsidRDefault="006347BB" w:rsidP="00C72ABF">
      <w:pPr>
        <w:widowControl w:val="0"/>
        <w:autoSpaceDE w:val="0"/>
        <w:autoSpaceDN w:val="0"/>
        <w:adjustRightInd w:val="0"/>
        <w:ind w:firstLine="567"/>
        <w:jc w:val="both"/>
      </w:pPr>
      <w:r w:rsidRPr="002F6B67">
        <w:t>15.2. Обеспечение заявки на участие в конкурсе в электронной форме может предоставляться участником закупки путем внесения денежных средств или предоставлением банковской гарантии. Выбор способа обеспечения заявки на участие в конкурсе в электронной форме из числа предусмотренных Заказчиком осуществляется участником закупки.</w:t>
      </w:r>
    </w:p>
    <w:p w14:paraId="6BA2846C" w14:textId="77777777" w:rsidR="006347BB" w:rsidRPr="002F6B67" w:rsidRDefault="006347BB" w:rsidP="00C72ABF">
      <w:pPr>
        <w:widowControl w:val="0"/>
        <w:autoSpaceDE w:val="0"/>
        <w:autoSpaceDN w:val="0"/>
        <w:adjustRightInd w:val="0"/>
        <w:ind w:firstLine="567"/>
        <w:jc w:val="both"/>
      </w:pPr>
      <w:r w:rsidRPr="002F6B67">
        <w:t>15.3. При осуществлении закупки денежные средства, предназначенные для обеспечения заявки на участие в такой закупке, вносятся участником такой закупки на счет оператора электронной площадки, удовлетворяющего статье 3.3 Закона № 223-ФЗ. Для учета проведения операций по обеспечению участия в закупках в электронной форме на счете оператора электронной площадки открываются лицевые счета участников таких закупок.</w:t>
      </w:r>
    </w:p>
    <w:p w14:paraId="54BF02D8" w14:textId="77777777" w:rsidR="006347BB" w:rsidRPr="002F6B67" w:rsidRDefault="006347BB" w:rsidP="00C72ABF">
      <w:pPr>
        <w:widowControl w:val="0"/>
        <w:autoSpaceDE w:val="0"/>
        <w:autoSpaceDN w:val="0"/>
        <w:adjustRightInd w:val="0"/>
        <w:ind w:firstLine="567"/>
        <w:jc w:val="both"/>
      </w:pPr>
      <w:r w:rsidRPr="002F6B67">
        <w:t>15.4. Поступление заявки на участие в конкурсе в электронной форме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конкурсе, в отношении денежных средств в размере обеспечения указанной заявки.</w:t>
      </w:r>
    </w:p>
    <w:p w14:paraId="3EDCE99E" w14:textId="02EB0CD6" w:rsidR="006347BB" w:rsidRPr="002F6B67" w:rsidRDefault="006347BB" w:rsidP="00C72ABF">
      <w:pPr>
        <w:widowControl w:val="0"/>
        <w:autoSpaceDE w:val="0"/>
        <w:autoSpaceDN w:val="0"/>
        <w:adjustRightInd w:val="0"/>
        <w:ind w:firstLine="567"/>
        <w:jc w:val="both"/>
      </w:pPr>
      <w:r w:rsidRPr="002F6B67">
        <w:t xml:space="preserve">15.5. Денежные средства, внесенные на счет оператора электронной площадки в качестве обеспечения заявок на участие в закупке, перечисляются на счет Заказчика, указанный в </w:t>
      </w:r>
      <w:r w:rsidRPr="00394730">
        <w:rPr>
          <w:b/>
        </w:rPr>
        <w:t>разделе</w:t>
      </w:r>
      <w:r w:rsidR="00394730">
        <w:rPr>
          <w:b/>
        </w:rPr>
        <w:t> </w:t>
      </w:r>
      <w:r w:rsidRPr="00394730">
        <w:rPr>
          <w:b/>
        </w:rPr>
        <w:t>II. «Инфо</w:t>
      </w:r>
      <w:r w:rsidRPr="002F6B67">
        <w:rPr>
          <w:b/>
        </w:rPr>
        <w:t>рмационная карта электронного конкурса»</w:t>
      </w:r>
      <w:r w:rsidRPr="002F6B67">
        <w:t xml:space="preserve"> </w:t>
      </w:r>
      <w:r w:rsidR="00394730">
        <w:t xml:space="preserve">настоящей </w:t>
      </w:r>
      <w:r w:rsidRPr="002F6B67">
        <w:t>документации, в следующих случаях:</w:t>
      </w:r>
    </w:p>
    <w:p w14:paraId="3BFB2160" w14:textId="77777777" w:rsidR="006347BB" w:rsidRPr="002F6B67" w:rsidRDefault="006347BB" w:rsidP="00C72ABF">
      <w:pPr>
        <w:widowControl w:val="0"/>
        <w:autoSpaceDE w:val="0"/>
        <w:autoSpaceDN w:val="0"/>
        <w:adjustRightInd w:val="0"/>
        <w:ind w:firstLine="567"/>
        <w:jc w:val="both"/>
      </w:pPr>
      <w:r w:rsidRPr="002F6B67">
        <w:t>15.5.1. Уклонение или отказ участника закупки от заключения договора;</w:t>
      </w:r>
    </w:p>
    <w:p w14:paraId="2C3C2496" w14:textId="77777777" w:rsidR="006347BB" w:rsidRPr="002F6B67" w:rsidRDefault="006347BB" w:rsidP="00C72ABF">
      <w:pPr>
        <w:widowControl w:val="0"/>
        <w:autoSpaceDE w:val="0"/>
        <w:autoSpaceDN w:val="0"/>
        <w:adjustRightInd w:val="0"/>
        <w:ind w:firstLine="567"/>
        <w:jc w:val="both"/>
      </w:pPr>
      <w:r w:rsidRPr="002F6B67">
        <w:t>15.5.2. Непредоставление или предоставление с нарушением условий, установленных извещением об осуществлении такой закупки, документацией о закупке, до заключения договора Заказчику обеспечения исполнения договора (в случае, если в извещении об осуществлении такой закупки, документации о конкурсе установлены требования обеспечения исполнения договора и срок его предоставления до заключения договора).</w:t>
      </w:r>
    </w:p>
    <w:p w14:paraId="1A5457A0" w14:textId="77777777" w:rsidR="006347BB" w:rsidRPr="002F6B67" w:rsidRDefault="006347BB" w:rsidP="00C72ABF">
      <w:pPr>
        <w:widowControl w:val="0"/>
        <w:autoSpaceDE w:val="0"/>
        <w:autoSpaceDN w:val="0"/>
        <w:adjustRightInd w:val="0"/>
        <w:ind w:firstLine="567"/>
        <w:jc w:val="both"/>
      </w:pPr>
      <w:r w:rsidRPr="002F6B67">
        <w:t>15.6. Блокирование денежных средств на лицевом счете участника закупки прекращается в случаях:</w:t>
      </w:r>
    </w:p>
    <w:p w14:paraId="30B25364" w14:textId="77777777" w:rsidR="006347BB" w:rsidRPr="002F6B67" w:rsidRDefault="006347BB" w:rsidP="00C72ABF">
      <w:pPr>
        <w:widowControl w:val="0"/>
        <w:autoSpaceDE w:val="0"/>
        <w:autoSpaceDN w:val="0"/>
        <w:adjustRightInd w:val="0"/>
        <w:ind w:firstLine="567"/>
        <w:jc w:val="both"/>
      </w:pPr>
      <w:r w:rsidRPr="002F6B67">
        <w:t>15.6.1. Подписания протокола подведения итогов конкурса в электронной форме (итоговый протокол) и размещения его в ЕИС.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договора;</w:t>
      </w:r>
    </w:p>
    <w:p w14:paraId="4435FAFF" w14:textId="77777777" w:rsidR="006347BB" w:rsidRPr="002F6B67" w:rsidRDefault="006347BB" w:rsidP="00C72ABF">
      <w:pPr>
        <w:widowControl w:val="0"/>
        <w:autoSpaceDE w:val="0"/>
        <w:autoSpaceDN w:val="0"/>
        <w:adjustRightInd w:val="0"/>
        <w:ind w:firstLine="567"/>
        <w:jc w:val="both"/>
      </w:pPr>
      <w:r w:rsidRPr="002F6B67">
        <w:t>15.6.2. Отмены закупочной процедуры;</w:t>
      </w:r>
    </w:p>
    <w:p w14:paraId="65EAD00B" w14:textId="77777777" w:rsidR="006347BB" w:rsidRPr="002F6B67" w:rsidRDefault="006347BB" w:rsidP="00C72ABF">
      <w:pPr>
        <w:widowControl w:val="0"/>
        <w:autoSpaceDE w:val="0"/>
        <w:autoSpaceDN w:val="0"/>
        <w:adjustRightInd w:val="0"/>
        <w:ind w:firstLine="567"/>
        <w:jc w:val="both"/>
      </w:pPr>
      <w:r w:rsidRPr="002F6B67">
        <w:t>15.6.3. Отклонения заявки участника закупочной процедуры;</w:t>
      </w:r>
    </w:p>
    <w:p w14:paraId="7C3C13CE" w14:textId="77777777" w:rsidR="006347BB" w:rsidRPr="002F6B67" w:rsidRDefault="006347BB" w:rsidP="00C72ABF">
      <w:pPr>
        <w:widowControl w:val="0"/>
        <w:autoSpaceDE w:val="0"/>
        <w:autoSpaceDN w:val="0"/>
        <w:adjustRightInd w:val="0"/>
        <w:ind w:firstLine="567"/>
        <w:jc w:val="both"/>
      </w:pPr>
      <w:r w:rsidRPr="002F6B67">
        <w:t>15.6.4. Отзыва заявки участником закупочной процедуры до окончания срока подачи заявок;</w:t>
      </w:r>
    </w:p>
    <w:p w14:paraId="27D0AF90" w14:textId="77777777" w:rsidR="006347BB" w:rsidRPr="002F6B67" w:rsidRDefault="006347BB" w:rsidP="00C72ABF">
      <w:pPr>
        <w:widowControl w:val="0"/>
        <w:autoSpaceDE w:val="0"/>
        <w:autoSpaceDN w:val="0"/>
        <w:adjustRightInd w:val="0"/>
        <w:ind w:firstLine="567"/>
        <w:jc w:val="both"/>
      </w:pPr>
      <w:r w:rsidRPr="002F6B67">
        <w:t>15.6.5. Получения заявки на участие в закупочной процедуре после окончания срока подачи заявок;</w:t>
      </w:r>
    </w:p>
    <w:p w14:paraId="0BEBE62E" w14:textId="77777777" w:rsidR="006347BB" w:rsidRPr="002F6B67" w:rsidRDefault="006347BB" w:rsidP="00C72ABF">
      <w:pPr>
        <w:widowControl w:val="0"/>
        <w:autoSpaceDE w:val="0"/>
        <w:autoSpaceDN w:val="0"/>
        <w:adjustRightInd w:val="0"/>
        <w:ind w:firstLine="567"/>
        <w:jc w:val="both"/>
      </w:pPr>
      <w:r w:rsidRPr="002F6B67">
        <w:t>15.6.6.  Отказ от заключения договора с победителем закупки.</w:t>
      </w:r>
    </w:p>
    <w:p w14:paraId="73EA3565" w14:textId="77777777" w:rsidR="006347BB" w:rsidRPr="002F6B67" w:rsidRDefault="006347BB" w:rsidP="00C72ABF">
      <w:pPr>
        <w:widowControl w:val="0"/>
        <w:autoSpaceDE w:val="0"/>
        <w:autoSpaceDN w:val="0"/>
        <w:adjustRightInd w:val="0"/>
        <w:ind w:firstLine="567"/>
        <w:jc w:val="both"/>
      </w:pPr>
    </w:p>
    <w:p w14:paraId="7B0F56DA"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30" w:name="_Toc62553964"/>
      <w:bookmarkStart w:id="31" w:name="_Toc62721278"/>
      <w:r w:rsidRPr="002F6B67">
        <w:rPr>
          <w:rFonts w:cs="Times New Roman"/>
          <w:color w:val="auto"/>
          <w:sz w:val="24"/>
          <w:szCs w:val="24"/>
        </w:rPr>
        <w:t>16. Требования к банковской гарантии</w:t>
      </w:r>
      <w:bookmarkEnd w:id="30"/>
      <w:bookmarkEnd w:id="31"/>
    </w:p>
    <w:p w14:paraId="1683F072" w14:textId="77777777" w:rsidR="006347BB" w:rsidRPr="002F6B67" w:rsidRDefault="006347BB" w:rsidP="00C72ABF">
      <w:pPr>
        <w:widowControl w:val="0"/>
        <w:autoSpaceDE w:val="0"/>
        <w:autoSpaceDN w:val="0"/>
        <w:adjustRightInd w:val="0"/>
        <w:ind w:firstLine="567"/>
        <w:jc w:val="both"/>
      </w:pPr>
      <w:r w:rsidRPr="002F6B67">
        <w:t xml:space="preserve">16.1. Банковская гарантия, выданная участнику закупки банком для целей обеспечения заявки на участие в конкурсе в электронной форме или обеспечения исполнения договора, оформляется в письменной форме на бумажном носителе и должна соответствовать следующим требованиям: </w:t>
      </w:r>
    </w:p>
    <w:p w14:paraId="5EABF3A5" w14:textId="77777777" w:rsidR="006347BB" w:rsidRPr="002F6B67" w:rsidRDefault="006347BB" w:rsidP="00C72ABF">
      <w:pPr>
        <w:widowControl w:val="0"/>
        <w:autoSpaceDE w:val="0"/>
        <w:autoSpaceDN w:val="0"/>
        <w:adjustRightInd w:val="0"/>
        <w:ind w:firstLine="567"/>
        <w:jc w:val="both"/>
      </w:pPr>
      <w:r w:rsidRPr="002F6B67">
        <w:t xml:space="preserve">-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указанного в </w:t>
      </w:r>
      <w:r w:rsidRPr="00394730">
        <w:rPr>
          <w:b/>
          <w:bCs/>
        </w:rPr>
        <w:t xml:space="preserve">разделе </w:t>
      </w:r>
      <w:r w:rsidRPr="00394730">
        <w:rPr>
          <w:b/>
          <w:bCs/>
          <w:lang w:val="en-US"/>
        </w:rPr>
        <w:t>II</w:t>
      </w:r>
      <w:r w:rsidRPr="00394730">
        <w:rPr>
          <w:b/>
          <w:bCs/>
        </w:rPr>
        <w:t>. «</w:t>
      </w:r>
      <w:r w:rsidRPr="002F6B67">
        <w:rPr>
          <w:b/>
          <w:bCs/>
        </w:rPr>
        <w:t xml:space="preserve">Информационная карта электронного конкурса» </w:t>
      </w:r>
      <w:r w:rsidRPr="002F6B67">
        <w:rPr>
          <w:bCs/>
        </w:rPr>
        <w:t>настоящей документации</w:t>
      </w:r>
      <w:r w:rsidRPr="002F6B67">
        <w:t>;</w:t>
      </w:r>
    </w:p>
    <w:p w14:paraId="05AEDD8F" w14:textId="77777777" w:rsidR="006347BB" w:rsidRPr="002F6B67" w:rsidRDefault="006347BB" w:rsidP="00C72ABF">
      <w:pPr>
        <w:widowControl w:val="0"/>
        <w:autoSpaceDE w:val="0"/>
        <w:autoSpaceDN w:val="0"/>
        <w:adjustRightInd w:val="0"/>
        <w:ind w:firstLine="567"/>
        <w:jc w:val="both"/>
      </w:pPr>
      <w:r w:rsidRPr="002F6B67">
        <w:t xml:space="preserve">- срок действия банковской гарантии, представленной в качестве обеспечения исполнения договора, должен превышать срок действия договора, указанного в </w:t>
      </w:r>
      <w:r w:rsidRPr="00056AD2">
        <w:rPr>
          <w:b/>
        </w:rPr>
        <w:t xml:space="preserve">разделе </w:t>
      </w:r>
      <w:r w:rsidR="00AA27C9" w:rsidRPr="00056AD2">
        <w:rPr>
          <w:b/>
          <w:lang w:val="en-US"/>
        </w:rPr>
        <w:t>IX</w:t>
      </w:r>
      <w:r w:rsidRPr="002F6B67">
        <w:rPr>
          <w:b/>
        </w:rPr>
        <w:t xml:space="preserve">. «Проект договора» </w:t>
      </w:r>
      <w:r w:rsidRPr="002F6B67">
        <w:t>настоящей документации не менее чем на один месяц;</w:t>
      </w:r>
    </w:p>
    <w:p w14:paraId="2076578C" w14:textId="77777777" w:rsidR="006347BB" w:rsidRPr="002F6B67" w:rsidRDefault="006347BB" w:rsidP="00C72ABF">
      <w:pPr>
        <w:widowControl w:val="0"/>
        <w:autoSpaceDE w:val="0"/>
        <w:autoSpaceDN w:val="0"/>
        <w:adjustRightInd w:val="0"/>
        <w:ind w:firstLine="567"/>
        <w:jc w:val="both"/>
      </w:pPr>
      <w:r w:rsidRPr="002F6B67">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770949DB" w14:textId="77777777" w:rsidR="006347BB" w:rsidRPr="002F6B67" w:rsidRDefault="006347BB" w:rsidP="00C72ABF">
      <w:pPr>
        <w:widowControl w:val="0"/>
        <w:autoSpaceDE w:val="0"/>
        <w:autoSpaceDN w:val="0"/>
        <w:adjustRightInd w:val="0"/>
        <w:ind w:firstLine="567"/>
        <w:jc w:val="both"/>
      </w:pPr>
      <w:r w:rsidRPr="002F6B67">
        <w:t>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p>
    <w:p w14:paraId="3A635902" w14:textId="77777777" w:rsidR="006347BB" w:rsidRPr="002F6B67" w:rsidRDefault="006347BB" w:rsidP="00C72ABF">
      <w:pPr>
        <w:widowControl w:val="0"/>
        <w:autoSpaceDE w:val="0"/>
        <w:autoSpaceDN w:val="0"/>
        <w:adjustRightInd w:val="0"/>
        <w:ind w:firstLine="567"/>
        <w:jc w:val="both"/>
      </w:pPr>
      <w:r w:rsidRPr="002F6B67">
        <w:t>16.2. Банковская гарантия должна быть безотзывной и должна содержать:</w:t>
      </w:r>
    </w:p>
    <w:p w14:paraId="105A84B6" w14:textId="77777777" w:rsidR="006347BB" w:rsidRPr="002F6B67" w:rsidRDefault="006347BB" w:rsidP="00C72ABF">
      <w:pPr>
        <w:ind w:firstLine="567"/>
        <w:jc w:val="both"/>
        <w:rPr>
          <w:i/>
          <w:iCs/>
        </w:rPr>
      </w:pPr>
      <w:r w:rsidRPr="002F6B67">
        <w:t xml:space="preserve">1) сумму банковской гарантии, подлежащую уплате гарантом Заказчику, по его требованию, в случае включения информации об участнике закупки в реестр недобросовестных поставщиков </w:t>
      </w:r>
      <w:r w:rsidRPr="002F6B67">
        <w:rPr>
          <w:i/>
        </w:rPr>
        <w:t>(</w:t>
      </w:r>
      <w:r w:rsidRPr="002F6B67">
        <w:rPr>
          <w:i/>
          <w:iCs/>
        </w:rPr>
        <w:t>настоящее условие включается в условия банковской гарантии предоставляемой в качестве обеспечения заявки на участие в конкурсе),</w:t>
      </w:r>
      <w:r w:rsidRPr="002F6B67">
        <w:rPr>
          <w:iCs/>
        </w:rPr>
        <w:t xml:space="preserve"> </w:t>
      </w:r>
      <w:r w:rsidRPr="002F6B67">
        <w:t xml:space="preserve">или сумму банковской гарантии, подлежащую уплате гарантом Заказчику, по его требованию, в случае ненадлежащего исполнения обязательств принципалом </w:t>
      </w:r>
      <w:r w:rsidRPr="002F6B67">
        <w:rPr>
          <w:i/>
        </w:rPr>
        <w:t>(</w:t>
      </w:r>
      <w:r w:rsidRPr="002F6B67">
        <w:rPr>
          <w:i/>
          <w:iCs/>
        </w:rPr>
        <w:t>настоящее условие включается в условия банковской гарантии предоставляемой в качестве обеспечения исполнения договора).</w:t>
      </w:r>
    </w:p>
    <w:p w14:paraId="7BA1EB91" w14:textId="77777777" w:rsidR="006347BB" w:rsidRPr="002F6B67" w:rsidRDefault="006347BB" w:rsidP="00C72ABF">
      <w:pPr>
        <w:widowControl w:val="0"/>
        <w:autoSpaceDE w:val="0"/>
        <w:autoSpaceDN w:val="0"/>
        <w:adjustRightInd w:val="0"/>
        <w:ind w:firstLine="567"/>
        <w:jc w:val="both"/>
      </w:pPr>
      <w:r w:rsidRPr="002F6B67">
        <w:t>2) обязательства принципала, надлежащее исполнение которых обеспечивается банковской гарантией;</w:t>
      </w:r>
    </w:p>
    <w:p w14:paraId="0DD71563" w14:textId="77777777" w:rsidR="006347BB" w:rsidRPr="002F6B67" w:rsidRDefault="006347BB" w:rsidP="00C72ABF">
      <w:pPr>
        <w:widowControl w:val="0"/>
        <w:autoSpaceDE w:val="0"/>
        <w:autoSpaceDN w:val="0"/>
        <w:adjustRightInd w:val="0"/>
        <w:ind w:firstLine="567"/>
        <w:jc w:val="both"/>
      </w:pPr>
      <w:r w:rsidRPr="002F6B67">
        <w:t>3) обязанность гаранта уплатить Заказчику неустойку в размере 0,1 процента денежной суммы, подлежащей уплате, за каждый день просрочки;</w:t>
      </w:r>
    </w:p>
    <w:p w14:paraId="0F5C263F" w14:textId="77777777" w:rsidR="006347BB" w:rsidRPr="002F6B67" w:rsidRDefault="006347BB" w:rsidP="00C72ABF">
      <w:pPr>
        <w:widowControl w:val="0"/>
        <w:autoSpaceDE w:val="0"/>
        <w:autoSpaceDN w:val="0"/>
        <w:adjustRightInd w:val="0"/>
        <w:ind w:firstLine="567"/>
        <w:jc w:val="both"/>
      </w:pPr>
      <w:r w:rsidRPr="002F6B67">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5D3409F7" w14:textId="77777777" w:rsidR="006347BB" w:rsidRPr="002F6B67" w:rsidRDefault="006347BB" w:rsidP="00C72ABF">
      <w:pPr>
        <w:widowControl w:val="0"/>
        <w:autoSpaceDE w:val="0"/>
        <w:autoSpaceDN w:val="0"/>
        <w:adjustRightInd w:val="0"/>
        <w:ind w:firstLine="567"/>
        <w:jc w:val="both"/>
      </w:pPr>
      <w:r w:rsidRPr="002F6B67">
        <w:t>5) срок действия банковской гарантии в соответствии с пунктом 16.1 настоящего подраздела;</w:t>
      </w:r>
    </w:p>
    <w:p w14:paraId="306F22B8" w14:textId="77777777" w:rsidR="006347BB" w:rsidRPr="002F6B67" w:rsidRDefault="006347BB" w:rsidP="00C72ABF">
      <w:pPr>
        <w:widowControl w:val="0"/>
        <w:autoSpaceDE w:val="0"/>
        <w:autoSpaceDN w:val="0"/>
        <w:adjustRightInd w:val="0"/>
        <w:ind w:firstLine="567"/>
        <w:jc w:val="both"/>
      </w:pPr>
      <w:r w:rsidRPr="002F6B67">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3293CC74" w14:textId="77777777" w:rsidR="006347BB" w:rsidRPr="002F6B67" w:rsidRDefault="006347BB" w:rsidP="00C72ABF">
      <w:pPr>
        <w:widowControl w:val="0"/>
        <w:autoSpaceDE w:val="0"/>
        <w:autoSpaceDN w:val="0"/>
        <w:adjustRightInd w:val="0"/>
        <w:ind w:firstLine="567"/>
        <w:jc w:val="both"/>
      </w:pPr>
      <w:r w:rsidRPr="002F6B67">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6B174F49" w14:textId="77777777" w:rsidR="006347BB" w:rsidRPr="002F6B67" w:rsidRDefault="006347BB" w:rsidP="00C72ABF">
      <w:pPr>
        <w:widowControl w:val="0"/>
        <w:autoSpaceDE w:val="0"/>
        <w:autoSpaceDN w:val="0"/>
        <w:adjustRightInd w:val="0"/>
        <w:ind w:firstLine="567"/>
        <w:jc w:val="both"/>
      </w:pPr>
      <w:r w:rsidRPr="002F6B67">
        <w:t>- расчет суммы, включаемой в требование по банковской гарантии;</w:t>
      </w:r>
    </w:p>
    <w:p w14:paraId="784998DB" w14:textId="77777777" w:rsidR="006347BB" w:rsidRPr="002F6B67" w:rsidRDefault="006347BB" w:rsidP="00C72ABF">
      <w:pPr>
        <w:widowControl w:val="0"/>
        <w:autoSpaceDE w:val="0"/>
        <w:autoSpaceDN w:val="0"/>
        <w:adjustRightInd w:val="0"/>
        <w:ind w:firstLine="567"/>
        <w:jc w:val="both"/>
      </w:pPr>
      <w:r w:rsidRPr="002F6B67">
        <w:t>- 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3A79F4C8" w14:textId="77777777" w:rsidR="006347BB" w:rsidRPr="002F6B67" w:rsidRDefault="006347BB" w:rsidP="00C72ABF">
      <w:pPr>
        <w:widowControl w:val="0"/>
        <w:autoSpaceDE w:val="0"/>
        <w:autoSpaceDN w:val="0"/>
        <w:adjustRightInd w:val="0"/>
        <w:ind w:firstLine="567"/>
        <w:jc w:val="both"/>
      </w:pPr>
      <w:r w:rsidRPr="002F6B67">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73B073CC" w14:textId="77777777" w:rsidR="006347BB" w:rsidRPr="002F6B67" w:rsidRDefault="006347BB" w:rsidP="00C72ABF">
      <w:pPr>
        <w:widowControl w:val="0"/>
        <w:autoSpaceDE w:val="0"/>
        <w:autoSpaceDN w:val="0"/>
        <w:adjustRightInd w:val="0"/>
        <w:ind w:firstLine="567"/>
        <w:jc w:val="both"/>
      </w:pPr>
      <w:r w:rsidRPr="002F6B67">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3573C77" w14:textId="77777777" w:rsidR="006347BB" w:rsidRPr="002F6B67" w:rsidRDefault="006347BB" w:rsidP="00C72ABF">
      <w:pPr>
        <w:widowControl w:val="0"/>
        <w:autoSpaceDE w:val="0"/>
        <w:autoSpaceDN w:val="0"/>
        <w:adjustRightInd w:val="0"/>
        <w:ind w:firstLine="567"/>
        <w:jc w:val="both"/>
      </w:pPr>
      <w:r w:rsidRPr="002F6B67">
        <w:t>8) право Заказчика в случаях, указанных в пункте 15.5 подраздела 15 настоящего раздела, представлять на бумажном носителе или в форме электронного документа требование об уплате денежной суммы по банковской гарантии, представленной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14:paraId="54B775AC" w14:textId="77777777" w:rsidR="006347BB" w:rsidRPr="002F6B67" w:rsidRDefault="006347BB" w:rsidP="00C72ABF">
      <w:pPr>
        <w:widowControl w:val="0"/>
        <w:autoSpaceDE w:val="0"/>
        <w:autoSpaceDN w:val="0"/>
        <w:adjustRightInd w:val="0"/>
        <w:ind w:firstLine="567"/>
        <w:jc w:val="both"/>
      </w:pPr>
      <w:r w:rsidRPr="002F6B67">
        <w:t>9) 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1D2A3C86" w14:textId="77777777" w:rsidR="006347BB" w:rsidRPr="002F6B67" w:rsidRDefault="006347BB" w:rsidP="00C72ABF">
      <w:pPr>
        <w:widowControl w:val="0"/>
        <w:autoSpaceDE w:val="0"/>
        <w:autoSpaceDN w:val="0"/>
        <w:adjustRightInd w:val="0"/>
        <w:ind w:firstLine="567"/>
        <w:jc w:val="both"/>
      </w:pPr>
      <w:r w:rsidRPr="002F6B67">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7860AFE0" w14:textId="77777777" w:rsidR="006347BB" w:rsidRPr="002F6B67" w:rsidRDefault="006347BB" w:rsidP="00C72ABF">
      <w:pPr>
        <w:widowControl w:val="0"/>
        <w:autoSpaceDE w:val="0"/>
        <w:autoSpaceDN w:val="0"/>
        <w:adjustRightInd w:val="0"/>
        <w:ind w:firstLine="567"/>
        <w:jc w:val="both"/>
      </w:pPr>
      <w:r w:rsidRPr="002F6B67">
        <w:t>11) условия о том, что расходы, возникающие в связи с перечислением денежных средств гарантом по банковской гарантии, несет гарант.</w:t>
      </w:r>
    </w:p>
    <w:p w14:paraId="3048245B" w14:textId="77777777" w:rsidR="006347BB" w:rsidRPr="002F6B67" w:rsidRDefault="006347BB" w:rsidP="00C72ABF">
      <w:pPr>
        <w:widowControl w:val="0"/>
        <w:autoSpaceDE w:val="0"/>
        <w:autoSpaceDN w:val="0"/>
        <w:adjustRightInd w:val="0"/>
        <w:ind w:firstLine="567"/>
        <w:jc w:val="both"/>
      </w:pPr>
      <w:r w:rsidRPr="002F6B67">
        <w:t>12) право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AA773D3" w14:textId="77777777" w:rsidR="006347BB" w:rsidRPr="002F6B67" w:rsidRDefault="006347BB" w:rsidP="00C72ABF">
      <w:pPr>
        <w:widowControl w:val="0"/>
        <w:autoSpaceDE w:val="0"/>
        <w:autoSpaceDN w:val="0"/>
        <w:adjustRightInd w:val="0"/>
        <w:ind w:firstLine="567"/>
        <w:jc w:val="both"/>
      </w:pPr>
      <w:r w:rsidRPr="002F6B67">
        <w:t>16.3. Запрещается включение в условия банковской гарантии:</w:t>
      </w:r>
    </w:p>
    <w:p w14:paraId="65134B67" w14:textId="77777777" w:rsidR="006347BB" w:rsidRPr="002F6B67" w:rsidRDefault="006347BB" w:rsidP="00C72ABF">
      <w:pPr>
        <w:widowControl w:val="0"/>
        <w:autoSpaceDE w:val="0"/>
        <w:autoSpaceDN w:val="0"/>
        <w:adjustRightInd w:val="0"/>
        <w:ind w:firstLine="567"/>
        <w:jc w:val="both"/>
      </w:pPr>
      <w:r w:rsidRPr="002F6B67">
        <w:t>1)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3040A1E2" w14:textId="77777777" w:rsidR="006347BB" w:rsidRPr="002F6B67" w:rsidRDefault="006347BB" w:rsidP="00C72ABF">
      <w:pPr>
        <w:widowControl w:val="0"/>
        <w:autoSpaceDE w:val="0"/>
        <w:autoSpaceDN w:val="0"/>
        <w:adjustRightInd w:val="0"/>
        <w:ind w:firstLine="567"/>
        <w:jc w:val="both"/>
      </w:pPr>
      <w:r w:rsidRPr="002F6B67">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3A8F316B" w14:textId="77777777" w:rsidR="006347BB" w:rsidRPr="002F6B67" w:rsidRDefault="006347BB" w:rsidP="00C72ABF">
      <w:pPr>
        <w:widowControl w:val="0"/>
        <w:autoSpaceDE w:val="0"/>
        <w:autoSpaceDN w:val="0"/>
        <w:adjustRightInd w:val="0"/>
        <w:ind w:firstLine="567"/>
        <w:jc w:val="both"/>
      </w:pPr>
      <w:r w:rsidRPr="002F6B67">
        <w:t>3) требований о предоставлении Заказчиком гаранту отчета об исполнении договора;</w:t>
      </w:r>
    </w:p>
    <w:p w14:paraId="2267B94E" w14:textId="77777777" w:rsidR="006347BB" w:rsidRPr="002F6B67" w:rsidRDefault="006347BB" w:rsidP="00C72ABF">
      <w:pPr>
        <w:widowControl w:val="0"/>
        <w:autoSpaceDE w:val="0"/>
        <w:autoSpaceDN w:val="0"/>
        <w:adjustRightInd w:val="0"/>
        <w:ind w:firstLine="567"/>
        <w:jc w:val="both"/>
      </w:pPr>
      <w:r w:rsidRPr="002F6B67">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перечислением в подпункте 7) пункта 16.2 настоящего раздела.</w:t>
      </w:r>
    </w:p>
    <w:p w14:paraId="003C9A3D" w14:textId="77777777" w:rsidR="006347BB" w:rsidRPr="002F6B67" w:rsidRDefault="006347BB" w:rsidP="00C72ABF">
      <w:pPr>
        <w:widowControl w:val="0"/>
        <w:autoSpaceDE w:val="0"/>
        <w:autoSpaceDN w:val="0"/>
        <w:adjustRightInd w:val="0"/>
        <w:ind w:firstLine="567"/>
        <w:jc w:val="both"/>
      </w:pPr>
      <w:r w:rsidRPr="002F6B67">
        <w:t>16.4.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14:paraId="2FF5D2C7" w14:textId="77777777" w:rsidR="006347BB" w:rsidRPr="002F6B67" w:rsidRDefault="006347BB" w:rsidP="00C72ABF">
      <w:pPr>
        <w:widowControl w:val="0"/>
        <w:autoSpaceDE w:val="0"/>
        <w:autoSpaceDN w:val="0"/>
        <w:adjustRightInd w:val="0"/>
        <w:ind w:firstLine="567"/>
        <w:jc w:val="both"/>
      </w:pPr>
      <w:r w:rsidRPr="002F6B67">
        <w:t>16.5. Основанием для отказа в принятии банковской гарантии Заказчиком является:</w:t>
      </w:r>
    </w:p>
    <w:p w14:paraId="04A3F41D" w14:textId="77777777" w:rsidR="006347BB" w:rsidRPr="002F6B67" w:rsidRDefault="006347BB" w:rsidP="00C72ABF">
      <w:pPr>
        <w:widowControl w:val="0"/>
        <w:autoSpaceDE w:val="0"/>
        <w:autoSpaceDN w:val="0"/>
        <w:adjustRightInd w:val="0"/>
        <w:ind w:firstLine="567"/>
        <w:jc w:val="both"/>
      </w:pPr>
      <w:r w:rsidRPr="002F6B67">
        <w:t>1) несоответствие банковской гарантии условиям, указанным в пунктах 16.1 и 16.2 настоящего подраздела;</w:t>
      </w:r>
    </w:p>
    <w:p w14:paraId="20D8B9E7" w14:textId="77777777" w:rsidR="006347BB" w:rsidRPr="002F6B67" w:rsidRDefault="006347BB" w:rsidP="00C72ABF">
      <w:pPr>
        <w:widowControl w:val="0"/>
        <w:autoSpaceDE w:val="0"/>
        <w:autoSpaceDN w:val="0"/>
        <w:adjustRightInd w:val="0"/>
        <w:ind w:firstLine="567"/>
        <w:jc w:val="both"/>
      </w:pPr>
      <w:r w:rsidRPr="002F6B67">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3560A3B1" w14:textId="77777777" w:rsidR="006347BB" w:rsidRPr="002F6B67" w:rsidRDefault="006347BB" w:rsidP="00C72ABF">
      <w:pPr>
        <w:widowControl w:val="0"/>
        <w:autoSpaceDE w:val="0"/>
        <w:autoSpaceDN w:val="0"/>
        <w:adjustRightInd w:val="0"/>
        <w:ind w:firstLine="567"/>
        <w:jc w:val="both"/>
      </w:pPr>
      <w:r w:rsidRPr="002F6B67">
        <w:t>16.6. 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14:paraId="57748FCC"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32" w:name="_Toc62553965"/>
      <w:bookmarkStart w:id="33" w:name="_Toc62721279"/>
    </w:p>
    <w:p w14:paraId="2DBD5E6D"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r w:rsidRPr="002F6B67">
        <w:rPr>
          <w:rFonts w:cs="Times New Roman"/>
          <w:color w:val="auto"/>
          <w:sz w:val="24"/>
          <w:szCs w:val="24"/>
        </w:rPr>
        <w:t>17. Порядок и срок отзыва заявок на участие в конкурсе.</w:t>
      </w:r>
      <w:bookmarkEnd w:id="32"/>
      <w:bookmarkEnd w:id="33"/>
    </w:p>
    <w:p w14:paraId="54DC42DB" w14:textId="77777777" w:rsidR="006347BB" w:rsidRPr="002F6B67" w:rsidRDefault="006347BB" w:rsidP="00C72ABF">
      <w:pPr>
        <w:ind w:firstLine="567"/>
        <w:jc w:val="both"/>
      </w:pPr>
      <w:r w:rsidRPr="002F6B67">
        <w:t>17.1. Участник закупки, подавший заявку на участие в конкурсе, вправе отозвать заявку на участие в конкурсе в любое время до истечения срока подачи заявок на участие в конкурсе.</w:t>
      </w:r>
    </w:p>
    <w:p w14:paraId="20FD9B6F" w14:textId="77777777" w:rsidR="006347BB" w:rsidRPr="002F6B67" w:rsidRDefault="006347BB" w:rsidP="00C72ABF">
      <w:pPr>
        <w:pStyle w:val="2"/>
        <w:numPr>
          <w:ilvl w:val="0"/>
          <w:numId w:val="0"/>
        </w:numPr>
        <w:spacing w:after="0"/>
        <w:ind w:firstLine="567"/>
        <w:jc w:val="both"/>
        <w:rPr>
          <w:rFonts w:cs="Times New Roman"/>
          <w:color w:val="auto"/>
          <w:sz w:val="24"/>
          <w:szCs w:val="24"/>
        </w:rPr>
      </w:pPr>
      <w:bookmarkStart w:id="34" w:name="_Toc62553966"/>
      <w:bookmarkStart w:id="35" w:name="_Toc62721280"/>
      <w:r w:rsidRPr="002F6B67">
        <w:rPr>
          <w:rFonts w:cs="Times New Roman"/>
          <w:color w:val="auto"/>
          <w:sz w:val="24"/>
          <w:szCs w:val="24"/>
        </w:rPr>
        <w:t>18. Критерии оценки заявок на участие в конкурсе в электронной форме, величины значимости этих критериев (</w:t>
      </w:r>
      <w:r w:rsidRPr="002F6B67">
        <w:rPr>
          <w:rFonts w:cs="Times New Roman"/>
          <w:b w:val="0"/>
          <w:color w:val="auto"/>
          <w:sz w:val="24"/>
          <w:szCs w:val="24"/>
        </w:rPr>
        <w:t xml:space="preserve">указаны в разделе </w:t>
      </w:r>
      <w:r w:rsidRPr="002F6B67">
        <w:rPr>
          <w:rFonts w:cs="Times New Roman"/>
          <w:color w:val="auto"/>
          <w:sz w:val="24"/>
          <w:szCs w:val="24"/>
        </w:rPr>
        <w:t>V</w:t>
      </w:r>
      <w:r w:rsidR="00C5437F" w:rsidRPr="002F6B67">
        <w:rPr>
          <w:rFonts w:cs="Times New Roman"/>
          <w:color w:val="auto"/>
          <w:sz w:val="24"/>
          <w:szCs w:val="24"/>
          <w:lang w:val="en-US"/>
        </w:rPr>
        <w:t>II</w:t>
      </w:r>
      <w:r w:rsidRPr="002F6B67">
        <w:rPr>
          <w:rFonts w:cs="Times New Roman"/>
          <w:color w:val="auto"/>
          <w:sz w:val="24"/>
          <w:szCs w:val="24"/>
        </w:rPr>
        <w:t xml:space="preserve">I. «Критерии оценки заявок на участие в электронном конкурсе, величины значимости этих критериев» </w:t>
      </w:r>
      <w:r w:rsidRPr="002F6B67">
        <w:rPr>
          <w:rFonts w:cs="Times New Roman"/>
          <w:b w:val="0"/>
          <w:color w:val="auto"/>
          <w:sz w:val="24"/>
          <w:szCs w:val="24"/>
        </w:rPr>
        <w:t>настоящей документации</w:t>
      </w:r>
      <w:r w:rsidRPr="002F6B67">
        <w:rPr>
          <w:rFonts w:cs="Times New Roman"/>
          <w:color w:val="auto"/>
          <w:sz w:val="24"/>
          <w:szCs w:val="24"/>
        </w:rPr>
        <w:t>) порядок рассмотрения и оценки заявок на участие в электронном конкурсе.</w:t>
      </w:r>
      <w:bookmarkEnd w:id="34"/>
      <w:bookmarkEnd w:id="35"/>
    </w:p>
    <w:p w14:paraId="3C40BCED" w14:textId="77777777" w:rsidR="006347BB" w:rsidRPr="002F6B67" w:rsidRDefault="006347BB" w:rsidP="00C72ABF">
      <w:pPr>
        <w:widowControl w:val="0"/>
        <w:autoSpaceDE w:val="0"/>
        <w:autoSpaceDN w:val="0"/>
        <w:adjustRightInd w:val="0"/>
        <w:ind w:firstLine="567"/>
        <w:jc w:val="both"/>
      </w:pPr>
      <w:r w:rsidRPr="002F6B67">
        <w:t>18.1. Порядок рассмотрения первых частей заявок на участие в конкурсе в электронной форме.</w:t>
      </w:r>
    </w:p>
    <w:p w14:paraId="1A9CB481" w14:textId="77777777" w:rsidR="006347BB" w:rsidRPr="002F6B67" w:rsidRDefault="006347BB" w:rsidP="00C72ABF">
      <w:pPr>
        <w:widowControl w:val="0"/>
        <w:autoSpaceDE w:val="0"/>
        <w:autoSpaceDN w:val="0"/>
        <w:adjustRightInd w:val="0"/>
        <w:ind w:firstLine="567"/>
        <w:jc w:val="both"/>
      </w:pPr>
      <w:r w:rsidRPr="002F6B67">
        <w:t>18.1.1. В срок, установленный в извещении и документации, Комиссия рассматривает поступившие от оператора электронной площадки первые части заявок.</w:t>
      </w:r>
    </w:p>
    <w:p w14:paraId="08C57BA1" w14:textId="775B2617" w:rsidR="006347BB" w:rsidRPr="002F6B67" w:rsidRDefault="006347BB" w:rsidP="00C72ABF">
      <w:pPr>
        <w:widowControl w:val="0"/>
        <w:autoSpaceDE w:val="0"/>
        <w:autoSpaceDN w:val="0"/>
        <w:adjustRightInd w:val="0"/>
        <w:ind w:firstLine="567"/>
        <w:jc w:val="both"/>
      </w:pPr>
      <w:r w:rsidRPr="002F6B67">
        <w:t xml:space="preserve">18.1.2. Срок рассмотрения первых частей заявок на участие в электронном конкурсе установлен в </w:t>
      </w:r>
      <w:r w:rsidRPr="00394730">
        <w:rPr>
          <w:b/>
        </w:rPr>
        <w:t>разделе II. «Информационная</w:t>
      </w:r>
      <w:r w:rsidRPr="002F6B67">
        <w:rPr>
          <w:b/>
        </w:rPr>
        <w:t xml:space="preserve"> карта конкурса в электронной форме»</w:t>
      </w:r>
      <w:r w:rsidR="00394730" w:rsidRPr="00394730">
        <w:rPr>
          <w:bCs/>
        </w:rPr>
        <w:t xml:space="preserve"> </w:t>
      </w:r>
      <w:r w:rsidR="00394730" w:rsidRPr="002F6B67">
        <w:rPr>
          <w:bCs/>
        </w:rPr>
        <w:t>настоящей документации</w:t>
      </w:r>
      <w:r w:rsidRPr="002F6B67">
        <w:t>.</w:t>
      </w:r>
    </w:p>
    <w:p w14:paraId="1B247CE6" w14:textId="77777777" w:rsidR="006347BB" w:rsidRPr="002F6B67" w:rsidRDefault="006347BB" w:rsidP="00C72ABF">
      <w:pPr>
        <w:widowControl w:val="0"/>
        <w:autoSpaceDE w:val="0"/>
        <w:autoSpaceDN w:val="0"/>
        <w:adjustRightInd w:val="0"/>
        <w:ind w:firstLine="567"/>
        <w:jc w:val="both"/>
      </w:pPr>
      <w:r w:rsidRPr="002F6B67">
        <w:t>18.1.3. Комиссия проверяет первые части заявок на участие, содержащие информацию, предусмотренную пунктом 14.5 подраздела 14 документации, на соответствие требованиям, установленным документацией об электронном конкурсе в отношении закупаемых товаров, работ, услуг.</w:t>
      </w:r>
    </w:p>
    <w:p w14:paraId="61D839E0" w14:textId="77777777" w:rsidR="006347BB" w:rsidRPr="002F6B67" w:rsidRDefault="006347BB" w:rsidP="00C72ABF">
      <w:pPr>
        <w:widowControl w:val="0"/>
        <w:autoSpaceDE w:val="0"/>
        <w:autoSpaceDN w:val="0"/>
        <w:adjustRightInd w:val="0"/>
        <w:ind w:firstLine="567"/>
        <w:jc w:val="both"/>
      </w:pPr>
      <w:r w:rsidRPr="002F6B67">
        <w:t>18.1.4. На основании результатов рассмотрения первых частей заявок на участие в электронном конкурсе Комиссия принимает решение о допуске к участию в электронном конкурсе участника закупки и о признании участника закупки, подавшего заявку на участие в электронном конкурсе, участником электронного конкурса или об отказе в допуске такого участника закупки к участию в электронном конкурсе в порядке и по основаниям, которые предусмотрены настоящей документацией.</w:t>
      </w:r>
    </w:p>
    <w:p w14:paraId="3F313AAA" w14:textId="77777777" w:rsidR="006347BB" w:rsidRPr="002F6B67" w:rsidRDefault="006347BB" w:rsidP="00C72ABF">
      <w:pPr>
        <w:widowControl w:val="0"/>
        <w:autoSpaceDE w:val="0"/>
        <w:autoSpaceDN w:val="0"/>
        <w:adjustRightInd w:val="0"/>
        <w:ind w:firstLine="567"/>
        <w:jc w:val="both"/>
      </w:pPr>
      <w:r w:rsidRPr="002F6B67">
        <w:t>18.1.5. Участник электронного конкурса не допускается к участию в нем в случаях, установленных в подразделе 8 документации.</w:t>
      </w:r>
    </w:p>
    <w:p w14:paraId="5EA46200" w14:textId="77777777" w:rsidR="006347BB" w:rsidRPr="002F6B67" w:rsidRDefault="006347BB" w:rsidP="00C72ABF">
      <w:pPr>
        <w:widowControl w:val="0"/>
        <w:autoSpaceDE w:val="0"/>
        <w:autoSpaceDN w:val="0"/>
        <w:adjustRightInd w:val="0"/>
        <w:ind w:firstLine="567"/>
        <w:jc w:val="both"/>
      </w:pPr>
      <w:r w:rsidRPr="002F6B67">
        <w:t>18.1.6. На основании результатов рассмотрения первых частей заявок на участие в электронном конкурсе Комиссия оформляет протокол рассмотрения первых частей заявок на участие в конкурсе в электронной форме, подписываемый всеми присутствующими на заседании членами Комиссии не позднее даты окончания срока рассмотрения таких заявок.</w:t>
      </w:r>
    </w:p>
    <w:p w14:paraId="63507676" w14:textId="77777777" w:rsidR="006347BB" w:rsidRPr="002F6B67" w:rsidRDefault="006347BB" w:rsidP="00C72ABF">
      <w:pPr>
        <w:widowControl w:val="0"/>
        <w:autoSpaceDE w:val="0"/>
        <w:autoSpaceDN w:val="0"/>
        <w:adjustRightInd w:val="0"/>
        <w:ind w:firstLine="567"/>
        <w:jc w:val="both"/>
      </w:pPr>
      <w:r w:rsidRPr="002F6B67">
        <w:t>18.1.7. Указанный в подпункте 18.1.6 настоящего пункта протокол не позднее чем через 3 (три) дня со дня его подписания, направляется Заказчиком оператору электронной площадки и размещается в ЕИС.</w:t>
      </w:r>
    </w:p>
    <w:p w14:paraId="20DD6C41" w14:textId="77777777" w:rsidR="006347BB" w:rsidRPr="002F6B67" w:rsidRDefault="006347BB" w:rsidP="00C72ABF">
      <w:pPr>
        <w:ind w:firstLine="567"/>
        <w:jc w:val="both"/>
        <w:rPr>
          <w:bCs/>
        </w:rPr>
      </w:pPr>
      <w:r w:rsidRPr="002F6B67">
        <w:t>18.1.8. В случае, если по окончании срока подачи заявок на участие в электронном конкурсе не подано ни одной заявки, или по результатам рассмотрения первых частей заявок на участие в электронном конкурсе Комиссия приняла решение об отказе в допуске к участию в таком электронном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электронном конкурсе, его участником, такой электронный конкурс признается несостоявшимся. В протокол, указанный в подпункте 18.1.6 настоящего подраздела, вносится информация о признании такого электронного конкурса несостоявшимся.</w:t>
      </w:r>
    </w:p>
    <w:p w14:paraId="698EB5DA" w14:textId="77777777" w:rsidR="006347BB" w:rsidRPr="002F6B67" w:rsidRDefault="006347BB" w:rsidP="00C72ABF">
      <w:pPr>
        <w:widowControl w:val="0"/>
        <w:autoSpaceDE w:val="0"/>
        <w:autoSpaceDN w:val="0"/>
        <w:adjustRightInd w:val="0"/>
        <w:ind w:firstLine="567"/>
        <w:jc w:val="both"/>
      </w:pPr>
      <w:r w:rsidRPr="002F6B67">
        <w:t>18.2. Порядок рассмотрения и оценки вторых частей заявок на участие в конкурсе в электронной форме.</w:t>
      </w:r>
    </w:p>
    <w:p w14:paraId="22E36DE6" w14:textId="77777777" w:rsidR="006347BB" w:rsidRPr="002F6B67" w:rsidRDefault="006347BB" w:rsidP="00C72ABF">
      <w:pPr>
        <w:ind w:firstLine="567"/>
        <w:jc w:val="both"/>
        <w:rPr>
          <w:b/>
        </w:rPr>
      </w:pPr>
      <w:r w:rsidRPr="002F6B67">
        <w:t xml:space="preserve">18.2.1. Срок рассмотрения и оценки вторых частей заявок электронного конкурса установлен в </w:t>
      </w:r>
      <w:r w:rsidRPr="00394730">
        <w:rPr>
          <w:b/>
        </w:rPr>
        <w:t>разделе II. «</w:t>
      </w:r>
      <w:r w:rsidRPr="002F6B67">
        <w:rPr>
          <w:b/>
        </w:rPr>
        <w:t>Информационная карта конкурса в электронной форме».</w:t>
      </w:r>
    </w:p>
    <w:p w14:paraId="09FBD425" w14:textId="77777777" w:rsidR="006347BB" w:rsidRPr="002F6B67" w:rsidRDefault="006347BB" w:rsidP="00C72ABF">
      <w:pPr>
        <w:widowControl w:val="0"/>
        <w:autoSpaceDE w:val="0"/>
        <w:autoSpaceDN w:val="0"/>
        <w:adjustRightInd w:val="0"/>
        <w:ind w:firstLine="567"/>
        <w:jc w:val="both"/>
      </w:pPr>
      <w:r w:rsidRPr="002F6B67">
        <w:t>18.2.2. Заявка на участие в электронном конкурсе признается надлежащей, если она соответствует требованиям Закона № 22</w:t>
      </w:r>
      <w:r w:rsidR="003668CD" w:rsidRPr="002F6B67">
        <w:t xml:space="preserve">3-ФЗ, извещению об осуществлении </w:t>
      </w:r>
      <w:r w:rsidRPr="002F6B67">
        <w:t>электронного конкурса и конкурсной документации, а участник закупки, подавший такую заявку, соответствует требованиям, которые предъявляются к участнику закупки и указаны в документации о закупке.</w:t>
      </w:r>
    </w:p>
    <w:p w14:paraId="1D063CC7" w14:textId="77777777" w:rsidR="006347BB" w:rsidRPr="002F6B67" w:rsidRDefault="006347BB" w:rsidP="00C72ABF">
      <w:pPr>
        <w:widowControl w:val="0"/>
        <w:autoSpaceDE w:val="0"/>
        <w:autoSpaceDN w:val="0"/>
        <w:adjustRightInd w:val="0"/>
        <w:ind w:firstLine="567"/>
        <w:jc w:val="both"/>
      </w:pPr>
      <w:r w:rsidRPr="002F6B67">
        <w:t>18.2.3. Комиссия отклоняет заявку на участие в электронном конкурсе в случаях, указанных в подразделе 8 документации.</w:t>
      </w:r>
    </w:p>
    <w:p w14:paraId="13564DA7" w14:textId="77777777" w:rsidR="006347BB" w:rsidRPr="002F6B67" w:rsidRDefault="006347BB" w:rsidP="00C72ABF">
      <w:pPr>
        <w:widowControl w:val="0"/>
        <w:autoSpaceDE w:val="0"/>
        <w:autoSpaceDN w:val="0"/>
        <w:adjustRightInd w:val="0"/>
        <w:ind w:firstLine="567"/>
        <w:jc w:val="both"/>
      </w:pPr>
      <w:r w:rsidRPr="002F6B67">
        <w:t>18.2.5. В случае, если по результатам рассмотрения и оценки вторых частей заявок на участие в электронном конкурсе Комиссия отклонила все такие заявки или только одна такая заявка соответствует требованиям, указанным в конкурсной документации, электронный конкурс признается несостоявшимся.</w:t>
      </w:r>
    </w:p>
    <w:p w14:paraId="70EDAB59" w14:textId="77777777" w:rsidR="006347BB" w:rsidRPr="002F6B67" w:rsidRDefault="006347BB" w:rsidP="00C72ABF">
      <w:pPr>
        <w:ind w:firstLine="567"/>
        <w:jc w:val="both"/>
        <w:rPr>
          <w:bCs/>
        </w:rPr>
      </w:pPr>
      <w:r w:rsidRPr="002F6B67">
        <w:t xml:space="preserve">18.2.6. Комиссия осуществляет оценку вторых частей заявок на участие в электронном конкурсе, которые не были отклонены, для выявления победителя электронного конкурса на основе критериев и их величин значимости, указанных в раздел </w:t>
      </w:r>
      <w:r w:rsidRPr="002F6B67">
        <w:rPr>
          <w:b/>
        </w:rPr>
        <w:t>V</w:t>
      </w:r>
      <w:r w:rsidR="00C5437F" w:rsidRPr="002F6B67">
        <w:rPr>
          <w:b/>
          <w:lang w:val="en-US"/>
        </w:rPr>
        <w:t>II</w:t>
      </w:r>
      <w:r w:rsidRPr="002F6B67">
        <w:rPr>
          <w:b/>
        </w:rPr>
        <w:t>I. «Критерии оценки заявок на участие в конкурсе, величины значимости этих критериев»</w:t>
      </w:r>
      <w:r w:rsidRPr="002F6B67">
        <w:t xml:space="preserve"> настоящей документации. Критерии и их величины значимости, не указанные в конкурсной документации, не могут применяться для целей оценки вторых частей заявок на участие в электронном конкурсе. </w:t>
      </w:r>
    </w:p>
    <w:p w14:paraId="68D37190" w14:textId="77777777" w:rsidR="006347BB" w:rsidRPr="002F6B67" w:rsidRDefault="006347BB" w:rsidP="00C72ABF">
      <w:pPr>
        <w:widowControl w:val="0"/>
        <w:autoSpaceDE w:val="0"/>
        <w:autoSpaceDN w:val="0"/>
        <w:adjustRightInd w:val="0"/>
        <w:ind w:firstLine="567"/>
        <w:jc w:val="both"/>
      </w:pPr>
      <w:r w:rsidRPr="002F6B67">
        <w:t>18.2.7. По результатам оценки вторых частей заявок на участие в электронном конкурсе Комиссия рассчитывает для каждой заявки количество баллов, которое будет учитываться при подведении итогов электронного конкурса и выборе победителя электронного конкурса.</w:t>
      </w:r>
    </w:p>
    <w:p w14:paraId="12B88173" w14:textId="77777777" w:rsidR="006347BB" w:rsidRPr="002F6B67" w:rsidRDefault="006347BB" w:rsidP="00C72ABF">
      <w:pPr>
        <w:widowControl w:val="0"/>
        <w:autoSpaceDE w:val="0"/>
        <w:autoSpaceDN w:val="0"/>
        <w:adjustRightInd w:val="0"/>
        <w:ind w:firstLine="567"/>
        <w:jc w:val="both"/>
      </w:pPr>
      <w:r w:rsidRPr="002F6B67">
        <w:t>18.2.4. Результаты оценки вторых частей заявок на участие в электронном конкурсе фиксируются в протоколе рассмотрения и оценки вторых частей заявок на участие в электронном конкурсе, подписываемым всеми присутствующими членами Комиссии.</w:t>
      </w:r>
    </w:p>
    <w:p w14:paraId="4B4ACDFA" w14:textId="77777777" w:rsidR="006347BB" w:rsidRPr="002F6B67" w:rsidRDefault="006347BB" w:rsidP="00C72ABF">
      <w:pPr>
        <w:widowControl w:val="0"/>
        <w:autoSpaceDE w:val="0"/>
        <w:autoSpaceDN w:val="0"/>
        <w:adjustRightInd w:val="0"/>
        <w:ind w:firstLine="567"/>
        <w:jc w:val="both"/>
      </w:pPr>
      <w:r w:rsidRPr="002F6B67">
        <w:t>18.2.9. Протокол рассмотрения и оценки вторых частей заявок на участие в электронном конкурсе размещается Заказчиком в ЕИС не позднее чем через 3 (три) дня со дня подписания протокола.</w:t>
      </w:r>
    </w:p>
    <w:p w14:paraId="0FCCC850" w14:textId="77777777" w:rsidR="006347BB" w:rsidRPr="002F6B67" w:rsidRDefault="006347BB" w:rsidP="00C72ABF">
      <w:pPr>
        <w:widowControl w:val="0"/>
        <w:autoSpaceDE w:val="0"/>
        <w:autoSpaceDN w:val="0"/>
        <w:adjustRightInd w:val="0"/>
        <w:ind w:firstLine="567"/>
        <w:jc w:val="both"/>
      </w:pPr>
      <w:r w:rsidRPr="002F6B67">
        <w:t>18.3. Подведение итогов конкурса в электронной форме.</w:t>
      </w:r>
    </w:p>
    <w:p w14:paraId="3E2D6C65" w14:textId="44D8B3D3" w:rsidR="006347BB" w:rsidRPr="002F6B67" w:rsidRDefault="006347BB" w:rsidP="00C72ABF">
      <w:pPr>
        <w:widowControl w:val="0"/>
        <w:autoSpaceDE w:val="0"/>
        <w:autoSpaceDN w:val="0"/>
        <w:adjustRightInd w:val="0"/>
        <w:ind w:firstLine="567"/>
        <w:jc w:val="both"/>
      </w:pPr>
      <w:r w:rsidRPr="002F6B67">
        <w:t xml:space="preserve">18.3.1. Срок подведения итогов конкурса в электронной форме установлен в </w:t>
      </w:r>
      <w:r w:rsidRPr="00394730">
        <w:rPr>
          <w:b/>
        </w:rPr>
        <w:t>разделе</w:t>
      </w:r>
      <w:r w:rsidR="00394730">
        <w:rPr>
          <w:b/>
        </w:rPr>
        <w:t> </w:t>
      </w:r>
      <w:r w:rsidRPr="00394730">
        <w:rPr>
          <w:b/>
        </w:rPr>
        <w:t>II. «Информационная карта конкурса в электронной форме</w:t>
      </w:r>
      <w:r w:rsidRPr="002F6B67">
        <w:rPr>
          <w:b/>
        </w:rPr>
        <w:t>»</w:t>
      </w:r>
      <w:r w:rsidR="00394730" w:rsidRPr="00394730">
        <w:t xml:space="preserve"> </w:t>
      </w:r>
      <w:r w:rsidR="00394730" w:rsidRPr="002F6B67">
        <w:t>настоящей документации</w:t>
      </w:r>
      <w:r w:rsidRPr="002F6B67">
        <w:t>.</w:t>
      </w:r>
    </w:p>
    <w:p w14:paraId="6FA43588" w14:textId="77777777" w:rsidR="006347BB" w:rsidRPr="002F6B67" w:rsidRDefault="006347BB" w:rsidP="00C72ABF">
      <w:pPr>
        <w:widowControl w:val="0"/>
        <w:autoSpaceDE w:val="0"/>
        <w:autoSpaceDN w:val="0"/>
        <w:adjustRightInd w:val="0"/>
        <w:ind w:firstLine="567"/>
        <w:jc w:val="both"/>
      </w:pPr>
      <w:r w:rsidRPr="002F6B67">
        <w:t>18.3.2. После направления оператором электронной площадки информации о результатах осуществленного оператором электронной площадки сопоставления ценовых предложений (дополнительных ценовых предложений), включая информацию о ценовых предложениях (дополнительных ценовых предложениях) каждого участника закупки, Заказчик подводит итоги закупки.</w:t>
      </w:r>
    </w:p>
    <w:p w14:paraId="09A69041" w14:textId="77777777" w:rsidR="006347BB" w:rsidRPr="002F6B67" w:rsidRDefault="006347BB" w:rsidP="00C72ABF">
      <w:pPr>
        <w:widowControl w:val="0"/>
        <w:autoSpaceDE w:val="0"/>
        <w:autoSpaceDN w:val="0"/>
        <w:adjustRightInd w:val="0"/>
        <w:ind w:firstLine="567"/>
        <w:jc w:val="both"/>
      </w:pPr>
      <w:r w:rsidRPr="002F6B67">
        <w:t>18.3.3. Комиссия на основании результатов оценки заявок на участие в конкурсе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55F8CC2D" w14:textId="77777777" w:rsidR="006347BB" w:rsidRPr="002F6B67" w:rsidRDefault="006347BB" w:rsidP="00C72ABF">
      <w:pPr>
        <w:widowControl w:val="0"/>
        <w:autoSpaceDE w:val="0"/>
        <w:autoSpaceDN w:val="0"/>
        <w:adjustRightInd w:val="0"/>
        <w:ind w:firstLine="567"/>
        <w:jc w:val="both"/>
      </w:pPr>
      <w:r w:rsidRPr="002F6B67">
        <w:t>18.3.4. Комиссия отклоняет заявку на участие в электронном конкурсе в случаях, указанных в подразделе 8 документации.</w:t>
      </w:r>
    </w:p>
    <w:p w14:paraId="44BDCDE3" w14:textId="77777777" w:rsidR="006347BB" w:rsidRPr="002F6B67" w:rsidRDefault="006347BB" w:rsidP="00C72ABF">
      <w:pPr>
        <w:widowControl w:val="0"/>
        <w:autoSpaceDE w:val="0"/>
        <w:autoSpaceDN w:val="0"/>
        <w:adjustRightInd w:val="0"/>
        <w:ind w:firstLine="567"/>
        <w:jc w:val="both"/>
      </w:pPr>
      <w:r w:rsidRPr="002F6B67">
        <w:t>18.3.5. На основании результатов рассмотрения ценовых предложений (дополнительных ценовых предложений) участников закупки Комиссия оформляет протокол подведения итогов конкурса в электронной форме (итоговый протокол), подписываемый всеми присутствующими на заседании членами Комиссии.</w:t>
      </w:r>
    </w:p>
    <w:p w14:paraId="40905AC0" w14:textId="77777777" w:rsidR="006347BB" w:rsidRPr="002F6B67" w:rsidRDefault="006347BB" w:rsidP="00C72ABF">
      <w:pPr>
        <w:widowControl w:val="0"/>
        <w:autoSpaceDE w:val="0"/>
        <w:autoSpaceDN w:val="0"/>
        <w:adjustRightInd w:val="0"/>
        <w:ind w:firstLine="567"/>
        <w:jc w:val="both"/>
      </w:pPr>
      <w:r w:rsidRPr="002F6B67">
        <w:t>18.3.6. Протокол подведения итогов конкурса в электронной форме размещается Заказчиком в ЕИС не позднее чем через 3 (три) дня со дня подписания протокола.</w:t>
      </w:r>
    </w:p>
    <w:p w14:paraId="7CF6570E" w14:textId="266534CC" w:rsidR="006347BB" w:rsidRPr="002F6B67" w:rsidRDefault="006347BB" w:rsidP="00C72ABF">
      <w:pPr>
        <w:ind w:firstLine="567"/>
        <w:jc w:val="both"/>
      </w:pPr>
      <w:r w:rsidRPr="002F6B67">
        <w:t xml:space="preserve">18.4. При необходимости Комиссия может принять решение о сокращении или продлении сроков рассмотрения, оценки заявок, подведения итогов, установленных в извещении и в </w:t>
      </w:r>
      <w:r w:rsidRPr="00394730">
        <w:rPr>
          <w:b/>
        </w:rPr>
        <w:t>разделе</w:t>
      </w:r>
      <w:r w:rsidR="00394730" w:rsidRPr="00394730">
        <w:rPr>
          <w:b/>
        </w:rPr>
        <w:t> </w:t>
      </w:r>
      <w:r w:rsidRPr="00394730">
        <w:rPr>
          <w:b/>
        </w:rPr>
        <w:t>II. «Информационная</w:t>
      </w:r>
      <w:r w:rsidRPr="002F6B67">
        <w:rPr>
          <w:b/>
        </w:rPr>
        <w:t xml:space="preserve"> карта конкурса в электронной форме»</w:t>
      </w:r>
      <w:r w:rsidRPr="002F6B67">
        <w:t xml:space="preserve"> настоящей документации, в пределах сроков, указанных в подпункте 12.10.2.1 пункта 12.10 раздела 12 Положения.</w:t>
      </w:r>
    </w:p>
    <w:p w14:paraId="1176B617" w14:textId="77777777" w:rsidR="006347BB" w:rsidRPr="002F6B67" w:rsidRDefault="006347BB" w:rsidP="00C72ABF">
      <w:pPr>
        <w:widowControl w:val="0"/>
        <w:autoSpaceDE w:val="0"/>
        <w:autoSpaceDN w:val="0"/>
        <w:adjustRightInd w:val="0"/>
        <w:ind w:firstLine="567"/>
        <w:jc w:val="both"/>
        <w:rPr>
          <w:b/>
        </w:rPr>
      </w:pPr>
      <w:r w:rsidRPr="002F6B67">
        <w:rPr>
          <w:b/>
        </w:rPr>
        <w:t>18.5. Последствия признания электронного конкурса несостоявшимся.</w:t>
      </w:r>
    </w:p>
    <w:p w14:paraId="12344987" w14:textId="77777777" w:rsidR="006347BB" w:rsidRPr="002F6B67" w:rsidRDefault="006347BB" w:rsidP="00C72ABF">
      <w:pPr>
        <w:widowControl w:val="0"/>
        <w:autoSpaceDE w:val="0"/>
        <w:autoSpaceDN w:val="0"/>
        <w:adjustRightInd w:val="0"/>
        <w:ind w:firstLine="567"/>
        <w:jc w:val="both"/>
      </w:pPr>
      <w:r w:rsidRPr="002F6B67">
        <w:t>18.5.1. В случае, если электронный конкурс признан не состоявшимся в связи с тем, что по окончании срока подачи заявок на участие в таком электронном конкурсе подана только одна заявка на участие в нем:</w:t>
      </w:r>
    </w:p>
    <w:p w14:paraId="7AF58A38" w14:textId="77777777" w:rsidR="006347BB" w:rsidRPr="002F6B67" w:rsidRDefault="006347BB" w:rsidP="00C72ABF">
      <w:pPr>
        <w:widowControl w:val="0"/>
        <w:autoSpaceDE w:val="0"/>
        <w:autoSpaceDN w:val="0"/>
        <w:adjustRightInd w:val="0"/>
        <w:ind w:firstLine="567"/>
        <w:jc w:val="both"/>
      </w:pPr>
      <w:r w:rsidRPr="002F6B67">
        <w:t>Комиссия в течение 10 (десяти) дней с даты получения единственной заявки на участие в таком электронном конкурсе и документов, предусмотренных пунктами 14.5 -  14.6, 14.9 раздела 14 документации (первую и вторую части такой заявки, ценовое предложение одновременно), рассматривает заявку на предмет соответствия требованиям документации о таком электронном конкурсе (оценка такой заявки не осуществляется) и направляет оператору электронной площадки протокол рассмотрения единственной заявки и подведения итогов конкурса в электронной форме (итоговый протокол), подписанный всеми присутствующими на заседании членами Комиссии.</w:t>
      </w:r>
    </w:p>
    <w:p w14:paraId="38C47FCE" w14:textId="77777777" w:rsidR="006347BB" w:rsidRPr="002F6B67" w:rsidRDefault="006347BB" w:rsidP="00C72ABF">
      <w:pPr>
        <w:widowControl w:val="0"/>
        <w:autoSpaceDE w:val="0"/>
        <w:autoSpaceDN w:val="0"/>
        <w:adjustRightInd w:val="0"/>
        <w:ind w:firstLine="567"/>
        <w:jc w:val="both"/>
      </w:pPr>
      <w:r w:rsidRPr="002F6B67">
        <w:t>18.5.2. В случае, если электронный конкурс признан не состоявшимся в связи с тем, что Комиссией по результатам рассмотрения первых частей заявок принято решение о признании только одного участника закупки, подавшего заявку на участие в таком электронном конкурсе, его участником:</w:t>
      </w:r>
    </w:p>
    <w:p w14:paraId="6567C63E" w14:textId="77777777" w:rsidR="006347BB" w:rsidRPr="002F6B67" w:rsidRDefault="006347BB" w:rsidP="00C72ABF">
      <w:pPr>
        <w:widowControl w:val="0"/>
        <w:autoSpaceDE w:val="0"/>
        <w:autoSpaceDN w:val="0"/>
        <w:adjustRightInd w:val="0"/>
        <w:ind w:firstLine="567"/>
        <w:jc w:val="both"/>
      </w:pPr>
      <w:r w:rsidRPr="002F6B67">
        <w:t xml:space="preserve">Комиссия в течение 5 (пяти) дней с даты получения Заказчиком второй части заявки и ценового предложения единственного допущенного участника закупки такого электронного конкурса и документов, предусмотренных пунктами 14.6, 14.9 раздела 14 документации (вторую часть такой заявки и ценовое предложение одновременно), рассматривает заявку на предмет соответствия требованиям документации о таком электронном конкурсе (оценка такой заявки не осуществляется) и направляет оператору электронной площадки протокол рассмотрения единственной заявки и подведения итогов конкурса в электронной форме (итоговый протокол), подписанный всеми присутствующими на заседании членами Комиссии. </w:t>
      </w:r>
    </w:p>
    <w:p w14:paraId="592D3281" w14:textId="77777777" w:rsidR="006347BB" w:rsidRPr="002F6B67" w:rsidRDefault="006347BB" w:rsidP="00C72ABF">
      <w:pPr>
        <w:widowControl w:val="0"/>
        <w:autoSpaceDE w:val="0"/>
        <w:autoSpaceDN w:val="0"/>
        <w:adjustRightInd w:val="0"/>
        <w:ind w:firstLine="567"/>
        <w:jc w:val="both"/>
      </w:pPr>
      <w:r w:rsidRPr="002F6B67">
        <w:t xml:space="preserve">18.5.3. В случае, если по результатам рассмотрения вторых частей заявок принято решение о соответствии требованиям, установленным документацией об электронном конкурсе, только одного участника закупки, оценка такой заявки не осуществляется, договор с участником такого электронного конкурса, подавшим указанную заявку, заключается в порядке и сроки, предусмотренные подразделом 21 настоящей документации. </w:t>
      </w:r>
    </w:p>
    <w:p w14:paraId="35F773FA" w14:textId="77777777" w:rsidR="006347BB" w:rsidRPr="002F6B67" w:rsidRDefault="006347BB" w:rsidP="00C72ABF">
      <w:pPr>
        <w:ind w:firstLine="567"/>
        <w:jc w:val="both"/>
      </w:pPr>
      <w:r w:rsidRPr="002F6B67">
        <w:t>18.5.4. В случае, если электронный конкурс признан не состоявшимся в связи с тем, что по окончании срока подачи заявок на участие в таком электронном конкурсе не подано ни одной заявки на участие в нем или по результатам рассмотрения первых частей заявок на участие в таком электронном конкурсе Комиссия приняла решение об отказе в допуске к участию в нем всех его участников, подавших заявки на участие в таком электронном конкурсе, или по результатам рассмотрения вторых частей заявок Комиссией принято решение о несоответствии требованиям, установленным документацией об электронном конкурсе, всех вторых частей заявок на участие в нем, или победитель электронного конкурса признается уклонившимся от заключения договора в случае, если в установленный срок он не подписал проект договора или не направил протокол разногласий, Заказчик вправе осуществить конкурентную закупку повторно любым способом, предусмотренным Положением, без изменения условий несостоявшейся закупочной процедуры.</w:t>
      </w:r>
    </w:p>
    <w:p w14:paraId="712913FC"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36" w:name="_Toc62553967"/>
      <w:bookmarkStart w:id="37" w:name="_Toc62721281"/>
    </w:p>
    <w:p w14:paraId="4FF0A667"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r w:rsidRPr="002F6B67">
        <w:rPr>
          <w:rFonts w:cs="Times New Roman"/>
          <w:color w:val="auto"/>
          <w:sz w:val="24"/>
          <w:szCs w:val="24"/>
        </w:rPr>
        <w:t>19. Антидемпинговые меры при проведении конкурса.</w:t>
      </w:r>
      <w:bookmarkEnd w:id="36"/>
      <w:bookmarkEnd w:id="37"/>
    </w:p>
    <w:p w14:paraId="5E2CA0FF" w14:textId="77777777" w:rsidR="006347BB" w:rsidRPr="002F6B67" w:rsidRDefault="006347BB" w:rsidP="00C72ABF">
      <w:pPr>
        <w:widowControl w:val="0"/>
        <w:autoSpaceDE w:val="0"/>
        <w:autoSpaceDN w:val="0"/>
        <w:adjustRightInd w:val="0"/>
        <w:ind w:firstLine="567"/>
        <w:jc w:val="both"/>
      </w:pPr>
      <w:r w:rsidRPr="002F6B67">
        <w:t>19.1. Если по результатам проведения конкурса в электронной форме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настоящей документации, но не менее чем в размере аванса (если договором предусмотрена выплата аванса).</w:t>
      </w:r>
    </w:p>
    <w:p w14:paraId="71293FD5" w14:textId="77777777" w:rsidR="006347BB" w:rsidRPr="002F6B67" w:rsidRDefault="006347BB" w:rsidP="00C72ABF">
      <w:pPr>
        <w:widowControl w:val="0"/>
        <w:autoSpaceDE w:val="0"/>
        <w:autoSpaceDN w:val="0"/>
        <w:adjustRightInd w:val="0"/>
        <w:ind w:firstLine="567"/>
        <w:jc w:val="both"/>
      </w:pPr>
      <w:r w:rsidRPr="002F6B67">
        <w:t>19.2. Если при проведении конкурса в электронной форме начальная (максимальная) цена договора составляет пятнадцать миллионов рублей и менее и участником закупки,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настоящей документации, или информации, подтверждающей добросовестность такого участника на дату подачи заявки.</w:t>
      </w:r>
    </w:p>
    <w:p w14:paraId="5682CF7B" w14:textId="77777777" w:rsidR="006347BB" w:rsidRPr="002F6B67" w:rsidRDefault="006347BB" w:rsidP="00C72ABF">
      <w:pPr>
        <w:widowControl w:val="0"/>
        <w:autoSpaceDE w:val="0"/>
        <w:autoSpaceDN w:val="0"/>
        <w:adjustRightInd w:val="0"/>
        <w:ind w:firstLine="567"/>
        <w:jc w:val="both"/>
      </w:pPr>
      <w:r w:rsidRPr="002F6B67">
        <w:t>19.3. Если при проведении конкурса в электронной форме в извещении об осуществлении закупки, документации о закупке не было установлено требование об обеспечении исполнения договора, а участником, с которым заключается договор предложена цена договора, которая на 25 процентов и более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20 процентов начальной (максимальной) цены договора или информации, подтверждающей добросовестность такого участника на дату подачи заявки.</w:t>
      </w:r>
    </w:p>
    <w:p w14:paraId="735E7A52" w14:textId="77777777" w:rsidR="006347BB" w:rsidRPr="002F6B67" w:rsidRDefault="006347BB" w:rsidP="00C72ABF">
      <w:pPr>
        <w:widowControl w:val="0"/>
        <w:autoSpaceDE w:val="0"/>
        <w:autoSpaceDN w:val="0"/>
        <w:adjustRightInd w:val="0"/>
        <w:ind w:firstLine="567"/>
        <w:jc w:val="both"/>
      </w:pPr>
      <w:r w:rsidRPr="002F6B67">
        <w:t>19.4. К информации, подтверждающей добросовестность участника закупки, относится информация из Реестра контрактов, заключенных заказчиками и(или) Реестра договоров, заключенных заказчиками по результатам закупки, размещенных в ЕИС в информационно-телекоммуникационной сети Интернет https://zakupki.gov.ru/, и подтверждающая исполнение таким участником в течение одного года до даты подачи заявки на участие в конкурсе трех и более контрактов (договоров) (при этом все контракты (договоры) должны быть исполнены без применения к такому участнику неустоек (штрафов, пеней)).</w:t>
      </w:r>
    </w:p>
    <w:p w14:paraId="0A87976D" w14:textId="77777777" w:rsidR="006347BB" w:rsidRPr="002F6B67" w:rsidRDefault="006347BB" w:rsidP="00C72ABF">
      <w:pPr>
        <w:widowControl w:val="0"/>
        <w:autoSpaceDE w:val="0"/>
        <w:autoSpaceDN w:val="0"/>
        <w:adjustRightInd w:val="0"/>
        <w:ind w:firstLine="567"/>
        <w:jc w:val="both"/>
      </w:pPr>
      <w:r w:rsidRPr="002F6B67">
        <w:t>Порядок размещения информации в ЕИС и ее содержание регламентируется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а также соответствующими подзаконными актами.</w:t>
      </w:r>
    </w:p>
    <w:p w14:paraId="0EC8D8FD" w14:textId="77777777" w:rsidR="006347BB" w:rsidRPr="002F6B67" w:rsidRDefault="006347BB" w:rsidP="00C72ABF">
      <w:pPr>
        <w:widowControl w:val="0"/>
        <w:autoSpaceDE w:val="0"/>
        <w:autoSpaceDN w:val="0"/>
        <w:adjustRightInd w:val="0"/>
        <w:ind w:firstLine="567"/>
        <w:jc w:val="both"/>
      </w:pPr>
      <w:r w:rsidRPr="002F6B67">
        <w:t>Информация об исполнении договоров, заключенных по результатам закупок, осуществленных в соответствии с Законом № 223-ФЗ подтверждается соответствующими документами.</w:t>
      </w:r>
    </w:p>
    <w:p w14:paraId="4A3911B7" w14:textId="7786CB13" w:rsidR="006347BB" w:rsidRPr="002F6B67" w:rsidRDefault="006347BB" w:rsidP="00C72ABF">
      <w:pPr>
        <w:ind w:firstLine="567"/>
        <w:jc w:val="both"/>
        <w:rPr>
          <w:rFonts w:eastAsia="Calibri"/>
          <w:lang w:eastAsia="en-US"/>
        </w:rPr>
      </w:pPr>
      <w:r w:rsidRPr="002F6B67">
        <w:t>19.5. </w:t>
      </w:r>
      <w:r w:rsidRPr="002F6B67">
        <w:rPr>
          <w:rFonts w:eastAsia="Calibri"/>
          <w:lang w:eastAsia="en-US"/>
        </w:rPr>
        <w:t xml:space="preserve">Информация, предусмотренная </w:t>
      </w:r>
      <w:r w:rsidRPr="002F6B67">
        <w:t>пунктом 19.4 настоящего подраздела документации,</w:t>
      </w:r>
      <w:r w:rsidRPr="002F6B67">
        <w:rPr>
          <w:rFonts w:eastAsia="Calibri"/>
          <w:lang w:eastAsia="en-US"/>
        </w:rPr>
        <w:t xml:space="preserve"> предоставляется участником закупки в составе заявки на участие в конкурсе (рекомендуемый образец формы предоставления информации представлен в форме </w:t>
      </w:r>
      <w:r w:rsidR="006A67EF" w:rsidRPr="002F6B67">
        <w:rPr>
          <w:rFonts w:eastAsia="Calibri"/>
          <w:lang w:eastAsia="en-US"/>
        </w:rPr>
        <w:t>8</w:t>
      </w:r>
      <w:r w:rsidRPr="002F6B67">
        <w:rPr>
          <w:rFonts w:eastAsia="Calibri"/>
          <w:lang w:eastAsia="en-US"/>
        </w:rPr>
        <w:t xml:space="preserve"> </w:t>
      </w:r>
      <w:r w:rsidRPr="00056AD2">
        <w:rPr>
          <w:rFonts w:eastAsia="Calibri"/>
          <w:b/>
          <w:lang w:eastAsia="en-US"/>
        </w:rPr>
        <w:t xml:space="preserve">раздела </w:t>
      </w:r>
      <w:r w:rsidRPr="00056AD2">
        <w:rPr>
          <w:b/>
          <w:lang w:val="en-US"/>
        </w:rPr>
        <w:t>V</w:t>
      </w:r>
      <w:r w:rsidR="00C5437F" w:rsidRPr="002F6B67">
        <w:rPr>
          <w:b/>
          <w:lang w:val="en-US"/>
        </w:rPr>
        <w:t>II</w:t>
      </w:r>
      <w:r w:rsidRPr="002F6B67">
        <w:rPr>
          <w:b/>
        </w:rPr>
        <w:t>. «Примерная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r w:rsidRPr="002F6B67">
        <w:t xml:space="preserve"> документации</w:t>
      </w:r>
      <w:r w:rsidRPr="002F6B67">
        <w:rPr>
          <w:rFonts w:eastAsia="Calibri"/>
          <w:lang w:eastAsia="en-US"/>
        </w:rPr>
        <w:t>). Комиссия по осуществлению закупок отклоняет такую заявку в случае признания этой информации недостоверной. Решение об отклонении такой заявки фиксируется в протоколе определения поставщика (подрядчика, исполнителя) с указанием причин отклонения такой заявки, доводится до сведения участника закупки, направившего заявку, не позднее рабочего дня, следующего за днем подписания указанного протокола.</w:t>
      </w:r>
    </w:p>
    <w:p w14:paraId="0A696EFA" w14:textId="77777777" w:rsidR="006347BB" w:rsidRPr="002F6B67" w:rsidRDefault="006347BB" w:rsidP="00C72ABF">
      <w:pPr>
        <w:widowControl w:val="0"/>
        <w:autoSpaceDE w:val="0"/>
        <w:autoSpaceDN w:val="0"/>
        <w:adjustRightInd w:val="0"/>
        <w:ind w:firstLine="567"/>
        <w:jc w:val="both"/>
      </w:pPr>
      <w:r w:rsidRPr="002F6B67">
        <w:t>19.</w:t>
      </w:r>
      <w:r w:rsidR="006C236F" w:rsidRPr="002F6B67">
        <w:t>6</w:t>
      </w:r>
      <w:r w:rsidRPr="002F6B67">
        <w:t>. Обеспечение, указанное в пунктах 19.1 - 19.3 настоящего подраздела документации, предоставляется участником закупки, с которым заключается договор, при направлении Заказчику подписанного проекта договора до истечения срока на подписание договора со стороны участника закупки.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09D329F7" w14:textId="77777777" w:rsidR="006347BB" w:rsidRPr="002F6B67" w:rsidRDefault="006347BB" w:rsidP="00C72ABF">
      <w:pPr>
        <w:widowControl w:val="0"/>
        <w:autoSpaceDE w:val="0"/>
        <w:autoSpaceDN w:val="0"/>
        <w:adjustRightInd w:val="0"/>
        <w:ind w:firstLine="567"/>
        <w:jc w:val="both"/>
      </w:pPr>
      <w:r w:rsidRPr="002F6B67">
        <w:t>19.</w:t>
      </w:r>
      <w:r w:rsidR="006C236F" w:rsidRPr="002F6B67">
        <w:t>7</w:t>
      </w:r>
      <w:r w:rsidRPr="002F6B67">
        <w:t>. В случае признания победителя конкурса уклонившимся от заключения договора на участника конкурса, с которым, в соответствии с пунктом 21.13 настоящего подраздела, заключается договор, распространяются требования настоящего подраздела документации в полном объеме.</w:t>
      </w:r>
    </w:p>
    <w:p w14:paraId="04FDA49A"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38" w:name="_Toc62553968"/>
      <w:bookmarkStart w:id="39" w:name="_Toc62721282"/>
    </w:p>
    <w:p w14:paraId="11A06072"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r w:rsidRPr="002F6B67">
        <w:rPr>
          <w:rFonts w:cs="Times New Roman"/>
          <w:color w:val="auto"/>
          <w:sz w:val="24"/>
          <w:szCs w:val="24"/>
        </w:rPr>
        <w:t>20. Обеспечение исполнения договора.</w:t>
      </w:r>
      <w:bookmarkEnd w:id="38"/>
      <w:bookmarkEnd w:id="39"/>
    </w:p>
    <w:p w14:paraId="50A0A73E" w14:textId="77777777" w:rsidR="006347BB" w:rsidRPr="002F6B67" w:rsidRDefault="006347BB" w:rsidP="00C72ABF">
      <w:pPr>
        <w:widowControl w:val="0"/>
        <w:autoSpaceDE w:val="0"/>
        <w:autoSpaceDN w:val="0"/>
        <w:adjustRightInd w:val="0"/>
        <w:ind w:firstLine="567"/>
        <w:jc w:val="both"/>
      </w:pPr>
      <w:r w:rsidRPr="002F6B67">
        <w:t>20.1. Договор заключается после предоставления участником закупки, с которым заключается договор, обеспечения исполнения договора, в случае установления такого требования в документации.</w:t>
      </w:r>
    </w:p>
    <w:p w14:paraId="3E3CC758" w14:textId="77777777" w:rsidR="006347BB" w:rsidRPr="002F6B67" w:rsidRDefault="006347BB" w:rsidP="00C72ABF">
      <w:pPr>
        <w:widowControl w:val="0"/>
        <w:autoSpaceDE w:val="0"/>
        <w:autoSpaceDN w:val="0"/>
        <w:adjustRightInd w:val="0"/>
        <w:ind w:firstLine="567"/>
        <w:jc w:val="both"/>
        <w:rPr>
          <w:b/>
        </w:rPr>
      </w:pPr>
      <w:r w:rsidRPr="002F6B67">
        <w:t xml:space="preserve">20.2. Размер обеспечения исполнения договора указан в </w:t>
      </w:r>
      <w:r w:rsidRPr="00394730">
        <w:rPr>
          <w:b/>
          <w:bCs/>
        </w:rPr>
        <w:t xml:space="preserve">разделе </w:t>
      </w:r>
      <w:r w:rsidRPr="00394730">
        <w:rPr>
          <w:b/>
          <w:bCs/>
          <w:lang w:val="en-US"/>
        </w:rPr>
        <w:t>II</w:t>
      </w:r>
      <w:r w:rsidRPr="00394730">
        <w:rPr>
          <w:b/>
          <w:bCs/>
        </w:rPr>
        <w:t>. «Информационная</w:t>
      </w:r>
      <w:r w:rsidRPr="002F6B67">
        <w:rPr>
          <w:b/>
          <w:bCs/>
        </w:rPr>
        <w:t xml:space="preserve"> карта электронного конкурса» </w:t>
      </w:r>
      <w:r w:rsidRPr="002F6B67">
        <w:rPr>
          <w:bCs/>
        </w:rPr>
        <w:t>настоящей документации</w:t>
      </w:r>
      <w:r w:rsidRPr="002F6B67">
        <w:t>.</w:t>
      </w:r>
    </w:p>
    <w:p w14:paraId="3CB8624C" w14:textId="77777777" w:rsidR="006347BB" w:rsidRPr="002F6B67" w:rsidRDefault="006347BB" w:rsidP="00C72ABF">
      <w:pPr>
        <w:widowControl w:val="0"/>
        <w:autoSpaceDE w:val="0"/>
        <w:autoSpaceDN w:val="0"/>
        <w:adjustRightInd w:val="0"/>
        <w:ind w:firstLine="567"/>
        <w:jc w:val="both"/>
      </w:pPr>
      <w:r w:rsidRPr="002F6B67">
        <w:t>20.3. Исполнение договора может обеспечиваться предоставлением банковской гарантии, выданной банком и соответствующей требованиям, установленным в подразделе 16 настоящего раздела или внесением денежных средств на указанный Заказчиком счет.</w:t>
      </w:r>
    </w:p>
    <w:p w14:paraId="089FC399" w14:textId="77777777" w:rsidR="006347BB" w:rsidRPr="002F6B67" w:rsidRDefault="006347BB" w:rsidP="00C72ABF">
      <w:pPr>
        <w:widowControl w:val="0"/>
        <w:autoSpaceDE w:val="0"/>
        <w:autoSpaceDN w:val="0"/>
        <w:adjustRightInd w:val="0"/>
        <w:ind w:firstLine="567"/>
        <w:jc w:val="both"/>
      </w:pPr>
      <w:r w:rsidRPr="002F6B67">
        <w:t>Способ обеспечения исполнения договора определяется участником закупки, с которым заключается договор, самостоятельно.</w:t>
      </w:r>
    </w:p>
    <w:p w14:paraId="741F6AB8" w14:textId="77777777" w:rsidR="006347BB" w:rsidRPr="002F6B67" w:rsidRDefault="006347BB" w:rsidP="00C72ABF">
      <w:pPr>
        <w:widowControl w:val="0"/>
        <w:autoSpaceDE w:val="0"/>
        <w:autoSpaceDN w:val="0"/>
        <w:adjustRightInd w:val="0"/>
        <w:ind w:firstLine="567"/>
        <w:jc w:val="both"/>
      </w:pPr>
      <w:r w:rsidRPr="002F6B67">
        <w:t>20.4.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44E0023" w14:textId="77777777" w:rsidR="006347BB" w:rsidRPr="002F6B67" w:rsidRDefault="006347BB" w:rsidP="00C72ABF">
      <w:pPr>
        <w:widowControl w:val="0"/>
        <w:autoSpaceDE w:val="0"/>
        <w:autoSpaceDN w:val="0"/>
        <w:adjustRightInd w:val="0"/>
        <w:ind w:firstLine="567"/>
        <w:jc w:val="both"/>
      </w:pPr>
      <w:r w:rsidRPr="002F6B67">
        <w:t>20.5. В случае, если участником закупки предоставлено ценовое предложение, сниженное на 25 (двадцать пять) процентов и более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подраздела 19 настоящего раздела.</w:t>
      </w:r>
    </w:p>
    <w:p w14:paraId="6F68431C" w14:textId="77777777" w:rsidR="006347BB" w:rsidRPr="002F6B67" w:rsidRDefault="006347BB" w:rsidP="00C72ABF">
      <w:pPr>
        <w:widowControl w:val="0"/>
        <w:autoSpaceDE w:val="0"/>
        <w:autoSpaceDN w:val="0"/>
        <w:adjustRightInd w:val="0"/>
        <w:ind w:firstLine="567"/>
        <w:jc w:val="both"/>
      </w:pPr>
      <w:r w:rsidRPr="002F6B67">
        <w:t>20.6.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0DE387E1" w14:textId="77777777" w:rsidR="006347BB" w:rsidRPr="002F6B67" w:rsidRDefault="006347BB" w:rsidP="00C72ABF">
      <w:pPr>
        <w:widowControl w:val="0"/>
        <w:autoSpaceDE w:val="0"/>
        <w:autoSpaceDN w:val="0"/>
        <w:adjustRightInd w:val="0"/>
        <w:ind w:firstLine="567"/>
        <w:jc w:val="both"/>
      </w:pPr>
      <w:r w:rsidRPr="002F6B67">
        <w:t>20.7. Если Заказчиком установлено требование обеспечения исполнения договора, в договор включается обязательство поставщика (подрядчика, исполнителя), предоставившего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исполнение договора в течение 10 (десяти) дней с момента отзыва лицензии. Размер такого обеспечения может быть уменьшен в соответствии с пунктом 20.6. настоящего подраздела.</w:t>
      </w:r>
    </w:p>
    <w:p w14:paraId="6CE07C35" w14:textId="77777777" w:rsidR="006347BB" w:rsidRPr="002F6B67" w:rsidRDefault="006347BB" w:rsidP="00C72ABF">
      <w:pPr>
        <w:widowControl w:val="0"/>
        <w:autoSpaceDE w:val="0"/>
        <w:autoSpaceDN w:val="0"/>
        <w:adjustRightInd w:val="0"/>
        <w:ind w:firstLine="567"/>
        <w:jc w:val="both"/>
      </w:pPr>
      <w:r w:rsidRPr="002F6B67">
        <w:t>20.8. Реквизиты счета для перечисления</w:t>
      </w:r>
      <w:r w:rsidRPr="002F6B67">
        <w:rPr>
          <w:b/>
        </w:rPr>
        <w:t xml:space="preserve"> денежных средств, в качестве обеспечения исполнения обязательств по договору</w:t>
      </w:r>
      <w:r w:rsidRPr="002F6B67">
        <w:t xml:space="preserve"> указаны в </w:t>
      </w:r>
      <w:r w:rsidRPr="00394730">
        <w:rPr>
          <w:b/>
        </w:rPr>
        <w:t>разделе II. «Информационная</w:t>
      </w:r>
      <w:r w:rsidRPr="002F6B67">
        <w:rPr>
          <w:b/>
        </w:rPr>
        <w:t xml:space="preserve"> карта электронного конкурса»</w:t>
      </w:r>
      <w:r w:rsidRPr="002F6B67">
        <w:t xml:space="preserve"> настоящей документации.</w:t>
      </w:r>
    </w:p>
    <w:p w14:paraId="7B09E34E" w14:textId="77777777" w:rsidR="006347BB" w:rsidRPr="002F6B67" w:rsidRDefault="006347BB" w:rsidP="00C72ABF">
      <w:pPr>
        <w:widowControl w:val="0"/>
        <w:autoSpaceDE w:val="0"/>
        <w:autoSpaceDN w:val="0"/>
        <w:adjustRightInd w:val="0"/>
        <w:ind w:firstLine="567"/>
        <w:jc w:val="both"/>
      </w:pPr>
      <w:r w:rsidRPr="002F6B67">
        <w:t>20.9. В случае, если в качестве обеспечения исполнения договора поставщиком (подрядчиком,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поставщиком (подрядчиком, исполнителем) со дня получения Заказчиком соответствующего письменного требования. Денежные средства возвращаются на банковский счет, указанный поставщиком (подрядчиком, исполнителем) в письменном требовании.</w:t>
      </w:r>
    </w:p>
    <w:p w14:paraId="45621076" w14:textId="77777777" w:rsidR="006347BB" w:rsidRPr="002F6B67" w:rsidRDefault="006347BB" w:rsidP="00C72ABF">
      <w:pPr>
        <w:widowControl w:val="0"/>
        <w:autoSpaceDE w:val="0"/>
        <w:autoSpaceDN w:val="0"/>
        <w:adjustRightInd w:val="0"/>
        <w:ind w:firstLine="567"/>
        <w:jc w:val="both"/>
      </w:pPr>
    </w:p>
    <w:p w14:paraId="5E1E52B6" w14:textId="77777777" w:rsidR="006347BB" w:rsidRPr="002F6B67" w:rsidRDefault="006347BB" w:rsidP="00C72ABF">
      <w:pPr>
        <w:pStyle w:val="2"/>
        <w:numPr>
          <w:ilvl w:val="0"/>
          <w:numId w:val="0"/>
        </w:numPr>
        <w:spacing w:before="0" w:after="0"/>
        <w:ind w:firstLine="567"/>
        <w:jc w:val="both"/>
        <w:rPr>
          <w:rFonts w:cs="Times New Roman"/>
          <w:color w:val="auto"/>
          <w:sz w:val="24"/>
          <w:szCs w:val="24"/>
        </w:rPr>
      </w:pPr>
      <w:bookmarkStart w:id="40" w:name="_Toc62553969"/>
      <w:bookmarkStart w:id="41" w:name="_Toc62721283"/>
      <w:r w:rsidRPr="002F6B67">
        <w:rPr>
          <w:rFonts w:cs="Times New Roman"/>
          <w:color w:val="auto"/>
          <w:sz w:val="24"/>
          <w:szCs w:val="24"/>
        </w:rPr>
        <w:t>21. Срок, в течение которого победитель электронного конкурса или иной его участник, с которым заключается договор в соответствии с Законом № 223-ФЗ, должен подписать договор, условия признания победителя электронного конкурса или данного участника уклонившимися от заключения договора.</w:t>
      </w:r>
      <w:bookmarkEnd w:id="40"/>
      <w:bookmarkEnd w:id="41"/>
    </w:p>
    <w:p w14:paraId="4C57F3C5" w14:textId="77777777" w:rsidR="006347BB" w:rsidRPr="002F6B67" w:rsidRDefault="006347BB" w:rsidP="00C72ABF">
      <w:pPr>
        <w:autoSpaceDE w:val="0"/>
        <w:autoSpaceDN w:val="0"/>
        <w:adjustRightInd w:val="0"/>
        <w:ind w:firstLine="567"/>
        <w:jc w:val="both"/>
        <w:rPr>
          <w:rFonts w:eastAsia="Calibri"/>
          <w:lang w:eastAsia="en-US"/>
        </w:rPr>
      </w:pPr>
      <w:r w:rsidRPr="002F6B67">
        <w:t>21.1. </w:t>
      </w:r>
      <w:r w:rsidRPr="002F6B67">
        <w:rPr>
          <w:rFonts w:eastAsia="Calibri"/>
          <w:lang w:eastAsia="en-US"/>
        </w:rPr>
        <w:t>Договор заключается на условиях, предусмотренных извещением об осуществлении конкурса в электронной форме, конкурсной документацией, заявкой, окончательным предложением участника конкурса, с которым заключается договор.</w:t>
      </w:r>
    </w:p>
    <w:p w14:paraId="652FBCBB" w14:textId="77777777" w:rsidR="006347BB" w:rsidRPr="002F6B67" w:rsidRDefault="006347BB" w:rsidP="00C72ABF">
      <w:pPr>
        <w:ind w:firstLine="567"/>
        <w:jc w:val="both"/>
      </w:pPr>
      <w:r w:rsidRPr="002F6B67">
        <w:t xml:space="preserve">21.2. Договор по результатам </w:t>
      </w:r>
      <w:r w:rsidRPr="002F6B67">
        <w:rPr>
          <w:rFonts w:eastAsia="Calibri"/>
          <w:lang w:eastAsia="en-US"/>
        </w:rPr>
        <w:t>конкурса</w:t>
      </w:r>
      <w:r w:rsidRPr="002F6B67">
        <w:t xml:space="preserve"> в электронной форме заключается не ранее чем через 10 (десять) дней и не позднее чем через 20 (двадцать) дней с даты размещения в ЕИС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73684EE9" w14:textId="77777777" w:rsidR="006347BB" w:rsidRPr="002F6B67" w:rsidRDefault="006347BB" w:rsidP="00C72ABF">
      <w:pPr>
        <w:ind w:firstLine="709"/>
        <w:jc w:val="both"/>
        <w:rPr>
          <w:bCs/>
        </w:rPr>
      </w:pPr>
      <w:r w:rsidRPr="002F6B67">
        <w:rPr>
          <w:rFonts w:ascii="Times New Roman CYR" w:hAnsi="Times New Roman CYR" w:cs="Times New Roman CYR"/>
        </w:rPr>
        <w:t>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настоящей документацией сроки, эта сторона обязана уведомить другую сторону о наличии таких судебных актов или таких обстоятельств в течение 1 (одного) дня. При этом такие сроки приостанавливаются на срок исполнения таких судебных актов или срок действия таких обстоятельств, но не более чем на 30 (тридцать) дней. В случае отмены, изменения или исполнения таких судебных актов либо прекращения действия таких обстоятельств соответствующая сторона обязана уведомить другую сторону об этом не позднее дня, следующего за днем отмены, изменения или исполнения таких судебных актов либо прекращения действия таких обстоятельств.</w:t>
      </w:r>
    </w:p>
    <w:p w14:paraId="03A83FF4" w14:textId="77777777" w:rsidR="006347BB" w:rsidRPr="002F6B67" w:rsidRDefault="006347BB" w:rsidP="00C72ABF">
      <w:pPr>
        <w:widowControl w:val="0"/>
        <w:autoSpaceDE w:val="0"/>
        <w:autoSpaceDN w:val="0"/>
        <w:adjustRightInd w:val="0"/>
        <w:ind w:firstLine="567"/>
        <w:jc w:val="both"/>
        <w:rPr>
          <w:strike/>
        </w:rPr>
      </w:pPr>
      <w:r w:rsidRPr="002F6B67">
        <w:t xml:space="preserve">21.3. В течение 5 (пяти) дней с даты размещения в ЕИС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о </w:t>
      </w:r>
      <w:r w:rsidRPr="002F6B67">
        <w:rPr>
          <w:rFonts w:eastAsia="Calibri"/>
          <w:lang w:eastAsia="en-US"/>
        </w:rPr>
        <w:t>конкурсе</w:t>
      </w:r>
      <w:r w:rsidRPr="002F6B67">
        <w:t xml:space="preserve">, цены договора, предложенной участником электронного </w:t>
      </w:r>
      <w:r w:rsidRPr="002F6B67">
        <w:rPr>
          <w:rFonts w:eastAsia="Calibri"/>
          <w:lang w:eastAsia="en-US"/>
        </w:rPr>
        <w:t>конкурса</w:t>
      </w:r>
      <w:r w:rsidRPr="002F6B67">
        <w:t xml:space="preserve">, с которым заключается договор, с учетом его ставки НДС, информации о товаре (товарном знаке и (или) конкретных показателях товара), указанных в заявке, окончательном предложении участника электронного конкурса. </w:t>
      </w:r>
    </w:p>
    <w:p w14:paraId="68AA1821" w14:textId="77777777" w:rsidR="006347BB" w:rsidRPr="002F6B67" w:rsidRDefault="006347BB" w:rsidP="00C72ABF">
      <w:pPr>
        <w:ind w:firstLine="567"/>
        <w:jc w:val="both"/>
      </w:pPr>
      <w:r w:rsidRPr="002F6B67">
        <w:t xml:space="preserve">21.4. В течение 5 (пяти) дней с даты размещения Заказчиком проекта договора победитель </w:t>
      </w:r>
      <w:r w:rsidRPr="002F6B67">
        <w:rPr>
          <w:rFonts w:eastAsia="Calibri"/>
          <w:lang w:eastAsia="en-US"/>
        </w:rPr>
        <w:t>конкурса</w:t>
      </w:r>
      <w:r w:rsidRPr="002F6B67">
        <w:t xml:space="preserve"> подписывает усиленной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14:paraId="606C956F" w14:textId="77777777" w:rsidR="006347BB" w:rsidRPr="002F6B67" w:rsidRDefault="006347BB" w:rsidP="00C72ABF">
      <w:pPr>
        <w:ind w:firstLine="567"/>
        <w:jc w:val="both"/>
      </w:pPr>
      <w:r w:rsidRPr="002F6B67">
        <w:t xml:space="preserve">В случае, если цена договора снижена на 25 (двадцать пять) процентов и более от начальной (максимальной) цены договора, победитель такого </w:t>
      </w:r>
      <w:r w:rsidRPr="002F6B67">
        <w:rPr>
          <w:rFonts w:eastAsia="Calibri"/>
          <w:lang w:eastAsia="en-US"/>
        </w:rPr>
        <w:t>конкурса</w:t>
      </w:r>
      <w:r w:rsidRPr="002F6B67">
        <w:t xml:space="preserve"> предоставляет обеспечение исполнения договора в соответствии с пунктом 19.1 или 19.2 подраздела 19 настоящего раздела, обеспечение исполнения договора или информацию подтверждающей добросовестность участника закупки в соответствии с пунктом 19.3 подраздела 19 настоящего раздела.</w:t>
      </w:r>
    </w:p>
    <w:p w14:paraId="40ADAF4C" w14:textId="77777777" w:rsidR="006347BB" w:rsidRPr="002F6B67" w:rsidRDefault="006347BB" w:rsidP="00C72ABF">
      <w:pPr>
        <w:ind w:firstLine="567"/>
        <w:jc w:val="both"/>
      </w:pPr>
      <w:r w:rsidRPr="002F6B67">
        <w:t xml:space="preserve">21.5. В течение 5 (пяти) дней с даты размещения Заказчиком проекта договора победитель </w:t>
      </w:r>
      <w:r w:rsidRPr="002F6B67">
        <w:rPr>
          <w:rFonts w:eastAsia="Calibri"/>
          <w:lang w:eastAsia="en-US"/>
        </w:rPr>
        <w:t>конкурса</w:t>
      </w:r>
      <w:r w:rsidRPr="002F6B67">
        <w:t xml:space="preserve">,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w:t>
      </w:r>
      <w:r w:rsidRPr="002F6B67">
        <w:rPr>
          <w:rFonts w:eastAsia="Calibri"/>
          <w:lang w:eastAsia="en-US"/>
        </w:rPr>
        <w:t>конкурса</w:t>
      </w:r>
      <w:r w:rsidRPr="002F6B67">
        <w:t>.</w:t>
      </w:r>
    </w:p>
    <w:p w14:paraId="622AC6A2" w14:textId="77777777" w:rsidR="006347BB" w:rsidRPr="002F6B67" w:rsidRDefault="006347BB" w:rsidP="00C72ABF">
      <w:pPr>
        <w:ind w:firstLine="567"/>
        <w:jc w:val="both"/>
      </w:pPr>
      <w:r w:rsidRPr="002F6B67">
        <w:t xml:space="preserve">Указанный протокол может быть размещен на электронной площадке в отношении соответствующего договора не более чем один раз. При этом победитель </w:t>
      </w:r>
      <w:r w:rsidRPr="002F6B67">
        <w:rPr>
          <w:rFonts w:eastAsia="Calibri"/>
          <w:lang w:eastAsia="en-US"/>
        </w:rPr>
        <w:t>конкурса</w:t>
      </w:r>
      <w:r w:rsidRPr="002F6B67">
        <w:t xml:space="preserve">,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 </w:t>
      </w:r>
      <w:r w:rsidRPr="002F6B67">
        <w:rPr>
          <w:rFonts w:eastAsia="Calibri"/>
          <w:lang w:eastAsia="en-US"/>
        </w:rPr>
        <w:t>конкурсе</w:t>
      </w:r>
      <w:r w:rsidRPr="002F6B67">
        <w:t xml:space="preserve"> и своей заявке на участие в </w:t>
      </w:r>
      <w:r w:rsidRPr="002F6B67">
        <w:rPr>
          <w:rFonts w:eastAsia="Calibri"/>
          <w:lang w:eastAsia="en-US"/>
        </w:rPr>
        <w:t>конкурсе</w:t>
      </w:r>
      <w:r w:rsidRPr="002F6B67">
        <w:t>, с указанием соответствующих положений данных документов.</w:t>
      </w:r>
    </w:p>
    <w:p w14:paraId="1E130E65" w14:textId="77777777" w:rsidR="006347BB" w:rsidRPr="002F6B67" w:rsidRDefault="006347BB" w:rsidP="00C72ABF">
      <w:pPr>
        <w:ind w:firstLine="567"/>
        <w:jc w:val="both"/>
      </w:pPr>
      <w:r w:rsidRPr="002F6B67">
        <w:t xml:space="preserve">21.6. В течение 3 (трех) рабочих дней с даты размещения победителем </w:t>
      </w:r>
      <w:r w:rsidRPr="002F6B67">
        <w:rPr>
          <w:rFonts w:eastAsia="Calibri"/>
          <w:lang w:eastAsia="en-US"/>
        </w:rPr>
        <w:t>конкурса</w:t>
      </w:r>
      <w:r w:rsidRPr="002F6B67">
        <w:t xml:space="preserve"> на электронной площадке в соответствии с пунктом 21.5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r w:rsidRPr="002F6B67">
        <w:rPr>
          <w:rFonts w:eastAsia="Calibri"/>
          <w:lang w:eastAsia="en-US"/>
        </w:rPr>
        <w:t>конкурса</w:t>
      </w:r>
      <w:r w:rsidRPr="002F6B67">
        <w:t>.</w:t>
      </w:r>
    </w:p>
    <w:p w14:paraId="5C1BEE7D" w14:textId="77777777" w:rsidR="006347BB" w:rsidRPr="002F6B67" w:rsidRDefault="006347BB" w:rsidP="00C72ABF">
      <w:pPr>
        <w:ind w:firstLine="567"/>
        <w:jc w:val="both"/>
      </w:pPr>
      <w:r w:rsidRPr="002F6B67">
        <w:t xml:space="preserve">21.7. В течение 3 (трех) рабочих дней с даты размещения Заказчиком на электронной площадке документов, предусмотренных пунктом 21.6 настоящего подраздела, победитель </w:t>
      </w:r>
      <w:r w:rsidRPr="002F6B67">
        <w:rPr>
          <w:rFonts w:eastAsia="Calibri"/>
          <w:lang w:eastAsia="en-US"/>
        </w:rPr>
        <w:t>конкурса</w:t>
      </w:r>
      <w:r w:rsidRPr="002F6B67">
        <w:t xml:space="preserve">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36991B49" w14:textId="2AA509FB" w:rsidR="006347BB" w:rsidRPr="002F6B67" w:rsidRDefault="006347BB" w:rsidP="00C72ABF">
      <w:pPr>
        <w:widowControl w:val="0"/>
        <w:autoSpaceDE w:val="0"/>
        <w:autoSpaceDN w:val="0"/>
        <w:adjustRightInd w:val="0"/>
        <w:ind w:firstLine="567"/>
        <w:jc w:val="both"/>
      </w:pPr>
      <w:r w:rsidRPr="002F6B67">
        <w:t xml:space="preserve">21.8. В течение 3 (трех) рабочих дней, с даты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w:t>
      </w:r>
      <w:r w:rsidRPr="002F6B67">
        <w:rPr>
          <w:rFonts w:eastAsia="Calibri"/>
          <w:lang w:eastAsia="en-US"/>
        </w:rPr>
        <w:t>конкурса</w:t>
      </w:r>
      <w:r w:rsidRPr="002F6B67">
        <w:t xml:space="preserve">, и предоставления таким победителем, соответствующего требованиям </w:t>
      </w:r>
      <w:r w:rsidRPr="00394730">
        <w:rPr>
          <w:b/>
          <w:bCs/>
        </w:rPr>
        <w:t xml:space="preserve">раздела </w:t>
      </w:r>
      <w:r w:rsidRPr="00394730">
        <w:rPr>
          <w:b/>
          <w:bCs/>
          <w:lang w:val="en-US"/>
        </w:rPr>
        <w:t>II</w:t>
      </w:r>
      <w:r w:rsidRPr="00394730">
        <w:rPr>
          <w:b/>
          <w:bCs/>
        </w:rPr>
        <w:t>. «Информационная</w:t>
      </w:r>
      <w:r w:rsidRPr="002F6B67">
        <w:rPr>
          <w:b/>
          <w:bCs/>
        </w:rPr>
        <w:t xml:space="preserve"> карта электронного конкурса»</w:t>
      </w:r>
      <w:r w:rsidR="00394730" w:rsidRPr="00394730">
        <w:t xml:space="preserve"> </w:t>
      </w:r>
      <w:r w:rsidR="00394730" w:rsidRPr="00394730">
        <w:rPr>
          <w:bCs/>
        </w:rPr>
        <w:t>настоящей документации</w:t>
      </w:r>
      <w:r w:rsidRPr="00394730">
        <w:rPr>
          <w:bCs/>
        </w:rPr>
        <w:t>,</w:t>
      </w:r>
      <w:r w:rsidRPr="002F6B67">
        <w:t xml:space="preserve"> обеспечения исполнения договора, Заказчик обязан разместить на электронной площадке договор, подписанный усиленной электронной подписью лица, имеющего право действовать от имени Заказчика.</w:t>
      </w:r>
    </w:p>
    <w:p w14:paraId="2AB88C3F" w14:textId="77777777" w:rsidR="006347BB" w:rsidRPr="002F6B67" w:rsidRDefault="006347BB" w:rsidP="00C72ABF">
      <w:pPr>
        <w:widowControl w:val="0"/>
        <w:autoSpaceDE w:val="0"/>
        <w:autoSpaceDN w:val="0"/>
        <w:adjustRightInd w:val="0"/>
        <w:ind w:firstLine="567"/>
        <w:jc w:val="both"/>
      </w:pPr>
      <w:r w:rsidRPr="002F6B67">
        <w:t>21.9. С момента размещения на электронной площадке предусмотренного пунктом 21.8 настоящего подраздела и подписанного Заказчиком договора он считается заключенным.</w:t>
      </w:r>
    </w:p>
    <w:p w14:paraId="04E926BB" w14:textId="77777777" w:rsidR="006347BB" w:rsidRPr="002F6B67" w:rsidRDefault="006347BB" w:rsidP="00C72ABF">
      <w:pPr>
        <w:ind w:firstLine="567"/>
        <w:jc w:val="both"/>
      </w:pPr>
      <w:r w:rsidRPr="002F6B67">
        <w:t xml:space="preserve">21.10. Блокирование денежных средств на лицевом счете победителя в целях обеспечения заявки на участие в электронном </w:t>
      </w:r>
      <w:r w:rsidRPr="002F6B67">
        <w:rPr>
          <w:rFonts w:eastAsia="Calibri"/>
          <w:lang w:eastAsia="en-US"/>
        </w:rPr>
        <w:t>конкурсе</w:t>
      </w:r>
      <w:r w:rsidRPr="002F6B67">
        <w:t xml:space="preserve"> прекращается при подписании им договора.</w:t>
      </w:r>
    </w:p>
    <w:p w14:paraId="7F7F7F3D" w14:textId="77777777" w:rsidR="006347BB" w:rsidRPr="002F6B67" w:rsidRDefault="006347BB" w:rsidP="00C72ABF">
      <w:pPr>
        <w:ind w:firstLine="567"/>
        <w:jc w:val="both"/>
      </w:pPr>
      <w:r w:rsidRPr="002F6B67">
        <w:rPr>
          <w:b/>
        </w:rPr>
        <w:t xml:space="preserve">21.11. Победитель электронного </w:t>
      </w:r>
      <w:r w:rsidRPr="002F6B67">
        <w:rPr>
          <w:rFonts w:eastAsia="Calibri"/>
          <w:b/>
          <w:lang w:eastAsia="en-US"/>
        </w:rPr>
        <w:t>конкурса</w:t>
      </w:r>
      <w:r w:rsidRPr="002F6B67">
        <w:rPr>
          <w:b/>
        </w:rPr>
        <w:t xml:space="preserve"> признается уклонившимся от заключения договора в случае</w:t>
      </w:r>
      <w:r w:rsidRPr="002F6B67">
        <w:t xml:space="preserve">,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w:t>
      </w:r>
      <w:r w:rsidRPr="002F6B67">
        <w:rPr>
          <w:rFonts w:eastAsia="Calibri"/>
          <w:lang w:eastAsia="en-US"/>
        </w:rPr>
        <w:t>конкурса</w:t>
      </w:r>
      <w:r w:rsidRPr="002F6B67">
        <w:t xml:space="preserve">, или не направил протокол разногласий, или не исполнил требования, предусмотренные соответствующими пунктами 19.1 - 19.3 подраздела 19 настоящего раздела (в случае снижения при проведении конкурса цены договора на 25 (двадцать пять) процентов и более от начальной (максимальной) цены договора). При этом Заказчик не позднее 1 (одного) рабочего дня, следующего за днем признания победителя </w:t>
      </w:r>
      <w:r w:rsidRPr="002F6B67">
        <w:rPr>
          <w:rFonts w:eastAsia="Calibri"/>
          <w:lang w:eastAsia="en-US"/>
        </w:rPr>
        <w:t>конкурса</w:t>
      </w:r>
      <w:r w:rsidRPr="002F6B67">
        <w:t xml:space="preserve"> уклонившимся от заключения договора, составляет и размещает в ЕИС и на электронной площадке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 и о признании победителем такого электронного конкурса участника электронного конкурса, заявке на участие в электронном конкурсе которой присвоен второй номер.</w:t>
      </w:r>
    </w:p>
    <w:p w14:paraId="594146E9" w14:textId="77777777" w:rsidR="006347BB" w:rsidRPr="002F6B67" w:rsidRDefault="006347BB" w:rsidP="00C72ABF">
      <w:pPr>
        <w:widowControl w:val="0"/>
        <w:autoSpaceDE w:val="0"/>
        <w:autoSpaceDN w:val="0"/>
        <w:adjustRightInd w:val="0"/>
        <w:ind w:firstLine="567"/>
        <w:jc w:val="both"/>
      </w:pPr>
      <w:r w:rsidRPr="002F6B67">
        <w:t>21.12.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384A4D4F" w14:textId="77777777" w:rsidR="006347BB" w:rsidRPr="002F6B67" w:rsidRDefault="006347BB" w:rsidP="00C72ABF">
      <w:pPr>
        <w:ind w:firstLine="567"/>
        <w:jc w:val="both"/>
      </w:pPr>
      <w:r w:rsidRPr="002F6B67">
        <w:t xml:space="preserve">21.13. В случае, если победитель электронного </w:t>
      </w:r>
      <w:r w:rsidRPr="002F6B67">
        <w:rPr>
          <w:rFonts w:eastAsia="Calibri"/>
          <w:lang w:eastAsia="en-US"/>
        </w:rPr>
        <w:t>конкурса</w:t>
      </w:r>
      <w:r w:rsidRPr="002F6B67">
        <w:t xml:space="preserve"> признан уклонившимся от заключения договора, Заказчик вправе заключить договор с участником </w:t>
      </w:r>
      <w:r w:rsidRPr="002F6B67">
        <w:rPr>
          <w:rFonts w:eastAsia="Calibri"/>
          <w:lang w:eastAsia="en-US"/>
        </w:rPr>
        <w:t>конкурса</w:t>
      </w:r>
      <w:r w:rsidRPr="002F6B67">
        <w:t xml:space="preserve">, заявке которого присвоен второй номер. Этот участник признается победителем такого </w:t>
      </w:r>
      <w:r w:rsidRPr="002F6B67">
        <w:rPr>
          <w:rFonts w:eastAsia="Calibri"/>
          <w:lang w:eastAsia="en-US"/>
        </w:rPr>
        <w:t>конкурса</w:t>
      </w:r>
      <w:r w:rsidRPr="002F6B67">
        <w:t xml:space="preserve">,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5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w:t>
      </w:r>
      <w:r w:rsidRPr="002F6B67">
        <w:rPr>
          <w:rFonts w:eastAsia="Calibri"/>
          <w:lang w:eastAsia="en-US"/>
        </w:rPr>
        <w:t>конкурсе</w:t>
      </w:r>
      <w:r w:rsidRPr="002F6B67">
        <w:t>.</w:t>
      </w:r>
    </w:p>
    <w:p w14:paraId="1584A26C" w14:textId="63709F4C" w:rsidR="006347BB" w:rsidRPr="002F6B67" w:rsidRDefault="006347BB" w:rsidP="00C72ABF">
      <w:pPr>
        <w:widowControl w:val="0"/>
        <w:autoSpaceDE w:val="0"/>
        <w:autoSpaceDN w:val="0"/>
        <w:adjustRightInd w:val="0"/>
        <w:ind w:firstLine="567"/>
        <w:jc w:val="both"/>
      </w:pPr>
      <w:r w:rsidRPr="002F6B67">
        <w:t xml:space="preserve">21.14. Участник электронного </w:t>
      </w:r>
      <w:r w:rsidRPr="002F6B67">
        <w:rPr>
          <w:rFonts w:eastAsia="Calibri"/>
          <w:lang w:eastAsia="en-US"/>
        </w:rPr>
        <w:t>конкурса</w:t>
      </w:r>
      <w:r w:rsidRPr="002F6B67">
        <w:t xml:space="preserve">, признанный победителем </w:t>
      </w:r>
      <w:r w:rsidRPr="002F6B67">
        <w:rPr>
          <w:rFonts w:eastAsia="Calibri"/>
          <w:lang w:eastAsia="en-US"/>
        </w:rPr>
        <w:t>конкурса</w:t>
      </w:r>
      <w:r w:rsidRPr="002F6B67">
        <w:t xml:space="preserve"> в соответствии с пунктом 21.13 настоящего подраздела, обязан подписать проект договора или разместить предусмотренный пунктом 21.5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w:t>
      </w:r>
      <w:r w:rsidRPr="00394730">
        <w:rPr>
          <w:b/>
        </w:rPr>
        <w:t>разделе</w:t>
      </w:r>
      <w:r w:rsidR="00394730" w:rsidRPr="00394730">
        <w:rPr>
          <w:b/>
        </w:rPr>
        <w:t> </w:t>
      </w:r>
      <w:r w:rsidRPr="00394730">
        <w:rPr>
          <w:b/>
          <w:bCs/>
          <w:lang w:val="en-US"/>
        </w:rPr>
        <w:t>II</w:t>
      </w:r>
      <w:r w:rsidRPr="00394730">
        <w:rPr>
          <w:b/>
          <w:bCs/>
        </w:rPr>
        <w:t>. «Информационная</w:t>
      </w:r>
      <w:r w:rsidRPr="002F6B67">
        <w:rPr>
          <w:b/>
          <w:bCs/>
        </w:rPr>
        <w:t xml:space="preserve"> карта электронного конкурса» </w:t>
      </w:r>
      <w:r w:rsidRPr="002F6B67">
        <w:rPr>
          <w:bCs/>
        </w:rPr>
        <w:t xml:space="preserve">настоящей документации. </w:t>
      </w:r>
      <w:r w:rsidRPr="002F6B67">
        <w:t xml:space="preserve">Этот победитель считается уклонившимся от заключения договора в случае неисполнения требований, указанных в пункте 21.7 настоящего подраздела и (или) непредоставления обеспечения исполнения договора либо неисполнения требования, предусмотренного пунктами 19.1 - 19.3 подраздела 19 настоящего раздела, в случае подписания проекта договора в соответствии пунктом 21.4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w:t>
      </w:r>
      <w:r w:rsidRPr="002F6B67">
        <w:rPr>
          <w:rFonts w:eastAsia="Calibri"/>
          <w:lang w:eastAsia="en-US"/>
        </w:rPr>
        <w:t>конкурс</w:t>
      </w:r>
      <w:r w:rsidRPr="002F6B67">
        <w:t xml:space="preserve"> признается не состоявшимся в случае, если этот победитель признан уклонившимся от заключения договора. В этом случае, решение Комиссии оформляется протоколом, который размещается Заказчиком в ЕИС не позднее рабочего дня, следующего за днем подписания указанного протокола.</w:t>
      </w:r>
    </w:p>
    <w:p w14:paraId="1C57D118" w14:textId="77777777" w:rsidR="006347BB" w:rsidRPr="002F6B67" w:rsidRDefault="006347BB" w:rsidP="00C72ABF">
      <w:pPr>
        <w:pStyle w:val="2"/>
        <w:numPr>
          <w:ilvl w:val="0"/>
          <w:numId w:val="0"/>
        </w:numPr>
        <w:spacing w:after="0"/>
        <w:ind w:firstLine="567"/>
        <w:jc w:val="both"/>
        <w:rPr>
          <w:rFonts w:cs="Times New Roman"/>
          <w:color w:val="auto"/>
          <w:sz w:val="24"/>
          <w:szCs w:val="24"/>
        </w:rPr>
      </w:pPr>
      <w:bookmarkStart w:id="42" w:name="_Toc62553970"/>
      <w:bookmarkStart w:id="43" w:name="_Toc62721284"/>
      <w:r w:rsidRPr="002F6B67">
        <w:rPr>
          <w:rFonts w:cs="Times New Roman"/>
          <w:color w:val="auto"/>
          <w:sz w:val="24"/>
          <w:szCs w:val="24"/>
        </w:rPr>
        <w:t>22. Информация о возможности Заказчика изменить условия договора.</w:t>
      </w:r>
      <w:bookmarkEnd w:id="42"/>
      <w:bookmarkEnd w:id="43"/>
    </w:p>
    <w:p w14:paraId="6FFD409C" w14:textId="77777777" w:rsidR="006347BB" w:rsidRPr="002F6B67" w:rsidRDefault="006347BB" w:rsidP="00C72ABF">
      <w:pPr>
        <w:widowControl w:val="0"/>
        <w:autoSpaceDE w:val="0"/>
        <w:autoSpaceDN w:val="0"/>
        <w:adjustRightInd w:val="0"/>
        <w:ind w:firstLine="567"/>
        <w:jc w:val="both"/>
      </w:pPr>
      <w:r w:rsidRPr="002F6B67">
        <w:t xml:space="preserve">22.1. Проект </w:t>
      </w:r>
      <w:r w:rsidRPr="002F6B67">
        <w:rPr>
          <w:rFonts w:eastAsia="Calibri"/>
          <w:lang w:eastAsia="en-US"/>
        </w:rPr>
        <w:t xml:space="preserve">договора </w:t>
      </w:r>
      <w:r w:rsidRPr="002F6B67">
        <w:t>является неотъемлемой частью настоящей докуме</w:t>
      </w:r>
      <w:r w:rsidR="007D3556" w:rsidRPr="002F6B67">
        <w:t xml:space="preserve">нтации и представлен в </w:t>
      </w:r>
      <w:r w:rsidR="007D3556" w:rsidRPr="00394730">
        <w:rPr>
          <w:b/>
        </w:rPr>
        <w:t xml:space="preserve">разделе </w:t>
      </w:r>
      <w:r w:rsidRPr="00394730">
        <w:rPr>
          <w:b/>
          <w:lang w:val="en-US"/>
        </w:rPr>
        <w:t>I</w:t>
      </w:r>
      <w:r w:rsidR="007D3556" w:rsidRPr="00394730">
        <w:rPr>
          <w:b/>
          <w:lang w:val="en-US"/>
        </w:rPr>
        <w:t>X</w:t>
      </w:r>
      <w:r w:rsidRPr="00394730">
        <w:rPr>
          <w:b/>
        </w:rPr>
        <w:t>.</w:t>
      </w:r>
      <w:r w:rsidRPr="002F6B67">
        <w:t xml:space="preserve"> </w:t>
      </w:r>
      <w:r w:rsidRPr="002F6B67">
        <w:rPr>
          <w:b/>
        </w:rPr>
        <w:t xml:space="preserve">«Проект договора» </w:t>
      </w:r>
      <w:r w:rsidRPr="002F6B67">
        <w:t>настоящей документации.</w:t>
      </w:r>
    </w:p>
    <w:p w14:paraId="61A49808" w14:textId="77777777" w:rsidR="006347BB" w:rsidRPr="002F6B67" w:rsidRDefault="006347BB" w:rsidP="00C72ABF">
      <w:pPr>
        <w:widowControl w:val="0"/>
        <w:autoSpaceDE w:val="0"/>
        <w:autoSpaceDN w:val="0"/>
        <w:adjustRightInd w:val="0"/>
        <w:ind w:firstLine="567"/>
        <w:jc w:val="both"/>
      </w:pPr>
      <w:r w:rsidRPr="002F6B67">
        <w:t>22.2. Д</w:t>
      </w:r>
      <w:r w:rsidRPr="002F6B67">
        <w:rPr>
          <w:rFonts w:eastAsia="Calibri"/>
          <w:lang w:eastAsia="en-US"/>
        </w:rPr>
        <w:t xml:space="preserve">оговор </w:t>
      </w:r>
      <w:r w:rsidRPr="002F6B67">
        <w:t xml:space="preserve">заключается на условиях, указанных в извещении </w:t>
      </w:r>
      <w:r w:rsidR="00943BC4" w:rsidRPr="002F6B67">
        <w:t xml:space="preserve">об осуществлении </w:t>
      </w:r>
      <w:r w:rsidRPr="002F6B67">
        <w:t>электронного конкурса и настоящей документации, по цене, предложенной его победителем.</w:t>
      </w:r>
    </w:p>
    <w:p w14:paraId="02695263" w14:textId="77777777" w:rsidR="006347BB" w:rsidRPr="002F6B67" w:rsidRDefault="006347BB" w:rsidP="00C72ABF">
      <w:pPr>
        <w:widowControl w:val="0"/>
        <w:autoSpaceDE w:val="0"/>
        <w:autoSpaceDN w:val="0"/>
        <w:adjustRightInd w:val="0"/>
        <w:ind w:firstLine="567"/>
        <w:jc w:val="both"/>
      </w:pPr>
      <w:r w:rsidRPr="002F6B67">
        <w:t>22.3. Изменение существенных условий не допускается, за исключением случаев, предусмотренных Гражданским кодексом Российской Федерации.</w:t>
      </w:r>
    </w:p>
    <w:p w14:paraId="1D8A4D86" w14:textId="77777777" w:rsidR="006347BB" w:rsidRPr="002F6B67" w:rsidRDefault="006347BB" w:rsidP="00C72ABF">
      <w:pPr>
        <w:widowControl w:val="0"/>
        <w:autoSpaceDE w:val="0"/>
        <w:autoSpaceDN w:val="0"/>
        <w:adjustRightInd w:val="0"/>
        <w:ind w:firstLine="567"/>
        <w:jc w:val="both"/>
      </w:pPr>
      <w:r w:rsidRPr="002F6B67">
        <w:t xml:space="preserve">22.4. При заключении </w:t>
      </w:r>
      <w:r w:rsidRPr="002F6B67">
        <w:rPr>
          <w:rFonts w:eastAsia="Calibri"/>
          <w:lang w:eastAsia="en-US"/>
        </w:rPr>
        <w:t>договора З</w:t>
      </w:r>
      <w:r w:rsidRPr="002F6B67">
        <w:t xml:space="preserve">аказчик по согласованию с участником закупки, с которым заключается </w:t>
      </w:r>
      <w:r w:rsidRPr="002F6B67">
        <w:rPr>
          <w:rFonts w:eastAsia="Calibri"/>
          <w:lang w:eastAsia="en-US"/>
        </w:rPr>
        <w:t>договор</w:t>
      </w:r>
      <w:r w:rsidRPr="002F6B67">
        <w:t xml:space="preserve">, вправе увеличить количество поставляемого товара, выполняемой работы, оказываемой услуги на сумму, не превышающую разницы между ценой </w:t>
      </w:r>
      <w:r w:rsidRPr="002F6B67">
        <w:rPr>
          <w:rFonts w:eastAsia="Calibri"/>
          <w:lang w:eastAsia="en-US"/>
        </w:rPr>
        <w:t>договора</w:t>
      </w:r>
      <w:r w:rsidRPr="002F6B67">
        <w:t xml:space="preserve">, предложенной таким участником, и начальной (максимальной) ценой </w:t>
      </w:r>
      <w:r w:rsidRPr="002F6B67">
        <w:rPr>
          <w:rFonts w:eastAsia="Calibri"/>
          <w:lang w:eastAsia="en-US"/>
        </w:rPr>
        <w:t xml:space="preserve">договора. </w:t>
      </w:r>
    </w:p>
    <w:p w14:paraId="5DCCD1F1" w14:textId="77777777" w:rsidR="006347BB" w:rsidRPr="002F6B67" w:rsidRDefault="006347BB" w:rsidP="00C72ABF">
      <w:pPr>
        <w:widowControl w:val="0"/>
        <w:autoSpaceDE w:val="0"/>
        <w:autoSpaceDN w:val="0"/>
        <w:adjustRightInd w:val="0"/>
        <w:ind w:firstLine="567"/>
        <w:jc w:val="both"/>
      </w:pPr>
      <w:r w:rsidRPr="002F6B67">
        <w:t xml:space="preserve">При этом цена единицы товара, работы, услуги не должна превышать цену единицы товара, работы, услуги определяемую как частное от деления цены </w:t>
      </w:r>
      <w:r w:rsidRPr="002F6B67">
        <w:rPr>
          <w:rFonts w:eastAsia="Calibri"/>
          <w:lang w:eastAsia="en-US"/>
        </w:rPr>
        <w:t>договора</w:t>
      </w:r>
      <w:r w:rsidRPr="002F6B67">
        <w:t xml:space="preserve">, предложенной участником конкурса, с которым заключается </w:t>
      </w:r>
      <w:r w:rsidRPr="002F6B67">
        <w:rPr>
          <w:rFonts w:eastAsia="Calibri"/>
          <w:lang w:eastAsia="en-US"/>
        </w:rPr>
        <w:t>договор</w:t>
      </w:r>
      <w:r w:rsidRPr="002F6B67">
        <w:t xml:space="preserve">, на количество товара, работы услуги указанное в извещении </w:t>
      </w:r>
      <w:r w:rsidR="00943BC4" w:rsidRPr="002F6B67">
        <w:t xml:space="preserve">об осуществлении </w:t>
      </w:r>
      <w:r w:rsidRPr="002F6B67">
        <w:t>электронного конкурса и (или) документации.</w:t>
      </w:r>
    </w:p>
    <w:p w14:paraId="159EE73D" w14:textId="77777777" w:rsidR="006347BB" w:rsidRPr="002F6B67" w:rsidRDefault="006347BB" w:rsidP="00C72ABF">
      <w:pPr>
        <w:widowControl w:val="0"/>
        <w:autoSpaceDE w:val="0"/>
        <w:autoSpaceDN w:val="0"/>
        <w:adjustRightInd w:val="0"/>
        <w:ind w:firstLine="567"/>
        <w:jc w:val="both"/>
      </w:pPr>
      <w:r w:rsidRPr="002F6B67">
        <w:t>22.5. Изменение существенных условий договора при его исполнении не допускается, за исключением их изменения по соглашению сторон (если возможность изменения условий договора была предусмотрена договором) в следующих случаях:</w:t>
      </w:r>
    </w:p>
    <w:p w14:paraId="0C19DD17" w14:textId="77777777" w:rsidR="006347BB" w:rsidRPr="002F6B67" w:rsidRDefault="006347BB" w:rsidP="00C72ABF">
      <w:pPr>
        <w:widowControl w:val="0"/>
        <w:autoSpaceDE w:val="0"/>
        <w:autoSpaceDN w:val="0"/>
        <w:adjustRightInd w:val="0"/>
        <w:ind w:firstLine="567"/>
        <w:jc w:val="both"/>
      </w:pPr>
      <w:r w:rsidRPr="002F6B67">
        <w:t xml:space="preserve">22.5.1.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w:t>
      </w:r>
      <w:r w:rsidRPr="002F6B67">
        <w:rPr>
          <w:rFonts w:eastAsia="Calibri"/>
          <w:lang w:eastAsia="en-US"/>
        </w:rPr>
        <w:t>договора</w:t>
      </w:r>
      <w:r w:rsidRPr="002F6B67">
        <w:t>.</w:t>
      </w:r>
    </w:p>
    <w:p w14:paraId="57436B3C" w14:textId="77777777" w:rsidR="006347BB" w:rsidRPr="002F6B67" w:rsidRDefault="006347BB" w:rsidP="00C72ABF">
      <w:pPr>
        <w:widowControl w:val="0"/>
        <w:autoSpaceDE w:val="0"/>
        <w:autoSpaceDN w:val="0"/>
        <w:adjustRightInd w:val="0"/>
        <w:ind w:firstLine="567"/>
        <w:jc w:val="both"/>
      </w:pPr>
      <w:r w:rsidRPr="002F6B67">
        <w:t xml:space="preserve">22.5.2. Если по предложению Заказчика увеличиваются предусмотренные договором количество товара, объем работы или услуги не более чем на 15 (пятнадцать)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15 (пятнадцать) процентов. При уменьшении предусмотренных </w:t>
      </w:r>
      <w:r w:rsidRPr="002F6B67">
        <w:rPr>
          <w:rFonts w:eastAsia="Calibri"/>
          <w:lang w:eastAsia="en-US"/>
        </w:rPr>
        <w:t xml:space="preserve">договором </w:t>
      </w:r>
      <w:r w:rsidRPr="002F6B67">
        <w:t>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работы, услуги должна определяться как частное от деления первоначальной цены договора на предусмотренное в договоре количество такого товара, работы, услуги.</w:t>
      </w:r>
    </w:p>
    <w:p w14:paraId="5075B942" w14:textId="77777777" w:rsidR="006347BB" w:rsidRPr="002F6B67" w:rsidRDefault="006347BB" w:rsidP="00C72ABF">
      <w:pPr>
        <w:widowControl w:val="0"/>
        <w:autoSpaceDE w:val="0"/>
        <w:autoSpaceDN w:val="0"/>
        <w:adjustRightInd w:val="0"/>
        <w:ind w:firstLine="567"/>
        <w:jc w:val="both"/>
      </w:pPr>
      <w:r w:rsidRPr="002F6B67">
        <w:t>22.6.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которой являются улучшенными по сравнению с качеством и соответствующими техническими и функциональными характеристиками, указанными в договоре.</w:t>
      </w:r>
    </w:p>
    <w:p w14:paraId="4F50F85C" w14:textId="77777777" w:rsidR="006347BB" w:rsidRPr="002F6B67" w:rsidRDefault="006347BB" w:rsidP="00C72ABF">
      <w:pPr>
        <w:widowControl w:val="0"/>
        <w:autoSpaceDE w:val="0"/>
        <w:autoSpaceDN w:val="0"/>
        <w:adjustRightInd w:val="0"/>
        <w:ind w:firstLine="567"/>
        <w:jc w:val="both"/>
      </w:pPr>
      <w:r w:rsidRPr="002F6B67">
        <w:t>22.7. 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054C406" w14:textId="77777777" w:rsidR="006347BB" w:rsidRPr="002F6B67" w:rsidRDefault="006347BB" w:rsidP="00C72ABF">
      <w:pPr>
        <w:widowControl w:val="0"/>
        <w:autoSpaceDE w:val="0"/>
        <w:autoSpaceDN w:val="0"/>
        <w:adjustRightInd w:val="0"/>
        <w:ind w:firstLine="567"/>
        <w:jc w:val="both"/>
      </w:pPr>
      <w:r w:rsidRPr="002F6B67">
        <w:t>22.8. Изменение в соответствии с законодательством Российской Федерации регулируемых цен (тарифов) на товары, работы, услуги.</w:t>
      </w:r>
    </w:p>
    <w:p w14:paraId="7EF11BE1" w14:textId="77777777" w:rsidR="006347BB" w:rsidRPr="002F6B67" w:rsidRDefault="006347BB" w:rsidP="00C72ABF">
      <w:pPr>
        <w:pStyle w:val="2"/>
        <w:numPr>
          <w:ilvl w:val="0"/>
          <w:numId w:val="0"/>
        </w:numPr>
        <w:spacing w:after="0"/>
        <w:ind w:firstLine="567"/>
        <w:jc w:val="both"/>
        <w:rPr>
          <w:rFonts w:cs="Times New Roman"/>
          <w:color w:val="auto"/>
          <w:sz w:val="24"/>
          <w:szCs w:val="24"/>
        </w:rPr>
      </w:pPr>
      <w:bookmarkStart w:id="44" w:name="_Toc62553971"/>
      <w:bookmarkStart w:id="45" w:name="_Toc62721285"/>
      <w:r w:rsidRPr="002F6B67">
        <w:rPr>
          <w:rFonts w:cs="Times New Roman"/>
          <w:color w:val="auto"/>
          <w:sz w:val="24"/>
          <w:szCs w:val="24"/>
        </w:rPr>
        <w:t>23. Информация о возможности расторжения договора или одностороннего отказа от исполнения договора.</w:t>
      </w:r>
      <w:bookmarkEnd w:id="44"/>
      <w:bookmarkEnd w:id="45"/>
    </w:p>
    <w:p w14:paraId="02C770C4" w14:textId="77777777" w:rsidR="006347BB" w:rsidRPr="002F6B67" w:rsidRDefault="006347BB" w:rsidP="00C72ABF">
      <w:pPr>
        <w:widowControl w:val="0"/>
        <w:autoSpaceDE w:val="0"/>
        <w:autoSpaceDN w:val="0"/>
        <w:adjustRightInd w:val="0"/>
        <w:ind w:firstLine="567"/>
        <w:jc w:val="both"/>
      </w:pPr>
      <w:r w:rsidRPr="002F6B67">
        <w:t>23.1.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383DC394" w14:textId="77777777" w:rsidR="006347BB" w:rsidRPr="002F6B67" w:rsidRDefault="006347BB" w:rsidP="00C72ABF">
      <w:pPr>
        <w:widowControl w:val="0"/>
        <w:autoSpaceDE w:val="0"/>
        <w:autoSpaceDN w:val="0"/>
        <w:adjustRightInd w:val="0"/>
        <w:ind w:firstLine="567"/>
        <w:jc w:val="both"/>
      </w:pPr>
      <w:r w:rsidRPr="002F6B67">
        <w:t>23.2.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3484DD56" w14:textId="77777777" w:rsidR="006347BB" w:rsidRPr="002F6B67" w:rsidRDefault="006347BB" w:rsidP="00C72ABF">
      <w:pPr>
        <w:widowControl w:val="0"/>
        <w:autoSpaceDE w:val="0"/>
        <w:autoSpaceDN w:val="0"/>
        <w:adjustRightInd w:val="0"/>
        <w:ind w:firstLine="567"/>
        <w:jc w:val="both"/>
      </w:pPr>
      <w:r w:rsidRPr="002F6B67">
        <w:t>23.3.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682BEB2E" w14:textId="77777777" w:rsidR="006347BB" w:rsidRPr="002F6B67" w:rsidRDefault="006347BB" w:rsidP="00C72ABF">
      <w:pPr>
        <w:widowControl w:val="0"/>
        <w:autoSpaceDE w:val="0"/>
        <w:autoSpaceDN w:val="0"/>
        <w:adjustRightInd w:val="0"/>
        <w:ind w:firstLine="567"/>
        <w:jc w:val="both"/>
      </w:pPr>
      <w:r w:rsidRPr="002F6B67">
        <w:t xml:space="preserve">23.4. Решение Заказчика об одностороннем отказе от исполнения договора не позднее чем в течение 3 (трех) рабочих дней с даты принятия указанного решения, размещается в ЕИС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w:t>
      </w:r>
    </w:p>
    <w:p w14:paraId="77EA33BA" w14:textId="77777777" w:rsidR="006347BB" w:rsidRPr="002F6B67" w:rsidRDefault="006347BB" w:rsidP="00C72ABF">
      <w:pPr>
        <w:widowControl w:val="0"/>
        <w:autoSpaceDE w:val="0"/>
        <w:autoSpaceDN w:val="0"/>
        <w:adjustRightInd w:val="0"/>
        <w:ind w:firstLine="567"/>
        <w:jc w:val="both"/>
      </w:pPr>
      <w:r w:rsidRPr="002F6B67">
        <w:t>Надлежащим уведомлением поставщика (подрядчика, исполнителя) об одностороннем отказе от исполнения договора является исполнение Заказчиком требований настоящего подраздела документации.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с даты размещения решения Заказчика об одностороннем отказе от исполнения договора в ЕИС.</w:t>
      </w:r>
    </w:p>
    <w:p w14:paraId="6ECF559D" w14:textId="77777777" w:rsidR="006347BB" w:rsidRPr="002F6B67" w:rsidRDefault="006347BB" w:rsidP="00C72ABF">
      <w:pPr>
        <w:widowControl w:val="0"/>
        <w:autoSpaceDE w:val="0"/>
        <w:autoSpaceDN w:val="0"/>
        <w:adjustRightInd w:val="0"/>
        <w:ind w:firstLine="567"/>
        <w:jc w:val="both"/>
      </w:pPr>
      <w:r w:rsidRPr="002F6B67">
        <w:t>23.5. Решение Заказчика об одностороннем отказе от исполнения договора вступает в силу, и договор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договора.</w:t>
      </w:r>
    </w:p>
    <w:p w14:paraId="2314495E" w14:textId="77777777" w:rsidR="006347BB" w:rsidRPr="002F6B67" w:rsidRDefault="006347BB" w:rsidP="00C72ABF">
      <w:pPr>
        <w:widowControl w:val="0"/>
        <w:autoSpaceDE w:val="0"/>
        <w:autoSpaceDN w:val="0"/>
        <w:adjustRightInd w:val="0"/>
        <w:ind w:firstLine="567"/>
        <w:jc w:val="both"/>
      </w:pPr>
      <w:r w:rsidRPr="002F6B67">
        <w:t>23.6.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в соответствии с пунктом 23.3 настоящего подраздела документации.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14:paraId="5C4F7330" w14:textId="77777777" w:rsidR="006347BB" w:rsidRPr="002F6B67" w:rsidRDefault="006347BB" w:rsidP="00C72ABF">
      <w:pPr>
        <w:widowControl w:val="0"/>
        <w:autoSpaceDE w:val="0"/>
        <w:autoSpaceDN w:val="0"/>
        <w:adjustRightInd w:val="0"/>
        <w:ind w:firstLine="567"/>
        <w:jc w:val="both"/>
      </w:pPr>
      <w:r w:rsidRPr="002F6B67">
        <w:t>23.7.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выполняемых работ, оказываемых услуг таким требованиям, что позволило ему стать победителем определения поставщика (подрядчика, исполнителя).</w:t>
      </w:r>
    </w:p>
    <w:p w14:paraId="6F02E2AF" w14:textId="77777777" w:rsidR="006347BB" w:rsidRPr="002F6B67" w:rsidRDefault="006347BB" w:rsidP="00C72ABF">
      <w:pPr>
        <w:ind w:firstLine="567"/>
        <w:jc w:val="both"/>
      </w:pPr>
      <w:r w:rsidRPr="002F6B67">
        <w:t xml:space="preserve">23.8. В случае расторжения договора, в связи с односторонним отказом Заказчика от исполнения договора, Заказчик вправе </w:t>
      </w:r>
      <w:r w:rsidRPr="002F6B67">
        <w:rPr>
          <w:color w:val="000000"/>
        </w:rPr>
        <w:t>заключить договор на поставку товаров, выполнение работ, оказание услуг, предусмотренных расторгнутым договором, с участником закупки, заявке которого присвоен второй номер, на объем неисполненных по договору обязательств по цене за единицу товара, работы, услуги, предложенной в закупке таким участником, с сохранением сроков поставки товаров, работ, услуг в соответствии с расторгнутым договором.</w:t>
      </w:r>
    </w:p>
    <w:p w14:paraId="5CBF4324" w14:textId="77777777" w:rsidR="006347BB" w:rsidRPr="002F6B67" w:rsidRDefault="006347BB" w:rsidP="00C72ABF">
      <w:pPr>
        <w:widowControl w:val="0"/>
        <w:autoSpaceDE w:val="0"/>
        <w:autoSpaceDN w:val="0"/>
        <w:adjustRightInd w:val="0"/>
        <w:ind w:firstLine="567"/>
        <w:jc w:val="both"/>
      </w:pPr>
      <w:r w:rsidRPr="002F6B67">
        <w:t>23.9.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23.8 настоящего подраздела документации, должна быть уменьшена пропорционально количеству поставленного товара, объему выполненной работы или оказанной услуги.</w:t>
      </w:r>
    </w:p>
    <w:p w14:paraId="307FA7C0" w14:textId="77777777" w:rsidR="006347BB" w:rsidRPr="002F6B67" w:rsidRDefault="006347BB" w:rsidP="00C72ABF">
      <w:pPr>
        <w:widowControl w:val="0"/>
        <w:autoSpaceDE w:val="0"/>
        <w:autoSpaceDN w:val="0"/>
        <w:adjustRightInd w:val="0"/>
        <w:ind w:firstLine="567"/>
        <w:jc w:val="both"/>
      </w:pPr>
      <w:r w:rsidRPr="002F6B67">
        <w:t>23.10. 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договоре было предусмотрено право Заказчика принять решение об одностороннем отказе от исполнения договора.</w:t>
      </w:r>
    </w:p>
    <w:p w14:paraId="2C534B44" w14:textId="77777777" w:rsidR="006347BB" w:rsidRPr="002F6B67" w:rsidRDefault="006347BB" w:rsidP="00C72ABF">
      <w:pPr>
        <w:widowControl w:val="0"/>
        <w:autoSpaceDE w:val="0"/>
        <w:autoSpaceDN w:val="0"/>
        <w:adjustRightInd w:val="0"/>
        <w:ind w:firstLine="567"/>
        <w:jc w:val="both"/>
      </w:pPr>
      <w:r w:rsidRPr="002F6B67">
        <w:t>23.11. Решение поставщика (подрядчика, исполнителя) об одностороннем отказе от исполнения договора не позднее чем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Надлежащим уведомлением Заказчика об одностороннем отказе от исполнения договора является выполнение поставщиком (подрядчиком, исполнителем) требований настоящего подраздела документации.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14:paraId="127B335E" w14:textId="77777777" w:rsidR="006347BB" w:rsidRPr="002F6B67" w:rsidRDefault="006347BB" w:rsidP="00C72ABF">
      <w:pPr>
        <w:widowControl w:val="0"/>
        <w:autoSpaceDE w:val="0"/>
        <w:autoSpaceDN w:val="0"/>
        <w:adjustRightInd w:val="0"/>
        <w:ind w:firstLine="567"/>
        <w:jc w:val="both"/>
      </w:pPr>
      <w:r w:rsidRPr="002F6B67">
        <w:t>23.12. Решение поставщика (подрядчика, исполнителя) об одностороннем отказе от исполнения договора вступает в силу, и договор считается расторгнутым через 10 (десять) дней с даты надлежащего уведомления поставщиком (подрядчиком, исполнителем) Заказчика об одностороннем отказе от исполнения договора.</w:t>
      </w:r>
    </w:p>
    <w:p w14:paraId="1B6E5173" w14:textId="77777777" w:rsidR="006347BB" w:rsidRPr="002F6B67" w:rsidRDefault="006347BB" w:rsidP="00C72ABF">
      <w:pPr>
        <w:widowControl w:val="0"/>
        <w:autoSpaceDE w:val="0"/>
        <w:autoSpaceDN w:val="0"/>
        <w:adjustRightInd w:val="0"/>
        <w:ind w:firstLine="567"/>
        <w:jc w:val="both"/>
      </w:pPr>
      <w:r w:rsidRPr="002F6B67">
        <w:t>23.13. Поставщик (подрядчик,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72377A5F" w14:textId="77777777" w:rsidR="006347BB" w:rsidRPr="002F6B67" w:rsidRDefault="006347BB" w:rsidP="00C72ABF">
      <w:pPr>
        <w:widowControl w:val="0"/>
        <w:autoSpaceDE w:val="0"/>
        <w:autoSpaceDN w:val="0"/>
        <w:adjustRightInd w:val="0"/>
        <w:ind w:firstLine="567"/>
        <w:jc w:val="both"/>
      </w:pPr>
      <w:r w:rsidRPr="002F6B67">
        <w:t>23.14.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555E874C" w14:textId="77777777" w:rsidR="00801E7A" w:rsidRPr="002F6B67" w:rsidRDefault="006141FC" w:rsidP="00C72ABF">
      <w:pPr>
        <w:widowControl w:val="0"/>
        <w:autoSpaceDE w:val="0"/>
        <w:autoSpaceDN w:val="0"/>
        <w:adjustRightInd w:val="0"/>
        <w:ind w:firstLine="709"/>
        <w:jc w:val="both"/>
        <w:rPr>
          <w:b/>
          <w:bCs/>
          <w:u w:val="single"/>
        </w:rPr>
      </w:pPr>
      <w:r w:rsidRPr="002F6B67">
        <w:br w:type="page"/>
      </w:r>
      <w:r w:rsidR="00801E7A" w:rsidRPr="002F6B67">
        <w:rPr>
          <w:b/>
          <w:bCs/>
          <w:u w:val="single"/>
        </w:rPr>
        <w:t xml:space="preserve">Раздел </w:t>
      </w:r>
      <w:r w:rsidR="00801E7A" w:rsidRPr="002F6B67">
        <w:rPr>
          <w:b/>
          <w:bCs/>
          <w:u w:val="single"/>
          <w:lang w:val="en-US"/>
        </w:rPr>
        <w:t>II</w:t>
      </w:r>
      <w:r w:rsidR="00801E7A" w:rsidRPr="002F6B67">
        <w:rPr>
          <w:b/>
          <w:bCs/>
          <w:u w:val="single"/>
        </w:rPr>
        <w:t xml:space="preserve">. Информационная карта </w:t>
      </w:r>
      <w:r w:rsidR="005E6A3F" w:rsidRPr="002F6B67">
        <w:rPr>
          <w:b/>
          <w:bCs/>
          <w:u w:val="single"/>
        </w:rPr>
        <w:t>электронного</w:t>
      </w:r>
      <w:r w:rsidR="00801E7A" w:rsidRPr="002F6B67">
        <w:rPr>
          <w:b/>
          <w:bCs/>
          <w:u w:val="single"/>
        </w:rPr>
        <w:t xml:space="preserve"> конкурса</w:t>
      </w:r>
    </w:p>
    <w:p w14:paraId="267940F5" w14:textId="77777777" w:rsidR="00801E7A" w:rsidRPr="002F6B67" w:rsidRDefault="00801E7A" w:rsidP="00C72ABF">
      <w:pPr>
        <w:widowControl w:val="0"/>
        <w:autoSpaceDE w:val="0"/>
        <w:autoSpaceDN w:val="0"/>
        <w:adjustRightInd w:val="0"/>
        <w:ind w:firstLine="709"/>
        <w:jc w:val="both"/>
        <w:rPr>
          <w:color w:val="000000"/>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5528"/>
      </w:tblGrid>
      <w:tr w:rsidR="00801E7A" w:rsidRPr="002F6B67" w14:paraId="4E8A98AF" w14:textId="77777777" w:rsidTr="00B46F18">
        <w:trPr>
          <w:trHeight w:val="53"/>
          <w:jc w:val="center"/>
        </w:trPr>
        <w:tc>
          <w:tcPr>
            <w:tcW w:w="675" w:type="dxa"/>
            <w:vAlign w:val="center"/>
          </w:tcPr>
          <w:p w14:paraId="14BDC262" w14:textId="77777777" w:rsidR="00801E7A" w:rsidRPr="002F6B67" w:rsidRDefault="00801E7A" w:rsidP="00C72ABF">
            <w:pPr>
              <w:jc w:val="center"/>
              <w:rPr>
                <w:b/>
                <w:sz w:val="20"/>
                <w:szCs w:val="20"/>
              </w:rPr>
            </w:pPr>
            <w:r w:rsidRPr="002F6B67">
              <w:rPr>
                <w:b/>
                <w:sz w:val="20"/>
                <w:szCs w:val="20"/>
              </w:rPr>
              <w:t>1</w:t>
            </w:r>
          </w:p>
        </w:tc>
        <w:tc>
          <w:tcPr>
            <w:tcW w:w="3828" w:type="dxa"/>
            <w:vAlign w:val="center"/>
          </w:tcPr>
          <w:p w14:paraId="4ED6F91A" w14:textId="77777777" w:rsidR="00801E7A" w:rsidRPr="002F6B67" w:rsidRDefault="00801E7A" w:rsidP="00C72ABF">
            <w:pPr>
              <w:jc w:val="both"/>
              <w:rPr>
                <w:b/>
                <w:sz w:val="20"/>
                <w:szCs w:val="20"/>
              </w:rPr>
            </w:pPr>
            <w:r w:rsidRPr="002F6B67">
              <w:rPr>
                <w:b/>
                <w:sz w:val="20"/>
                <w:szCs w:val="20"/>
              </w:rPr>
              <w:t>Сведения о заказчике</w:t>
            </w:r>
          </w:p>
        </w:tc>
        <w:tc>
          <w:tcPr>
            <w:tcW w:w="5528" w:type="dxa"/>
            <w:vAlign w:val="center"/>
          </w:tcPr>
          <w:p w14:paraId="281F2992" w14:textId="77777777" w:rsidR="00801E7A" w:rsidRPr="002F6B67" w:rsidRDefault="00801E7A" w:rsidP="00C72ABF">
            <w:pPr>
              <w:jc w:val="both"/>
              <w:rPr>
                <w:b/>
                <w:i/>
                <w:sz w:val="20"/>
                <w:szCs w:val="20"/>
              </w:rPr>
            </w:pPr>
          </w:p>
        </w:tc>
      </w:tr>
      <w:tr w:rsidR="00801E7A" w:rsidRPr="002F6B67" w14:paraId="0E2398F8" w14:textId="77777777" w:rsidTr="00B46F18">
        <w:trPr>
          <w:trHeight w:val="53"/>
          <w:jc w:val="center"/>
        </w:trPr>
        <w:tc>
          <w:tcPr>
            <w:tcW w:w="675" w:type="dxa"/>
            <w:vAlign w:val="center"/>
          </w:tcPr>
          <w:p w14:paraId="361058D4" w14:textId="77777777" w:rsidR="00801E7A" w:rsidRPr="002F6B67" w:rsidRDefault="00851EE6" w:rsidP="00C72ABF">
            <w:pPr>
              <w:jc w:val="center"/>
              <w:rPr>
                <w:sz w:val="20"/>
                <w:szCs w:val="20"/>
              </w:rPr>
            </w:pPr>
            <w:r w:rsidRPr="002F6B67">
              <w:rPr>
                <w:sz w:val="20"/>
                <w:szCs w:val="20"/>
              </w:rPr>
              <w:t>1.1</w:t>
            </w:r>
          </w:p>
        </w:tc>
        <w:tc>
          <w:tcPr>
            <w:tcW w:w="3828" w:type="dxa"/>
            <w:vAlign w:val="center"/>
          </w:tcPr>
          <w:p w14:paraId="2C2C7C08" w14:textId="77777777" w:rsidR="00801E7A" w:rsidRPr="002F6B67" w:rsidRDefault="00801E7A" w:rsidP="00C72ABF">
            <w:pPr>
              <w:jc w:val="both"/>
              <w:rPr>
                <w:sz w:val="20"/>
                <w:szCs w:val="20"/>
              </w:rPr>
            </w:pPr>
            <w:r w:rsidRPr="002F6B67">
              <w:rPr>
                <w:sz w:val="20"/>
                <w:szCs w:val="20"/>
              </w:rPr>
              <w:t>Наименование</w:t>
            </w:r>
          </w:p>
        </w:tc>
        <w:tc>
          <w:tcPr>
            <w:tcW w:w="5528" w:type="dxa"/>
            <w:vAlign w:val="center"/>
          </w:tcPr>
          <w:p w14:paraId="419F0F88" w14:textId="77777777" w:rsidR="00801E7A" w:rsidRPr="002F6B67" w:rsidRDefault="00801E7A" w:rsidP="00C72ABF">
            <w:pPr>
              <w:jc w:val="both"/>
              <w:rPr>
                <w:sz w:val="20"/>
                <w:szCs w:val="20"/>
              </w:rPr>
            </w:pPr>
            <w:r w:rsidRPr="002F6B67">
              <w:rPr>
                <w:sz w:val="20"/>
                <w:szCs w:val="20"/>
              </w:rPr>
              <w:t>Федеральное государственное предприятие «Ведомственная охрана железнодорожного транспорта Российской Федерации» (ФГП ВО ЖДТ России)</w:t>
            </w:r>
          </w:p>
        </w:tc>
      </w:tr>
      <w:tr w:rsidR="00801E7A" w:rsidRPr="002F6B67" w14:paraId="7B81FC55" w14:textId="77777777" w:rsidTr="00B46F18">
        <w:trPr>
          <w:trHeight w:val="53"/>
          <w:jc w:val="center"/>
        </w:trPr>
        <w:tc>
          <w:tcPr>
            <w:tcW w:w="675" w:type="dxa"/>
            <w:vAlign w:val="center"/>
          </w:tcPr>
          <w:p w14:paraId="06B01D4A" w14:textId="77777777" w:rsidR="00801E7A" w:rsidRPr="002F6B67" w:rsidRDefault="00851EE6" w:rsidP="00C72ABF">
            <w:pPr>
              <w:jc w:val="center"/>
              <w:rPr>
                <w:sz w:val="20"/>
                <w:szCs w:val="20"/>
              </w:rPr>
            </w:pPr>
            <w:r w:rsidRPr="002F6B67">
              <w:rPr>
                <w:sz w:val="20"/>
                <w:szCs w:val="20"/>
              </w:rPr>
              <w:t>1.2</w:t>
            </w:r>
          </w:p>
        </w:tc>
        <w:tc>
          <w:tcPr>
            <w:tcW w:w="3828" w:type="dxa"/>
            <w:vAlign w:val="center"/>
          </w:tcPr>
          <w:p w14:paraId="2D606664" w14:textId="77777777" w:rsidR="00801E7A" w:rsidRPr="002F6B67" w:rsidRDefault="00801E7A" w:rsidP="00C72ABF">
            <w:pPr>
              <w:jc w:val="both"/>
              <w:rPr>
                <w:sz w:val="20"/>
                <w:szCs w:val="20"/>
              </w:rPr>
            </w:pPr>
            <w:r w:rsidRPr="002F6B67">
              <w:rPr>
                <w:sz w:val="20"/>
                <w:szCs w:val="20"/>
              </w:rPr>
              <w:t>Место нахождения</w:t>
            </w:r>
          </w:p>
        </w:tc>
        <w:tc>
          <w:tcPr>
            <w:tcW w:w="5528" w:type="dxa"/>
            <w:vMerge w:val="restart"/>
            <w:vAlign w:val="center"/>
          </w:tcPr>
          <w:p w14:paraId="6644E13E" w14:textId="77777777" w:rsidR="00801E7A" w:rsidRPr="002F6B67" w:rsidRDefault="00801E7A" w:rsidP="00C72ABF">
            <w:pPr>
              <w:jc w:val="both"/>
              <w:rPr>
                <w:sz w:val="20"/>
                <w:szCs w:val="20"/>
              </w:rPr>
            </w:pPr>
            <w:r w:rsidRPr="002F6B67">
              <w:rPr>
                <w:sz w:val="20"/>
                <w:szCs w:val="20"/>
              </w:rPr>
              <w:t>105120, г. Москва, Костомаровский пер., д. 2</w:t>
            </w:r>
          </w:p>
        </w:tc>
      </w:tr>
      <w:tr w:rsidR="00801E7A" w:rsidRPr="002F6B67" w14:paraId="77E5673E" w14:textId="77777777" w:rsidTr="00B46F18">
        <w:trPr>
          <w:trHeight w:val="53"/>
          <w:jc w:val="center"/>
        </w:trPr>
        <w:tc>
          <w:tcPr>
            <w:tcW w:w="675" w:type="dxa"/>
            <w:vAlign w:val="center"/>
          </w:tcPr>
          <w:p w14:paraId="44BA4FE6" w14:textId="77777777" w:rsidR="00801E7A" w:rsidRPr="002F6B67" w:rsidRDefault="00851EE6" w:rsidP="00C72ABF">
            <w:pPr>
              <w:jc w:val="center"/>
              <w:rPr>
                <w:sz w:val="20"/>
                <w:szCs w:val="20"/>
              </w:rPr>
            </w:pPr>
            <w:r w:rsidRPr="002F6B67">
              <w:rPr>
                <w:sz w:val="20"/>
                <w:szCs w:val="20"/>
              </w:rPr>
              <w:t>1.3</w:t>
            </w:r>
          </w:p>
        </w:tc>
        <w:tc>
          <w:tcPr>
            <w:tcW w:w="3828" w:type="dxa"/>
            <w:vAlign w:val="center"/>
          </w:tcPr>
          <w:p w14:paraId="3A9810AF" w14:textId="77777777" w:rsidR="00801E7A" w:rsidRPr="002F6B67" w:rsidRDefault="00801E7A" w:rsidP="00C72ABF">
            <w:pPr>
              <w:jc w:val="both"/>
              <w:rPr>
                <w:sz w:val="20"/>
                <w:szCs w:val="20"/>
              </w:rPr>
            </w:pPr>
            <w:r w:rsidRPr="002F6B67">
              <w:rPr>
                <w:sz w:val="20"/>
                <w:szCs w:val="20"/>
              </w:rPr>
              <w:t>Почтовый адрес</w:t>
            </w:r>
          </w:p>
        </w:tc>
        <w:tc>
          <w:tcPr>
            <w:tcW w:w="5528" w:type="dxa"/>
            <w:vMerge/>
            <w:vAlign w:val="center"/>
          </w:tcPr>
          <w:p w14:paraId="76C4D327" w14:textId="77777777" w:rsidR="00801E7A" w:rsidRPr="002F6B67" w:rsidRDefault="00801E7A" w:rsidP="00C72ABF">
            <w:pPr>
              <w:jc w:val="both"/>
              <w:rPr>
                <w:sz w:val="20"/>
                <w:szCs w:val="20"/>
              </w:rPr>
            </w:pPr>
          </w:p>
        </w:tc>
      </w:tr>
      <w:tr w:rsidR="00801E7A" w:rsidRPr="002F6B67" w14:paraId="77945988" w14:textId="77777777" w:rsidTr="00B46F18">
        <w:trPr>
          <w:trHeight w:val="69"/>
          <w:jc w:val="center"/>
        </w:trPr>
        <w:tc>
          <w:tcPr>
            <w:tcW w:w="675" w:type="dxa"/>
            <w:vAlign w:val="center"/>
          </w:tcPr>
          <w:p w14:paraId="36B69AE7" w14:textId="77777777" w:rsidR="00801E7A" w:rsidRPr="002F6B67" w:rsidRDefault="00851EE6" w:rsidP="00C72ABF">
            <w:pPr>
              <w:jc w:val="center"/>
              <w:rPr>
                <w:sz w:val="20"/>
                <w:szCs w:val="20"/>
              </w:rPr>
            </w:pPr>
            <w:r w:rsidRPr="002F6B67">
              <w:rPr>
                <w:sz w:val="20"/>
                <w:szCs w:val="20"/>
              </w:rPr>
              <w:t>1.4</w:t>
            </w:r>
          </w:p>
        </w:tc>
        <w:tc>
          <w:tcPr>
            <w:tcW w:w="3828" w:type="dxa"/>
            <w:vAlign w:val="center"/>
          </w:tcPr>
          <w:p w14:paraId="1661609E" w14:textId="77777777" w:rsidR="00801E7A" w:rsidRPr="002F6B67" w:rsidRDefault="00801E7A" w:rsidP="00C72ABF">
            <w:pPr>
              <w:jc w:val="both"/>
              <w:rPr>
                <w:sz w:val="20"/>
                <w:szCs w:val="20"/>
              </w:rPr>
            </w:pPr>
            <w:r w:rsidRPr="002F6B67">
              <w:rPr>
                <w:sz w:val="20"/>
                <w:szCs w:val="20"/>
              </w:rPr>
              <w:t>Адрес электронной почты</w:t>
            </w:r>
          </w:p>
        </w:tc>
        <w:tc>
          <w:tcPr>
            <w:tcW w:w="5528" w:type="dxa"/>
            <w:vAlign w:val="center"/>
          </w:tcPr>
          <w:p w14:paraId="30C458ED" w14:textId="77777777" w:rsidR="00801E7A" w:rsidRPr="002F6B67" w:rsidRDefault="00B81DEA" w:rsidP="00C72ABF">
            <w:pPr>
              <w:jc w:val="both"/>
              <w:rPr>
                <w:sz w:val="20"/>
                <w:szCs w:val="20"/>
                <w:lang w:val="en-US"/>
              </w:rPr>
            </w:pPr>
            <w:hyperlink r:id="rId10" w:history="1">
              <w:r w:rsidR="00801E7A" w:rsidRPr="002F6B67">
                <w:rPr>
                  <w:sz w:val="20"/>
                  <w:szCs w:val="20"/>
                  <w:u w:val="single"/>
                  <w:lang w:val="en-US"/>
                </w:rPr>
                <w:t>zakupki-fgp@mail.ru</w:t>
              </w:r>
            </w:hyperlink>
            <w:r w:rsidR="00801E7A" w:rsidRPr="002F6B67">
              <w:rPr>
                <w:sz w:val="20"/>
                <w:szCs w:val="20"/>
                <w:lang w:val="en-US"/>
              </w:rPr>
              <w:t xml:space="preserve"> </w:t>
            </w:r>
          </w:p>
        </w:tc>
      </w:tr>
      <w:tr w:rsidR="00801E7A" w:rsidRPr="002F6B67" w14:paraId="3FB73D21" w14:textId="77777777" w:rsidTr="00B46F18">
        <w:trPr>
          <w:trHeight w:val="69"/>
          <w:jc w:val="center"/>
        </w:trPr>
        <w:tc>
          <w:tcPr>
            <w:tcW w:w="675" w:type="dxa"/>
            <w:vAlign w:val="center"/>
          </w:tcPr>
          <w:p w14:paraId="113BA3A8" w14:textId="77777777" w:rsidR="00801E7A" w:rsidRPr="002F6B67" w:rsidRDefault="00851EE6" w:rsidP="00C72ABF">
            <w:pPr>
              <w:jc w:val="center"/>
              <w:rPr>
                <w:sz w:val="20"/>
                <w:szCs w:val="20"/>
              </w:rPr>
            </w:pPr>
            <w:r w:rsidRPr="002F6B67">
              <w:rPr>
                <w:sz w:val="20"/>
                <w:szCs w:val="20"/>
              </w:rPr>
              <w:t>1.5</w:t>
            </w:r>
          </w:p>
        </w:tc>
        <w:tc>
          <w:tcPr>
            <w:tcW w:w="3828" w:type="dxa"/>
            <w:vAlign w:val="center"/>
          </w:tcPr>
          <w:p w14:paraId="38021137" w14:textId="77777777" w:rsidR="00801E7A" w:rsidRPr="002F6B67" w:rsidRDefault="00801E7A" w:rsidP="00C72ABF">
            <w:pPr>
              <w:jc w:val="both"/>
              <w:rPr>
                <w:sz w:val="20"/>
                <w:szCs w:val="20"/>
              </w:rPr>
            </w:pPr>
            <w:r w:rsidRPr="002F6B67">
              <w:rPr>
                <w:sz w:val="20"/>
                <w:szCs w:val="20"/>
              </w:rPr>
              <w:t>Контактный телефон</w:t>
            </w:r>
          </w:p>
        </w:tc>
        <w:tc>
          <w:tcPr>
            <w:tcW w:w="5528" w:type="dxa"/>
            <w:vAlign w:val="center"/>
          </w:tcPr>
          <w:p w14:paraId="425B32C3" w14:textId="77777777" w:rsidR="00801E7A" w:rsidRPr="002F6B67" w:rsidRDefault="00801E7A" w:rsidP="00C72ABF">
            <w:pPr>
              <w:jc w:val="both"/>
              <w:rPr>
                <w:sz w:val="20"/>
                <w:szCs w:val="20"/>
              </w:rPr>
            </w:pPr>
            <w:r w:rsidRPr="002F6B67">
              <w:rPr>
                <w:sz w:val="20"/>
                <w:szCs w:val="20"/>
              </w:rPr>
              <w:t>+</w:t>
            </w:r>
            <w:r w:rsidR="00304A27" w:rsidRPr="002F6B67">
              <w:rPr>
                <w:sz w:val="20"/>
                <w:szCs w:val="20"/>
              </w:rPr>
              <w:t>7 (499) 262-17-26 (доб. 15</w:t>
            </w:r>
            <w:r w:rsidR="005D63F5" w:rsidRPr="002F6B67">
              <w:rPr>
                <w:sz w:val="20"/>
                <w:szCs w:val="20"/>
              </w:rPr>
              <w:t>34</w:t>
            </w:r>
            <w:r w:rsidR="00304A27" w:rsidRPr="002F6B67">
              <w:rPr>
                <w:sz w:val="20"/>
                <w:szCs w:val="20"/>
              </w:rPr>
              <w:t>, 1</w:t>
            </w:r>
            <w:r w:rsidR="005D63F5" w:rsidRPr="002F6B67">
              <w:rPr>
                <w:sz w:val="20"/>
                <w:szCs w:val="20"/>
              </w:rPr>
              <w:t>345</w:t>
            </w:r>
            <w:r w:rsidRPr="002F6B67">
              <w:rPr>
                <w:sz w:val="20"/>
                <w:szCs w:val="20"/>
              </w:rPr>
              <w:t>)</w:t>
            </w:r>
          </w:p>
        </w:tc>
      </w:tr>
      <w:tr w:rsidR="005D63F5" w:rsidRPr="002F6B67" w14:paraId="42DEC6D6" w14:textId="77777777" w:rsidTr="00B46F18">
        <w:trPr>
          <w:trHeight w:val="69"/>
          <w:jc w:val="center"/>
        </w:trPr>
        <w:tc>
          <w:tcPr>
            <w:tcW w:w="675" w:type="dxa"/>
            <w:vAlign w:val="center"/>
          </w:tcPr>
          <w:p w14:paraId="73B0F01B" w14:textId="77777777" w:rsidR="005D63F5" w:rsidRPr="002F6B67" w:rsidRDefault="00851EE6" w:rsidP="00C72ABF">
            <w:pPr>
              <w:jc w:val="center"/>
              <w:rPr>
                <w:sz w:val="20"/>
                <w:szCs w:val="20"/>
              </w:rPr>
            </w:pPr>
            <w:r w:rsidRPr="002F6B67">
              <w:rPr>
                <w:sz w:val="20"/>
                <w:szCs w:val="20"/>
              </w:rPr>
              <w:t>1.6</w:t>
            </w:r>
          </w:p>
        </w:tc>
        <w:tc>
          <w:tcPr>
            <w:tcW w:w="3828" w:type="dxa"/>
            <w:vAlign w:val="center"/>
          </w:tcPr>
          <w:p w14:paraId="65F822D5" w14:textId="77777777" w:rsidR="005D63F5" w:rsidRPr="002F6B67" w:rsidRDefault="005D63F5" w:rsidP="00C72ABF">
            <w:pPr>
              <w:jc w:val="both"/>
              <w:rPr>
                <w:sz w:val="20"/>
                <w:szCs w:val="20"/>
              </w:rPr>
            </w:pPr>
            <w:r w:rsidRPr="002F6B67">
              <w:rPr>
                <w:sz w:val="20"/>
                <w:szCs w:val="20"/>
              </w:rPr>
              <w:t>Контактное лицо</w:t>
            </w:r>
          </w:p>
        </w:tc>
        <w:tc>
          <w:tcPr>
            <w:tcW w:w="5528" w:type="dxa"/>
            <w:vAlign w:val="center"/>
          </w:tcPr>
          <w:p w14:paraId="7B5D3C49" w14:textId="77777777" w:rsidR="005D63F5" w:rsidRPr="002F6B67" w:rsidRDefault="005D63F5" w:rsidP="00C72ABF">
            <w:pPr>
              <w:jc w:val="both"/>
              <w:rPr>
                <w:sz w:val="20"/>
                <w:szCs w:val="20"/>
              </w:rPr>
            </w:pPr>
            <w:r w:rsidRPr="002F6B67">
              <w:rPr>
                <w:sz w:val="20"/>
                <w:szCs w:val="20"/>
              </w:rPr>
              <w:t>Аверьянова Ирина Леонидовна, Трясунов Юрий Николаевич</w:t>
            </w:r>
          </w:p>
        </w:tc>
      </w:tr>
      <w:tr w:rsidR="005D63F5" w:rsidRPr="002F6B67" w14:paraId="272AC3B2" w14:textId="77777777" w:rsidTr="00B46F18">
        <w:trPr>
          <w:trHeight w:val="186"/>
          <w:jc w:val="center"/>
        </w:trPr>
        <w:tc>
          <w:tcPr>
            <w:tcW w:w="675" w:type="dxa"/>
            <w:vAlign w:val="center"/>
          </w:tcPr>
          <w:p w14:paraId="777EE591" w14:textId="77777777" w:rsidR="005D63F5" w:rsidRPr="002F6B67" w:rsidRDefault="00851EE6" w:rsidP="00C72ABF">
            <w:pPr>
              <w:jc w:val="center"/>
              <w:rPr>
                <w:sz w:val="20"/>
                <w:szCs w:val="20"/>
              </w:rPr>
            </w:pPr>
            <w:r w:rsidRPr="002F6B67">
              <w:rPr>
                <w:sz w:val="20"/>
                <w:szCs w:val="20"/>
              </w:rPr>
              <w:t>1.7</w:t>
            </w:r>
          </w:p>
        </w:tc>
        <w:tc>
          <w:tcPr>
            <w:tcW w:w="3828" w:type="dxa"/>
            <w:vAlign w:val="center"/>
          </w:tcPr>
          <w:p w14:paraId="5A39E61B" w14:textId="77777777" w:rsidR="005D63F5" w:rsidRPr="002F6B67" w:rsidRDefault="005D63F5" w:rsidP="00C72ABF">
            <w:pPr>
              <w:jc w:val="both"/>
              <w:rPr>
                <w:sz w:val="20"/>
                <w:szCs w:val="20"/>
              </w:rPr>
            </w:pPr>
            <w:r w:rsidRPr="002F6B67">
              <w:rPr>
                <w:sz w:val="20"/>
                <w:szCs w:val="20"/>
              </w:rPr>
              <w:t>Ответственное должностное лицо Заказчика за заключение договора</w:t>
            </w:r>
          </w:p>
        </w:tc>
        <w:tc>
          <w:tcPr>
            <w:tcW w:w="5528" w:type="dxa"/>
            <w:vAlign w:val="center"/>
          </w:tcPr>
          <w:p w14:paraId="7A3D9284" w14:textId="77777777" w:rsidR="005D63F5" w:rsidRPr="002F6B67" w:rsidRDefault="005D63F5" w:rsidP="00C72ABF">
            <w:pPr>
              <w:jc w:val="both"/>
              <w:rPr>
                <w:sz w:val="20"/>
                <w:szCs w:val="20"/>
              </w:rPr>
            </w:pPr>
            <w:r w:rsidRPr="002F6B67">
              <w:rPr>
                <w:sz w:val="20"/>
                <w:szCs w:val="20"/>
              </w:rPr>
              <w:t>Вакуленко Константин Федорович</w:t>
            </w:r>
          </w:p>
        </w:tc>
      </w:tr>
      <w:tr w:rsidR="00801E7A" w:rsidRPr="002F6B67" w14:paraId="752E3B8A" w14:textId="77777777" w:rsidTr="00B46F18">
        <w:trPr>
          <w:trHeight w:val="53"/>
          <w:jc w:val="center"/>
        </w:trPr>
        <w:tc>
          <w:tcPr>
            <w:tcW w:w="675" w:type="dxa"/>
            <w:vAlign w:val="center"/>
          </w:tcPr>
          <w:p w14:paraId="2EA25350" w14:textId="77777777" w:rsidR="00801E7A" w:rsidRPr="002F6B67" w:rsidRDefault="00851EE6" w:rsidP="00C72ABF">
            <w:pPr>
              <w:jc w:val="center"/>
              <w:rPr>
                <w:sz w:val="20"/>
                <w:szCs w:val="20"/>
              </w:rPr>
            </w:pPr>
            <w:r w:rsidRPr="002F6B67">
              <w:rPr>
                <w:sz w:val="20"/>
                <w:szCs w:val="20"/>
              </w:rPr>
              <w:t>1.8</w:t>
            </w:r>
          </w:p>
        </w:tc>
        <w:tc>
          <w:tcPr>
            <w:tcW w:w="3828" w:type="dxa"/>
            <w:vAlign w:val="center"/>
          </w:tcPr>
          <w:p w14:paraId="24630120" w14:textId="77777777" w:rsidR="00801E7A" w:rsidRPr="002F6B67" w:rsidRDefault="00801E7A" w:rsidP="00C72ABF">
            <w:pPr>
              <w:jc w:val="both"/>
              <w:rPr>
                <w:sz w:val="20"/>
                <w:szCs w:val="20"/>
              </w:rPr>
            </w:pPr>
            <w:r w:rsidRPr="002F6B67">
              <w:rPr>
                <w:sz w:val="20"/>
                <w:szCs w:val="20"/>
              </w:rPr>
              <w:t>Контактный телефон</w:t>
            </w:r>
          </w:p>
        </w:tc>
        <w:tc>
          <w:tcPr>
            <w:tcW w:w="5528" w:type="dxa"/>
            <w:vAlign w:val="center"/>
          </w:tcPr>
          <w:p w14:paraId="052EF308" w14:textId="77777777" w:rsidR="00801E7A" w:rsidRPr="002F6B67" w:rsidRDefault="00851EE6" w:rsidP="00C72ABF">
            <w:pPr>
              <w:jc w:val="both"/>
              <w:rPr>
                <w:sz w:val="20"/>
                <w:szCs w:val="20"/>
              </w:rPr>
            </w:pPr>
            <w:r w:rsidRPr="002F6B67">
              <w:rPr>
                <w:sz w:val="20"/>
                <w:szCs w:val="20"/>
              </w:rPr>
              <w:t>+7 (499) 262-17-26 (доб.</w:t>
            </w:r>
            <w:r w:rsidR="002A50DA" w:rsidRPr="002F6B67">
              <w:rPr>
                <w:sz w:val="20"/>
                <w:szCs w:val="20"/>
              </w:rPr>
              <w:t xml:space="preserve"> 1</w:t>
            </w:r>
            <w:r w:rsidR="005D63F5" w:rsidRPr="002F6B67">
              <w:rPr>
                <w:sz w:val="20"/>
                <w:szCs w:val="20"/>
              </w:rPr>
              <w:t>389</w:t>
            </w:r>
            <w:r w:rsidR="002A50DA" w:rsidRPr="002F6B67">
              <w:rPr>
                <w:sz w:val="20"/>
                <w:szCs w:val="20"/>
              </w:rPr>
              <w:t>)</w:t>
            </w:r>
          </w:p>
        </w:tc>
      </w:tr>
      <w:tr w:rsidR="00801E7A" w:rsidRPr="002F6B67" w14:paraId="3F8F3456" w14:textId="77777777" w:rsidTr="00B46F18">
        <w:trPr>
          <w:trHeight w:val="53"/>
          <w:jc w:val="center"/>
        </w:trPr>
        <w:tc>
          <w:tcPr>
            <w:tcW w:w="675" w:type="dxa"/>
            <w:vAlign w:val="center"/>
          </w:tcPr>
          <w:p w14:paraId="09AF21D6" w14:textId="77777777" w:rsidR="00801E7A" w:rsidRPr="002F6B67" w:rsidRDefault="00801E7A" w:rsidP="00C72ABF">
            <w:pPr>
              <w:jc w:val="center"/>
              <w:rPr>
                <w:b/>
                <w:sz w:val="20"/>
                <w:szCs w:val="20"/>
              </w:rPr>
            </w:pPr>
            <w:r w:rsidRPr="002F6B67">
              <w:rPr>
                <w:b/>
                <w:sz w:val="20"/>
                <w:szCs w:val="20"/>
              </w:rPr>
              <w:t>2</w:t>
            </w:r>
          </w:p>
        </w:tc>
        <w:tc>
          <w:tcPr>
            <w:tcW w:w="3828" w:type="dxa"/>
            <w:vAlign w:val="center"/>
          </w:tcPr>
          <w:p w14:paraId="1EB1B63B" w14:textId="77777777" w:rsidR="00801E7A" w:rsidRPr="002F6B67" w:rsidRDefault="00801E7A" w:rsidP="00C72ABF">
            <w:pPr>
              <w:jc w:val="both"/>
              <w:rPr>
                <w:b/>
                <w:sz w:val="20"/>
                <w:szCs w:val="20"/>
              </w:rPr>
            </w:pPr>
            <w:r w:rsidRPr="002F6B67">
              <w:rPr>
                <w:b/>
                <w:sz w:val="20"/>
                <w:szCs w:val="20"/>
              </w:rPr>
              <w:t>Краткое изложение условий договора</w:t>
            </w:r>
          </w:p>
        </w:tc>
        <w:tc>
          <w:tcPr>
            <w:tcW w:w="5528" w:type="dxa"/>
            <w:vAlign w:val="center"/>
          </w:tcPr>
          <w:p w14:paraId="22A8C4B6" w14:textId="77777777" w:rsidR="00801E7A" w:rsidRPr="002F6B67" w:rsidRDefault="00801E7A" w:rsidP="00C72ABF">
            <w:pPr>
              <w:jc w:val="both"/>
              <w:rPr>
                <w:sz w:val="20"/>
                <w:szCs w:val="20"/>
              </w:rPr>
            </w:pPr>
          </w:p>
        </w:tc>
      </w:tr>
      <w:tr w:rsidR="00801E7A" w:rsidRPr="002F6B67" w14:paraId="331F46DF" w14:textId="77777777" w:rsidTr="00B46F18">
        <w:trPr>
          <w:trHeight w:val="99"/>
          <w:jc w:val="center"/>
        </w:trPr>
        <w:tc>
          <w:tcPr>
            <w:tcW w:w="675" w:type="dxa"/>
            <w:vAlign w:val="center"/>
          </w:tcPr>
          <w:p w14:paraId="73D7A640" w14:textId="77777777" w:rsidR="00801E7A" w:rsidRPr="002F6B67" w:rsidRDefault="00851EE6" w:rsidP="00C72ABF">
            <w:pPr>
              <w:jc w:val="center"/>
              <w:rPr>
                <w:sz w:val="20"/>
                <w:szCs w:val="20"/>
              </w:rPr>
            </w:pPr>
            <w:r w:rsidRPr="002F6B67">
              <w:rPr>
                <w:sz w:val="20"/>
                <w:szCs w:val="20"/>
              </w:rPr>
              <w:t>2.1</w:t>
            </w:r>
          </w:p>
        </w:tc>
        <w:tc>
          <w:tcPr>
            <w:tcW w:w="3828" w:type="dxa"/>
            <w:vAlign w:val="center"/>
          </w:tcPr>
          <w:p w14:paraId="3311CB61" w14:textId="77777777" w:rsidR="00801E7A" w:rsidRPr="002F6B67" w:rsidRDefault="00801E7A" w:rsidP="00C72ABF">
            <w:pPr>
              <w:jc w:val="both"/>
              <w:rPr>
                <w:sz w:val="20"/>
                <w:szCs w:val="20"/>
              </w:rPr>
            </w:pPr>
            <w:r w:rsidRPr="002F6B67">
              <w:rPr>
                <w:sz w:val="20"/>
                <w:szCs w:val="20"/>
              </w:rPr>
              <w:t xml:space="preserve">Наименование </w:t>
            </w:r>
            <w:r w:rsidR="005E782D" w:rsidRPr="002F6B67">
              <w:rPr>
                <w:sz w:val="20"/>
                <w:szCs w:val="20"/>
              </w:rPr>
              <w:t>предмета</w:t>
            </w:r>
            <w:r w:rsidRPr="002F6B67">
              <w:rPr>
                <w:sz w:val="20"/>
                <w:szCs w:val="20"/>
              </w:rPr>
              <w:t xml:space="preserve"> закупки</w:t>
            </w:r>
          </w:p>
        </w:tc>
        <w:tc>
          <w:tcPr>
            <w:tcW w:w="5528" w:type="dxa"/>
            <w:shd w:val="clear" w:color="auto" w:fill="auto"/>
          </w:tcPr>
          <w:p w14:paraId="4CB411E4" w14:textId="77777777" w:rsidR="00E178EA" w:rsidRPr="002F6B67" w:rsidRDefault="00304A27" w:rsidP="00C53331">
            <w:pPr>
              <w:ind w:firstLine="149"/>
              <w:jc w:val="both"/>
              <w:rPr>
                <w:sz w:val="20"/>
                <w:szCs w:val="20"/>
              </w:rPr>
            </w:pPr>
            <w:r w:rsidRPr="002F6B67">
              <w:rPr>
                <w:sz w:val="20"/>
                <w:szCs w:val="20"/>
              </w:rPr>
              <w:t xml:space="preserve">Оказание услуг по </w:t>
            </w:r>
            <w:r w:rsidR="00993E55" w:rsidRPr="002F6B67">
              <w:rPr>
                <w:sz w:val="20"/>
                <w:szCs w:val="20"/>
              </w:rPr>
              <w:t>добровольному медицинскому страхованию</w:t>
            </w:r>
            <w:r w:rsidRPr="002F6B67">
              <w:rPr>
                <w:sz w:val="20"/>
                <w:szCs w:val="20"/>
              </w:rPr>
              <w:t xml:space="preserve"> </w:t>
            </w:r>
            <w:r w:rsidR="00865A3D" w:rsidRPr="002F6B67">
              <w:rPr>
                <w:sz w:val="20"/>
                <w:szCs w:val="20"/>
              </w:rPr>
              <w:t>работников</w:t>
            </w:r>
            <w:r w:rsidRPr="002F6B67">
              <w:rPr>
                <w:sz w:val="20"/>
                <w:szCs w:val="20"/>
              </w:rPr>
              <w:t xml:space="preserve"> федерального государственного предприятия «Ведомственная охрана железнодорожного транспорта Российской Федерации»</w:t>
            </w:r>
          </w:p>
        </w:tc>
      </w:tr>
      <w:tr w:rsidR="00801E7A" w:rsidRPr="002F6B67" w14:paraId="5075BDBA" w14:textId="77777777" w:rsidTr="00B46F18">
        <w:trPr>
          <w:trHeight w:val="99"/>
          <w:jc w:val="center"/>
        </w:trPr>
        <w:tc>
          <w:tcPr>
            <w:tcW w:w="675" w:type="dxa"/>
            <w:vAlign w:val="center"/>
          </w:tcPr>
          <w:p w14:paraId="51EEBA31" w14:textId="77777777" w:rsidR="00801E7A" w:rsidRPr="002F6B67" w:rsidRDefault="00851EE6" w:rsidP="00C72ABF">
            <w:pPr>
              <w:jc w:val="center"/>
              <w:rPr>
                <w:sz w:val="20"/>
                <w:szCs w:val="20"/>
              </w:rPr>
            </w:pPr>
            <w:r w:rsidRPr="002F6B67">
              <w:rPr>
                <w:sz w:val="20"/>
                <w:szCs w:val="20"/>
              </w:rPr>
              <w:t>2.2</w:t>
            </w:r>
          </w:p>
        </w:tc>
        <w:tc>
          <w:tcPr>
            <w:tcW w:w="3828" w:type="dxa"/>
          </w:tcPr>
          <w:p w14:paraId="4E69DA31" w14:textId="77777777" w:rsidR="00801E7A" w:rsidRPr="002F6B67" w:rsidRDefault="00801E7A" w:rsidP="00C72ABF">
            <w:pPr>
              <w:rPr>
                <w:sz w:val="20"/>
                <w:szCs w:val="20"/>
              </w:rPr>
            </w:pPr>
            <w:r w:rsidRPr="002F6B67">
              <w:rPr>
                <w:sz w:val="20"/>
                <w:szCs w:val="20"/>
              </w:rPr>
              <w:t>Код ОКПД2</w:t>
            </w:r>
          </w:p>
        </w:tc>
        <w:tc>
          <w:tcPr>
            <w:tcW w:w="5528" w:type="dxa"/>
            <w:shd w:val="clear" w:color="auto" w:fill="auto"/>
          </w:tcPr>
          <w:p w14:paraId="4DE47553" w14:textId="77777777" w:rsidR="005B3442" w:rsidRPr="002F6B67" w:rsidRDefault="00F84B63" w:rsidP="00C72ABF">
            <w:pPr>
              <w:rPr>
                <w:sz w:val="20"/>
                <w:szCs w:val="20"/>
              </w:rPr>
            </w:pPr>
            <w:r w:rsidRPr="002F6B67">
              <w:rPr>
                <w:sz w:val="20"/>
                <w:szCs w:val="20"/>
              </w:rPr>
              <w:t>65.12.12.000 - Услуги по медицинскому страхованию</w:t>
            </w:r>
          </w:p>
        </w:tc>
      </w:tr>
      <w:tr w:rsidR="00801E7A" w:rsidRPr="002F6B67" w14:paraId="4EB651C1" w14:textId="77777777" w:rsidTr="00B46F18">
        <w:trPr>
          <w:trHeight w:val="99"/>
          <w:jc w:val="center"/>
        </w:trPr>
        <w:tc>
          <w:tcPr>
            <w:tcW w:w="675" w:type="dxa"/>
            <w:vAlign w:val="center"/>
          </w:tcPr>
          <w:p w14:paraId="4FFC7AD6" w14:textId="77777777" w:rsidR="00801E7A" w:rsidRPr="002F6B67" w:rsidRDefault="00851EE6" w:rsidP="00C72ABF">
            <w:pPr>
              <w:jc w:val="center"/>
              <w:rPr>
                <w:sz w:val="20"/>
                <w:szCs w:val="20"/>
              </w:rPr>
            </w:pPr>
            <w:r w:rsidRPr="002F6B67">
              <w:rPr>
                <w:sz w:val="20"/>
                <w:szCs w:val="20"/>
              </w:rPr>
              <w:t>2.3</w:t>
            </w:r>
          </w:p>
        </w:tc>
        <w:tc>
          <w:tcPr>
            <w:tcW w:w="3828" w:type="dxa"/>
          </w:tcPr>
          <w:p w14:paraId="24013DA8" w14:textId="77777777" w:rsidR="00801E7A" w:rsidRPr="002F6B67" w:rsidRDefault="00DC1DEF" w:rsidP="00C72ABF">
            <w:pPr>
              <w:rPr>
                <w:sz w:val="20"/>
                <w:szCs w:val="20"/>
              </w:rPr>
            </w:pPr>
            <w:r w:rsidRPr="002F6B67">
              <w:rPr>
                <w:sz w:val="20"/>
                <w:szCs w:val="20"/>
              </w:rPr>
              <w:t>Код ОКВЭД</w:t>
            </w:r>
            <w:r w:rsidR="00801E7A" w:rsidRPr="002F6B67">
              <w:rPr>
                <w:sz w:val="20"/>
                <w:szCs w:val="20"/>
              </w:rPr>
              <w:t>2</w:t>
            </w:r>
          </w:p>
        </w:tc>
        <w:tc>
          <w:tcPr>
            <w:tcW w:w="5528" w:type="dxa"/>
            <w:shd w:val="clear" w:color="auto" w:fill="auto"/>
          </w:tcPr>
          <w:p w14:paraId="5EA72EAB" w14:textId="77777777" w:rsidR="00801E7A" w:rsidRPr="002F6B67" w:rsidRDefault="00BB5A9F" w:rsidP="00C72ABF">
            <w:pPr>
              <w:jc w:val="both"/>
              <w:rPr>
                <w:sz w:val="20"/>
                <w:szCs w:val="20"/>
              </w:rPr>
            </w:pPr>
            <w:r w:rsidRPr="002F6B67">
              <w:rPr>
                <w:sz w:val="20"/>
                <w:szCs w:val="20"/>
              </w:rPr>
              <w:t>65.12.1 - Страхование медицинское</w:t>
            </w:r>
          </w:p>
        </w:tc>
      </w:tr>
      <w:tr w:rsidR="00801E7A" w:rsidRPr="002F6B67" w14:paraId="6778DBF3" w14:textId="77777777" w:rsidTr="00B46F18">
        <w:trPr>
          <w:trHeight w:val="53"/>
          <w:jc w:val="center"/>
        </w:trPr>
        <w:tc>
          <w:tcPr>
            <w:tcW w:w="675" w:type="dxa"/>
            <w:vAlign w:val="center"/>
          </w:tcPr>
          <w:p w14:paraId="436B27B7" w14:textId="77777777" w:rsidR="00801E7A" w:rsidRPr="002F6B67" w:rsidRDefault="00851EE6" w:rsidP="00C72ABF">
            <w:pPr>
              <w:jc w:val="center"/>
              <w:rPr>
                <w:sz w:val="20"/>
                <w:szCs w:val="20"/>
              </w:rPr>
            </w:pPr>
            <w:r w:rsidRPr="002F6B67">
              <w:rPr>
                <w:sz w:val="20"/>
                <w:szCs w:val="20"/>
              </w:rPr>
              <w:t>2.4</w:t>
            </w:r>
          </w:p>
        </w:tc>
        <w:tc>
          <w:tcPr>
            <w:tcW w:w="3828" w:type="dxa"/>
            <w:vAlign w:val="center"/>
          </w:tcPr>
          <w:p w14:paraId="00DF5FB7" w14:textId="77777777" w:rsidR="00801E7A" w:rsidRPr="002F6B67" w:rsidRDefault="00801E7A" w:rsidP="00C72ABF">
            <w:pPr>
              <w:jc w:val="both"/>
              <w:rPr>
                <w:sz w:val="20"/>
                <w:szCs w:val="20"/>
              </w:rPr>
            </w:pPr>
            <w:r w:rsidRPr="002F6B67">
              <w:rPr>
                <w:sz w:val="20"/>
                <w:szCs w:val="20"/>
              </w:rPr>
              <w:t xml:space="preserve">Описание </w:t>
            </w:r>
            <w:r w:rsidR="005E782D" w:rsidRPr="002F6B67">
              <w:rPr>
                <w:sz w:val="20"/>
                <w:szCs w:val="20"/>
              </w:rPr>
              <w:t>предмета</w:t>
            </w:r>
            <w:r w:rsidRPr="002F6B67">
              <w:rPr>
                <w:sz w:val="20"/>
                <w:szCs w:val="20"/>
              </w:rPr>
              <w:t xml:space="preserve"> закупки</w:t>
            </w:r>
          </w:p>
        </w:tc>
        <w:tc>
          <w:tcPr>
            <w:tcW w:w="5528" w:type="dxa"/>
            <w:shd w:val="clear" w:color="auto" w:fill="auto"/>
            <w:vAlign w:val="center"/>
          </w:tcPr>
          <w:p w14:paraId="17322CE0" w14:textId="09FE430C" w:rsidR="008B7A40" w:rsidRPr="002F6B67" w:rsidRDefault="008B7A40" w:rsidP="00C53331">
            <w:pPr>
              <w:ind w:firstLine="149"/>
              <w:jc w:val="both"/>
              <w:rPr>
                <w:sz w:val="20"/>
                <w:szCs w:val="20"/>
              </w:rPr>
            </w:pPr>
            <w:r w:rsidRPr="002F6B67">
              <w:rPr>
                <w:sz w:val="20"/>
                <w:szCs w:val="20"/>
              </w:rPr>
              <w:t xml:space="preserve">Добровольное медицинское страхование работников ФГП ВО ЖДТ России </w:t>
            </w:r>
            <w:r w:rsidR="00DD45FE" w:rsidRPr="002F6B67">
              <w:rPr>
                <w:sz w:val="20"/>
                <w:szCs w:val="20"/>
              </w:rPr>
              <w:t xml:space="preserve">в количестве 56 000 работников </w:t>
            </w:r>
            <w:r w:rsidRPr="002F6B67">
              <w:rPr>
                <w:sz w:val="20"/>
                <w:szCs w:val="20"/>
              </w:rPr>
              <w:t>с 01 октября 2022 года по 30 сентября 2025 года (три года).</w:t>
            </w:r>
          </w:p>
          <w:p w14:paraId="1467A6DB" w14:textId="05011FEB" w:rsidR="00801E7A" w:rsidRPr="002F6B67" w:rsidRDefault="00801E7A" w:rsidP="00C53331">
            <w:pPr>
              <w:ind w:firstLine="149"/>
              <w:jc w:val="both"/>
              <w:rPr>
                <w:sz w:val="20"/>
                <w:szCs w:val="20"/>
              </w:rPr>
            </w:pPr>
            <w:r w:rsidRPr="002F6B67">
              <w:rPr>
                <w:sz w:val="20"/>
                <w:szCs w:val="20"/>
              </w:rPr>
              <w:t>Подробное описание предмета закупки представлено в разделе III «Описание предмета закупки</w:t>
            </w:r>
            <w:r w:rsidR="00122321" w:rsidRPr="002F6B67">
              <w:rPr>
                <w:sz w:val="20"/>
                <w:szCs w:val="20"/>
              </w:rPr>
              <w:t xml:space="preserve"> (техническое задание)</w:t>
            </w:r>
            <w:r w:rsidRPr="002F6B67">
              <w:rPr>
                <w:sz w:val="20"/>
                <w:szCs w:val="20"/>
              </w:rPr>
              <w:t>» настоящей документации</w:t>
            </w:r>
          </w:p>
        </w:tc>
      </w:tr>
      <w:tr w:rsidR="00801E7A" w:rsidRPr="002F6B67" w14:paraId="7AAAA106" w14:textId="77777777" w:rsidTr="00B46F18">
        <w:trPr>
          <w:trHeight w:val="53"/>
          <w:jc w:val="center"/>
        </w:trPr>
        <w:tc>
          <w:tcPr>
            <w:tcW w:w="675" w:type="dxa"/>
            <w:vAlign w:val="center"/>
          </w:tcPr>
          <w:p w14:paraId="229AEE0E" w14:textId="77777777" w:rsidR="00801E7A" w:rsidRPr="002F6B67" w:rsidRDefault="00851EE6" w:rsidP="00C72ABF">
            <w:pPr>
              <w:jc w:val="center"/>
              <w:rPr>
                <w:sz w:val="20"/>
                <w:szCs w:val="20"/>
              </w:rPr>
            </w:pPr>
            <w:r w:rsidRPr="002F6B67">
              <w:rPr>
                <w:sz w:val="20"/>
                <w:szCs w:val="20"/>
              </w:rPr>
              <w:t>2.5</w:t>
            </w:r>
          </w:p>
        </w:tc>
        <w:tc>
          <w:tcPr>
            <w:tcW w:w="3828" w:type="dxa"/>
            <w:vAlign w:val="center"/>
          </w:tcPr>
          <w:p w14:paraId="2CAB591E" w14:textId="77777777" w:rsidR="00801E7A" w:rsidRPr="002F6B67" w:rsidRDefault="00801E7A" w:rsidP="00C72ABF">
            <w:pPr>
              <w:jc w:val="both"/>
              <w:rPr>
                <w:sz w:val="20"/>
                <w:szCs w:val="20"/>
              </w:rPr>
            </w:pPr>
            <w:r w:rsidRPr="002F6B67">
              <w:rPr>
                <w:sz w:val="20"/>
                <w:szCs w:val="20"/>
              </w:rPr>
              <w:t>Количество</w:t>
            </w:r>
          </w:p>
        </w:tc>
        <w:tc>
          <w:tcPr>
            <w:tcW w:w="5528" w:type="dxa"/>
            <w:shd w:val="clear" w:color="auto" w:fill="auto"/>
            <w:vAlign w:val="center"/>
          </w:tcPr>
          <w:p w14:paraId="4486990F" w14:textId="77777777" w:rsidR="00801E7A" w:rsidRPr="002F6B67" w:rsidRDefault="006F0115" w:rsidP="00C72ABF">
            <w:pPr>
              <w:jc w:val="both"/>
              <w:rPr>
                <w:sz w:val="20"/>
                <w:szCs w:val="20"/>
              </w:rPr>
            </w:pPr>
            <w:r w:rsidRPr="002F6B67">
              <w:rPr>
                <w:sz w:val="20"/>
                <w:szCs w:val="20"/>
              </w:rPr>
              <w:t>36 месяцев</w:t>
            </w:r>
          </w:p>
        </w:tc>
      </w:tr>
      <w:tr w:rsidR="00801E7A" w:rsidRPr="002F6B67" w14:paraId="68881F2A" w14:textId="77777777" w:rsidTr="00B46F18">
        <w:trPr>
          <w:trHeight w:val="53"/>
          <w:jc w:val="center"/>
        </w:trPr>
        <w:tc>
          <w:tcPr>
            <w:tcW w:w="675" w:type="dxa"/>
            <w:vAlign w:val="center"/>
          </w:tcPr>
          <w:p w14:paraId="7EF05571" w14:textId="77777777" w:rsidR="00801E7A" w:rsidRPr="002F6B67" w:rsidRDefault="00851EE6" w:rsidP="00C72ABF">
            <w:pPr>
              <w:jc w:val="center"/>
              <w:rPr>
                <w:sz w:val="20"/>
                <w:szCs w:val="20"/>
              </w:rPr>
            </w:pPr>
            <w:r w:rsidRPr="002F6B67">
              <w:rPr>
                <w:sz w:val="20"/>
                <w:szCs w:val="20"/>
              </w:rPr>
              <w:t>2.6</w:t>
            </w:r>
          </w:p>
        </w:tc>
        <w:tc>
          <w:tcPr>
            <w:tcW w:w="3828" w:type="dxa"/>
            <w:vAlign w:val="center"/>
          </w:tcPr>
          <w:p w14:paraId="650AD067" w14:textId="2BB67362" w:rsidR="00FA4418" w:rsidRPr="002F6B67" w:rsidRDefault="00FA4418" w:rsidP="00C72ABF">
            <w:pPr>
              <w:jc w:val="both"/>
              <w:rPr>
                <w:sz w:val="20"/>
                <w:szCs w:val="20"/>
              </w:rPr>
            </w:pPr>
            <w:r w:rsidRPr="002F6B67">
              <w:rPr>
                <w:sz w:val="20"/>
                <w:szCs w:val="20"/>
              </w:rPr>
              <w:t xml:space="preserve">Место </w:t>
            </w:r>
            <w:r w:rsidR="00C73FA1" w:rsidRPr="002F6B67">
              <w:rPr>
                <w:sz w:val="20"/>
                <w:szCs w:val="20"/>
              </w:rPr>
              <w:t>оказания услуг</w:t>
            </w:r>
          </w:p>
          <w:p w14:paraId="6AE9DF19" w14:textId="7444C157" w:rsidR="00801E7A" w:rsidRPr="002F6B67" w:rsidRDefault="00FA4418" w:rsidP="00C72ABF">
            <w:pPr>
              <w:jc w:val="both"/>
              <w:rPr>
                <w:sz w:val="20"/>
                <w:szCs w:val="20"/>
              </w:rPr>
            </w:pPr>
            <w:r w:rsidRPr="002F6B67">
              <w:rPr>
                <w:sz w:val="20"/>
                <w:szCs w:val="20"/>
              </w:rPr>
              <w:t>(</w:t>
            </w:r>
            <w:r w:rsidR="00C73FA1" w:rsidRPr="002F6B67">
              <w:rPr>
                <w:sz w:val="20"/>
                <w:szCs w:val="20"/>
              </w:rPr>
              <w:t xml:space="preserve">поставки товара, </w:t>
            </w:r>
            <w:r w:rsidRPr="002F6B67">
              <w:rPr>
                <w:sz w:val="20"/>
                <w:szCs w:val="20"/>
              </w:rPr>
              <w:t>выполнения ра</w:t>
            </w:r>
            <w:r w:rsidR="00C73FA1" w:rsidRPr="002F6B67">
              <w:rPr>
                <w:sz w:val="20"/>
                <w:szCs w:val="20"/>
              </w:rPr>
              <w:t>бот</w:t>
            </w:r>
            <w:r w:rsidRPr="002F6B67">
              <w:rPr>
                <w:sz w:val="20"/>
                <w:szCs w:val="20"/>
              </w:rPr>
              <w:t>)</w:t>
            </w:r>
          </w:p>
        </w:tc>
        <w:tc>
          <w:tcPr>
            <w:tcW w:w="5528" w:type="dxa"/>
            <w:shd w:val="clear" w:color="auto" w:fill="auto"/>
            <w:vAlign w:val="center"/>
          </w:tcPr>
          <w:p w14:paraId="2920C090" w14:textId="77777777" w:rsidR="00801E7A" w:rsidRPr="002F6B67" w:rsidRDefault="0096360A" w:rsidP="00C72ABF">
            <w:pPr>
              <w:widowControl w:val="0"/>
              <w:autoSpaceDE w:val="0"/>
              <w:autoSpaceDN w:val="0"/>
              <w:adjustRightInd w:val="0"/>
              <w:jc w:val="both"/>
              <w:rPr>
                <w:sz w:val="20"/>
                <w:szCs w:val="20"/>
              </w:rPr>
            </w:pPr>
            <w:r w:rsidRPr="002F6B67">
              <w:rPr>
                <w:bCs/>
                <w:sz w:val="20"/>
                <w:szCs w:val="20"/>
              </w:rPr>
              <w:t xml:space="preserve">В соответствии </w:t>
            </w:r>
            <w:r w:rsidR="00415E49" w:rsidRPr="002F6B67">
              <w:rPr>
                <w:bCs/>
                <w:sz w:val="20"/>
                <w:szCs w:val="20"/>
              </w:rPr>
              <w:t xml:space="preserve">разделом </w:t>
            </w:r>
            <w:r w:rsidR="0030464E" w:rsidRPr="002F6B67">
              <w:rPr>
                <w:bCs/>
                <w:sz w:val="20"/>
                <w:szCs w:val="20"/>
              </w:rPr>
              <w:t>III «Описание предмета закупки (техническое задание)» настоящей документации</w:t>
            </w:r>
          </w:p>
        </w:tc>
      </w:tr>
      <w:tr w:rsidR="00801E7A" w:rsidRPr="002F6B67" w14:paraId="5AF10DD2" w14:textId="77777777" w:rsidTr="00B46F18">
        <w:trPr>
          <w:trHeight w:val="834"/>
          <w:jc w:val="center"/>
        </w:trPr>
        <w:tc>
          <w:tcPr>
            <w:tcW w:w="675" w:type="dxa"/>
            <w:vAlign w:val="center"/>
          </w:tcPr>
          <w:p w14:paraId="492079B4" w14:textId="77777777" w:rsidR="00801E7A" w:rsidRPr="002F6B67" w:rsidRDefault="00851EE6" w:rsidP="00C72ABF">
            <w:pPr>
              <w:jc w:val="center"/>
              <w:rPr>
                <w:sz w:val="20"/>
                <w:szCs w:val="20"/>
              </w:rPr>
            </w:pPr>
            <w:r w:rsidRPr="002F6B67">
              <w:rPr>
                <w:sz w:val="20"/>
                <w:szCs w:val="20"/>
              </w:rPr>
              <w:t>2.7</w:t>
            </w:r>
          </w:p>
        </w:tc>
        <w:tc>
          <w:tcPr>
            <w:tcW w:w="3828" w:type="dxa"/>
            <w:vAlign w:val="center"/>
          </w:tcPr>
          <w:p w14:paraId="7DE9DA5C" w14:textId="77777777" w:rsidR="00FA4418" w:rsidRPr="002F6B67" w:rsidRDefault="00FA4418" w:rsidP="00C72ABF">
            <w:pPr>
              <w:jc w:val="both"/>
              <w:rPr>
                <w:sz w:val="20"/>
                <w:szCs w:val="20"/>
              </w:rPr>
            </w:pPr>
            <w:r w:rsidRPr="002F6B67">
              <w:rPr>
                <w:sz w:val="20"/>
                <w:szCs w:val="20"/>
              </w:rPr>
              <w:t>Сроки поставки товара</w:t>
            </w:r>
          </w:p>
          <w:p w14:paraId="0F6AF1D0" w14:textId="77777777" w:rsidR="00801E7A" w:rsidRPr="002F6B67" w:rsidRDefault="00FA4418" w:rsidP="00C72ABF">
            <w:pPr>
              <w:jc w:val="both"/>
              <w:rPr>
                <w:sz w:val="20"/>
                <w:szCs w:val="20"/>
              </w:rPr>
            </w:pPr>
            <w:r w:rsidRPr="002F6B67">
              <w:rPr>
                <w:sz w:val="20"/>
                <w:szCs w:val="20"/>
              </w:rPr>
              <w:t>(выполнения работ, оказания услуг)</w:t>
            </w:r>
          </w:p>
        </w:tc>
        <w:tc>
          <w:tcPr>
            <w:tcW w:w="5528" w:type="dxa"/>
            <w:shd w:val="clear" w:color="auto" w:fill="auto"/>
            <w:vAlign w:val="center"/>
          </w:tcPr>
          <w:p w14:paraId="14CB6BBE" w14:textId="77777777" w:rsidR="008F5198" w:rsidRPr="002F6B67" w:rsidRDefault="00801E7A" w:rsidP="00C72ABF">
            <w:pPr>
              <w:ind w:firstLine="201"/>
              <w:jc w:val="both"/>
              <w:rPr>
                <w:sz w:val="20"/>
                <w:szCs w:val="20"/>
              </w:rPr>
            </w:pPr>
            <w:r w:rsidRPr="002F6B67">
              <w:rPr>
                <w:sz w:val="20"/>
                <w:szCs w:val="20"/>
              </w:rPr>
              <w:t xml:space="preserve">Срок оказания услуг </w:t>
            </w:r>
            <w:r w:rsidR="00415E49" w:rsidRPr="002F6B67">
              <w:rPr>
                <w:sz w:val="20"/>
                <w:szCs w:val="20"/>
              </w:rPr>
              <w:t>по добровольному медицинскому страхованию работников федерального государственного предприятия «Ведомственная охрана железнодорожного транспорта Российской Федерации» – с 00</w:t>
            </w:r>
            <w:r w:rsidR="005D63F5" w:rsidRPr="002F6B67">
              <w:rPr>
                <w:sz w:val="20"/>
                <w:szCs w:val="20"/>
              </w:rPr>
              <w:t xml:space="preserve"> часов 00 минут «01» октября 2022</w:t>
            </w:r>
            <w:r w:rsidR="00415E49" w:rsidRPr="002F6B67">
              <w:rPr>
                <w:sz w:val="20"/>
                <w:szCs w:val="20"/>
              </w:rPr>
              <w:t xml:space="preserve"> года до 24 часов 00 минут «30» сентября 202</w:t>
            </w:r>
            <w:r w:rsidR="005D63F5" w:rsidRPr="002F6B67">
              <w:rPr>
                <w:sz w:val="20"/>
                <w:szCs w:val="20"/>
              </w:rPr>
              <w:t>5</w:t>
            </w:r>
            <w:r w:rsidR="00415E49" w:rsidRPr="002F6B67">
              <w:rPr>
                <w:sz w:val="20"/>
                <w:szCs w:val="20"/>
              </w:rPr>
              <w:t xml:space="preserve"> года (три года).</w:t>
            </w:r>
          </w:p>
        </w:tc>
      </w:tr>
      <w:tr w:rsidR="00801E7A" w:rsidRPr="002F6B67" w14:paraId="47B86C89" w14:textId="77777777" w:rsidTr="00B46F18">
        <w:trPr>
          <w:trHeight w:val="93"/>
          <w:jc w:val="center"/>
        </w:trPr>
        <w:tc>
          <w:tcPr>
            <w:tcW w:w="675" w:type="dxa"/>
            <w:vAlign w:val="center"/>
          </w:tcPr>
          <w:p w14:paraId="6CAC1B29" w14:textId="77777777" w:rsidR="00801E7A" w:rsidRPr="002F6B67" w:rsidRDefault="00851EE6" w:rsidP="00C72ABF">
            <w:pPr>
              <w:jc w:val="center"/>
              <w:rPr>
                <w:sz w:val="20"/>
                <w:szCs w:val="20"/>
              </w:rPr>
            </w:pPr>
            <w:r w:rsidRPr="002F6B67">
              <w:rPr>
                <w:sz w:val="20"/>
                <w:szCs w:val="20"/>
              </w:rPr>
              <w:t>2.8</w:t>
            </w:r>
          </w:p>
        </w:tc>
        <w:tc>
          <w:tcPr>
            <w:tcW w:w="3828" w:type="dxa"/>
            <w:vAlign w:val="center"/>
          </w:tcPr>
          <w:p w14:paraId="219AE6FD" w14:textId="77777777" w:rsidR="00801E7A" w:rsidRPr="002F6B67" w:rsidRDefault="00801E7A" w:rsidP="00C72ABF">
            <w:pPr>
              <w:jc w:val="both"/>
              <w:rPr>
                <w:sz w:val="20"/>
                <w:szCs w:val="20"/>
              </w:rPr>
            </w:pPr>
            <w:r w:rsidRPr="002F6B67">
              <w:rPr>
                <w:sz w:val="20"/>
                <w:szCs w:val="20"/>
              </w:rPr>
              <w:t>Начальная (максимальная) цена договор</w:t>
            </w:r>
            <w:r w:rsidR="006347BB" w:rsidRPr="002F6B67">
              <w:rPr>
                <w:sz w:val="20"/>
                <w:szCs w:val="20"/>
              </w:rPr>
              <w:t>а</w:t>
            </w:r>
            <w:r w:rsidRPr="002F6B67">
              <w:rPr>
                <w:sz w:val="20"/>
                <w:szCs w:val="20"/>
              </w:rPr>
              <w:t>, руб.</w:t>
            </w:r>
          </w:p>
        </w:tc>
        <w:tc>
          <w:tcPr>
            <w:tcW w:w="5528" w:type="dxa"/>
            <w:shd w:val="clear" w:color="auto" w:fill="auto"/>
            <w:vAlign w:val="center"/>
          </w:tcPr>
          <w:p w14:paraId="4E9C2B63" w14:textId="77777777" w:rsidR="00A10AB7" w:rsidRPr="002F6B67" w:rsidRDefault="007C1E5B" w:rsidP="00C72ABF">
            <w:pPr>
              <w:ind w:firstLine="201"/>
              <w:jc w:val="both"/>
              <w:rPr>
                <w:sz w:val="20"/>
                <w:szCs w:val="20"/>
              </w:rPr>
            </w:pPr>
            <w:r w:rsidRPr="002F6B67">
              <w:rPr>
                <w:sz w:val="20"/>
                <w:szCs w:val="20"/>
              </w:rPr>
              <w:t xml:space="preserve">Количество лиц, которые подлежат страхованию – </w:t>
            </w:r>
            <w:r w:rsidR="00A10AB7" w:rsidRPr="002F6B67">
              <w:rPr>
                <w:sz w:val="20"/>
                <w:szCs w:val="20"/>
              </w:rPr>
              <w:t>56 000 (пятьдесят шесть тысяч) человек.</w:t>
            </w:r>
          </w:p>
          <w:p w14:paraId="583946A3" w14:textId="4334106A" w:rsidR="00A10AB7" w:rsidRPr="002F6B67" w:rsidRDefault="007C1E5B" w:rsidP="00C72ABF">
            <w:pPr>
              <w:ind w:firstLine="201"/>
              <w:jc w:val="both"/>
              <w:rPr>
                <w:sz w:val="20"/>
                <w:szCs w:val="20"/>
              </w:rPr>
            </w:pPr>
            <w:r w:rsidRPr="002F6B67">
              <w:rPr>
                <w:sz w:val="20"/>
                <w:szCs w:val="20"/>
              </w:rPr>
              <w:t>Начальная (максимальная) цена договор</w:t>
            </w:r>
            <w:r w:rsidR="005D63F5" w:rsidRPr="002F6B67">
              <w:rPr>
                <w:sz w:val="20"/>
                <w:szCs w:val="20"/>
              </w:rPr>
              <w:t>а</w:t>
            </w:r>
            <w:r w:rsidRPr="002F6B67">
              <w:rPr>
                <w:sz w:val="20"/>
                <w:szCs w:val="20"/>
              </w:rPr>
              <w:t xml:space="preserve"> </w:t>
            </w:r>
            <w:r w:rsidR="005D63F5" w:rsidRPr="002F6B67">
              <w:rPr>
                <w:sz w:val="20"/>
                <w:szCs w:val="20"/>
              </w:rPr>
              <w:t xml:space="preserve">на оказание услуг по добровольному медицинскому страхованию </w:t>
            </w:r>
            <w:r w:rsidR="00A10AB7" w:rsidRPr="002F6B67">
              <w:rPr>
                <w:sz w:val="20"/>
                <w:szCs w:val="20"/>
              </w:rPr>
              <w:t>составляет 369 600 000 (триста шестьдесят девять миллионов шестьсот тысяч) рублей 00 копеек, из расчета страховой премии на одного Застрахованного в год в размере 2 200 (две тысячи двести) рублей 00 копеек, в том числе размер страховой премии на 1 (один) год – 123</w:t>
            </w:r>
            <w:r w:rsidR="00547754" w:rsidRPr="002F6B67">
              <w:rPr>
                <w:sz w:val="20"/>
                <w:szCs w:val="20"/>
              </w:rPr>
              <w:t> </w:t>
            </w:r>
            <w:r w:rsidR="00A10AB7" w:rsidRPr="002F6B67">
              <w:rPr>
                <w:sz w:val="20"/>
                <w:szCs w:val="20"/>
              </w:rPr>
              <w:t>200</w:t>
            </w:r>
            <w:r w:rsidR="00547754" w:rsidRPr="002F6B67">
              <w:rPr>
                <w:sz w:val="20"/>
                <w:szCs w:val="20"/>
              </w:rPr>
              <w:t> </w:t>
            </w:r>
            <w:r w:rsidR="00A10AB7" w:rsidRPr="002F6B67">
              <w:rPr>
                <w:sz w:val="20"/>
                <w:szCs w:val="20"/>
              </w:rPr>
              <w:t>000 (сто двадцать три миллиона двести тысяч) рублей 00 копеек (НДС не облагается в соответствии с подп. 7 п. 3 ст. 149 Налогового Кодекса Российской Федерации).</w:t>
            </w:r>
          </w:p>
          <w:p w14:paraId="2857B49B" w14:textId="77777777" w:rsidR="005D63F5" w:rsidRPr="002F6B67" w:rsidRDefault="00801E7A" w:rsidP="00C72ABF">
            <w:pPr>
              <w:ind w:firstLine="201"/>
              <w:jc w:val="both"/>
              <w:rPr>
                <w:sz w:val="20"/>
                <w:szCs w:val="20"/>
              </w:rPr>
            </w:pPr>
            <w:r w:rsidRPr="002F6B67">
              <w:rPr>
                <w:sz w:val="20"/>
                <w:szCs w:val="20"/>
              </w:rPr>
              <w:t xml:space="preserve">Обоснование начальной (максимальной) цены договора представлено в разделе </w:t>
            </w:r>
            <w:r w:rsidR="001D1F30" w:rsidRPr="002F6B67">
              <w:rPr>
                <w:sz w:val="20"/>
                <w:szCs w:val="20"/>
              </w:rPr>
              <w:t>VI.</w:t>
            </w:r>
            <w:r w:rsidRPr="002F6B67">
              <w:rPr>
                <w:sz w:val="20"/>
                <w:szCs w:val="20"/>
              </w:rPr>
              <w:t xml:space="preserve"> «Обоснование начальной (максимальной) цены договор</w:t>
            </w:r>
            <w:r w:rsidR="006347BB" w:rsidRPr="002F6B67">
              <w:rPr>
                <w:sz w:val="20"/>
                <w:szCs w:val="20"/>
              </w:rPr>
              <w:t>а</w:t>
            </w:r>
            <w:r w:rsidRPr="002F6B67">
              <w:rPr>
                <w:sz w:val="20"/>
                <w:szCs w:val="20"/>
              </w:rPr>
              <w:t>» настоящей документации</w:t>
            </w:r>
            <w:r w:rsidR="005D63F5" w:rsidRPr="002F6B67">
              <w:rPr>
                <w:sz w:val="20"/>
                <w:szCs w:val="20"/>
              </w:rPr>
              <w:t>.</w:t>
            </w:r>
          </w:p>
        </w:tc>
      </w:tr>
      <w:tr w:rsidR="00801E7A" w:rsidRPr="002F6B67" w14:paraId="0AA3499B" w14:textId="77777777" w:rsidTr="00B46F18">
        <w:trPr>
          <w:trHeight w:val="69"/>
          <w:jc w:val="center"/>
        </w:trPr>
        <w:tc>
          <w:tcPr>
            <w:tcW w:w="675" w:type="dxa"/>
            <w:vAlign w:val="center"/>
          </w:tcPr>
          <w:p w14:paraId="09288F87" w14:textId="77777777" w:rsidR="00801E7A" w:rsidRPr="002F6B67" w:rsidRDefault="00851EE6" w:rsidP="00C72ABF">
            <w:pPr>
              <w:jc w:val="center"/>
              <w:rPr>
                <w:sz w:val="20"/>
                <w:szCs w:val="20"/>
              </w:rPr>
            </w:pPr>
            <w:r w:rsidRPr="002F6B67">
              <w:rPr>
                <w:sz w:val="20"/>
                <w:szCs w:val="20"/>
              </w:rPr>
              <w:t>2.9</w:t>
            </w:r>
          </w:p>
        </w:tc>
        <w:tc>
          <w:tcPr>
            <w:tcW w:w="3828" w:type="dxa"/>
            <w:vAlign w:val="center"/>
          </w:tcPr>
          <w:p w14:paraId="7416D3A7" w14:textId="77777777" w:rsidR="00801E7A" w:rsidRPr="002F6B67" w:rsidRDefault="00801E7A" w:rsidP="00C72ABF">
            <w:pPr>
              <w:jc w:val="both"/>
              <w:rPr>
                <w:sz w:val="20"/>
                <w:szCs w:val="20"/>
              </w:rPr>
            </w:pPr>
            <w:r w:rsidRPr="002F6B67">
              <w:rPr>
                <w:sz w:val="20"/>
                <w:szCs w:val="20"/>
              </w:rPr>
              <w:t>Источник финансирования</w:t>
            </w:r>
          </w:p>
        </w:tc>
        <w:tc>
          <w:tcPr>
            <w:tcW w:w="5528" w:type="dxa"/>
            <w:shd w:val="clear" w:color="auto" w:fill="auto"/>
            <w:vAlign w:val="center"/>
          </w:tcPr>
          <w:p w14:paraId="2AC2B4EA" w14:textId="77777777" w:rsidR="00801E7A" w:rsidRPr="002F6B67" w:rsidRDefault="00801E7A" w:rsidP="00C72ABF">
            <w:pPr>
              <w:jc w:val="both"/>
              <w:rPr>
                <w:sz w:val="20"/>
                <w:szCs w:val="20"/>
              </w:rPr>
            </w:pPr>
            <w:r w:rsidRPr="002F6B67">
              <w:rPr>
                <w:sz w:val="20"/>
                <w:szCs w:val="20"/>
              </w:rPr>
              <w:t>Собственные средства Заказчика</w:t>
            </w:r>
          </w:p>
        </w:tc>
      </w:tr>
      <w:tr w:rsidR="00801E7A" w:rsidRPr="002F6B67" w14:paraId="54061907" w14:textId="77777777" w:rsidTr="00B46F18">
        <w:trPr>
          <w:trHeight w:val="276"/>
          <w:jc w:val="center"/>
        </w:trPr>
        <w:tc>
          <w:tcPr>
            <w:tcW w:w="675" w:type="dxa"/>
            <w:vAlign w:val="center"/>
          </w:tcPr>
          <w:p w14:paraId="354B758F" w14:textId="77777777" w:rsidR="00801E7A" w:rsidRPr="002F6B67" w:rsidRDefault="00851EE6" w:rsidP="00C72ABF">
            <w:pPr>
              <w:jc w:val="center"/>
              <w:rPr>
                <w:sz w:val="20"/>
                <w:szCs w:val="20"/>
              </w:rPr>
            </w:pPr>
            <w:r w:rsidRPr="002F6B67">
              <w:rPr>
                <w:sz w:val="20"/>
                <w:szCs w:val="20"/>
              </w:rPr>
              <w:t>2.10</w:t>
            </w:r>
          </w:p>
        </w:tc>
        <w:tc>
          <w:tcPr>
            <w:tcW w:w="3828" w:type="dxa"/>
            <w:vAlign w:val="center"/>
          </w:tcPr>
          <w:p w14:paraId="2AE9B5E8" w14:textId="77777777" w:rsidR="00801E7A" w:rsidRPr="002F6B67" w:rsidRDefault="00801E7A" w:rsidP="00C72ABF">
            <w:pPr>
              <w:jc w:val="both"/>
              <w:rPr>
                <w:sz w:val="20"/>
                <w:szCs w:val="20"/>
              </w:rPr>
            </w:pPr>
            <w:r w:rsidRPr="002F6B67">
              <w:rPr>
                <w:sz w:val="20"/>
                <w:szCs w:val="20"/>
              </w:rPr>
              <w:t>Номер позиции в плане закупки</w:t>
            </w:r>
          </w:p>
        </w:tc>
        <w:tc>
          <w:tcPr>
            <w:tcW w:w="5528" w:type="dxa"/>
            <w:shd w:val="clear" w:color="auto" w:fill="auto"/>
            <w:vAlign w:val="center"/>
          </w:tcPr>
          <w:p w14:paraId="62F45FA5" w14:textId="66A18EB4" w:rsidR="00801E7A" w:rsidRPr="002F6B67" w:rsidRDefault="00830B67" w:rsidP="00506D0D">
            <w:pPr>
              <w:jc w:val="both"/>
              <w:rPr>
                <w:sz w:val="20"/>
                <w:szCs w:val="20"/>
              </w:rPr>
            </w:pPr>
            <w:r w:rsidRPr="002F6B67">
              <w:rPr>
                <w:sz w:val="20"/>
                <w:szCs w:val="20"/>
              </w:rPr>
              <w:t>3</w:t>
            </w:r>
            <w:r w:rsidR="00506D0D">
              <w:rPr>
                <w:sz w:val="20"/>
                <w:szCs w:val="20"/>
              </w:rPr>
              <w:t>899</w:t>
            </w:r>
          </w:p>
        </w:tc>
      </w:tr>
      <w:tr w:rsidR="00C31023" w:rsidRPr="002F6B67" w14:paraId="70509D0C" w14:textId="77777777" w:rsidTr="00B46F18">
        <w:trPr>
          <w:trHeight w:val="69"/>
          <w:jc w:val="center"/>
        </w:trPr>
        <w:tc>
          <w:tcPr>
            <w:tcW w:w="675" w:type="dxa"/>
            <w:vAlign w:val="center"/>
          </w:tcPr>
          <w:p w14:paraId="08FB0474" w14:textId="77777777" w:rsidR="00C31023" w:rsidRPr="002F6B67" w:rsidRDefault="00C31023" w:rsidP="00C72ABF">
            <w:pPr>
              <w:jc w:val="center"/>
              <w:rPr>
                <w:b/>
                <w:sz w:val="20"/>
                <w:szCs w:val="20"/>
              </w:rPr>
            </w:pPr>
            <w:r w:rsidRPr="002F6B67">
              <w:rPr>
                <w:b/>
                <w:sz w:val="20"/>
                <w:szCs w:val="20"/>
              </w:rPr>
              <w:t>3</w:t>
            </w:r>
          </w:p>
        </w:tc>
        <w:tc>
          <w:tcPr>
            <w:tcW w:w="3828" w:type="dxa"/>
            <w:vAlign w:val="center"/>
          </w:tcPr>
          <w:p w14:paraId="20E680A1" w14:textId="77777777" w:rsidR="00C31023" w:rsidRPr="002F6B67" w:rsidRDefault="00C31023" w:rsidP="00C72ABF">
            <w:pPr>
              <w:jc w:val="both"/>
              <w:rPr>
                <w:b/>
                <w:sz w:val="20"/>
                <w:szCs w:val="20"/>
              </w:rPr>
            </w:pPr>
            <w:r w:rsidRPr="002F6B67">
              <w:rPr>
                <w:b/>
                <w:sz w:val="20"/>
                <w:szCs w:val="20"/>
              </w:rPr>
              <w:t>Способ определения поставщика</w:t>
            </w:r>
          </w:p>
        </w:tc>
        <w:tc>
          <w:tcPr>
            <w:tcW w:w="5528" w:type="dxa"/>
            <w:shd w:val="clear" w:color="auto" w:fill="auto"/>
            <w:vAlign w:val="center"/>
          </w:tcPr>
          <w:p w14:paraId="45E15397" w14:textId="77777777" w:rsidR="00C31023" w:rsidRPr="002F6B67" w:rsidRDefault="00C31023" w:rsidP="00C72ABF">
            <w:pPr>
              <w:jc w:val="both"/>
              <w:rPr>
                <w:sz w:val="20"/>
                <w:szCs w:val="20"/>
              </w:rPr>
            </w:pPr>
            <w:r w:rsidRPr="002F6B67">
              <w:rPr>
                <w:sz w:val="20"/>
                <w:szCs w:val="20"/>
              </w:rPr>
              <w:t>Конкурс в электронной форме (электронный конкурс)</w:t>
            </w:r>
          </w:p>
        </w:tc>
      </w:tr>
      <w:tr w:rsidR="00321BE1" w:rsidRPr="002F6B67" w14:paraId="6782C64A" w14:textId="77777777" w:rsidTr="00B46F18">
        <w:trPr>
          <w:trHeight w:val="780"/>
          <w:jc w:val="center"/>
        </w:trPr>
        <w:tc>
          <w:tcPr>
            <w:tcW w:w="675" w:type="dxa"/>
            <w:vAlign w:val="center"/>
          </w:tcPr>
          <w:p w14:paraId="5FA5C35A" w14:textId="77777777" w:rsidR="00321BE1" w:rsidRPr="002F6B67" w:rsidRDefault="00321BE1" w:rsidP="00C72ABF">
            <w:pPr>
              <w:jc w:val="center"/>
              <w:rPr>
                <w:b/>
                <w:sz w:val="20"/>
                <w:szCs w:val="20"/>
              </w:rPr>
            </w:pPr>
            <w:r w:rsidRPr="002F6B67">
              <w:rPr>
                <w:b/>
                <w:sz w:val="20"/>
                <w:szCs w:val="20"/>
              </w:rPr>
              <w:t>4</w:t>
            </w:r>
          </w:p>
        </w:tc>
        <w:tc>
          <w:tcPr>
            <w:tcW w:w="3828" w:type="dxa"/>
            <w:vAlign w:val="center"/>
          </w:tcPr>
          <w:p w14:paraId="75444668" w14:textId="77777777" w:rsidR="00321BE1" w:rsidRPr="002F6B67" w:rsidRDefault="00321BE1" w:rsidP="00C72ABF">
            <w:pPr>
              <w:jc w:val="both"/>
              <w:rPr>
                <w:b/>
                <w:sz w:val="20"/>
                <w:szCs w:val="20"/>
              </w:rPr>
            </w:pPr>
            <w:r w:rsidRPr="002F6B67">
              <w:rPr>
                <w:b/>
                <w:sz w:val="20"/>
                <w:szCs w:val="20"/>
              </w:rPr>
              <w:t>Адрес электронной площадки в информационно-телекоммуникационной сети «Интернет»</w:t>
            </w:r>
          </w:p>
        </w:tc>
        <w:tc>
          <w:tcPr>
            <w:tcW w:w="5528" w:type="dxa"/>
            <w:shd w:val="clear" w:color="auto" w:fill="auto"/>
            <w:vAlign w:val="center"/>
          </w:tcPr>
          <w:p w14:paraId="574E0781" w14:textId="77777777" w:rsidR="00321BE1" w:rsidRPr="002F6B67" w:rsidRDefault="00B81DEA" w:rsidP="00C72ABF">
            <w:pPr>
              <w:rPr>
                <w:sz w:val="20"/>
                <w:szCs w:val="20"/>
              </w:rPr>
            </w:pPr>
            <w:hyperlink r:id="rId11" w:history="1">
              <w:r w:rsidR="00321BE1" w:rsidRPr="002F6B67">
                <w:rPr>
                  <w:sz w:val="20"/>
                  <w:szCs w:val="20"/>
                </w:rPr>
                <w:t>https://www.fabrikant.ru/</w:t>
              </w:r>
            </w:hyperlink>
          </w:p>
        </w:tc>
      </w:tr>
      <w:tr w:rsidR="00321BE1" w:rsidRPr="002F6B67" w14:paraId="2C7C3CAA" w14:textId="77777777" w:rsidTr="00B46F18">
        <w:trPr>
          <w:trHeight w:val="166"/>
          <w:jc w:val="center"/>
        </w:trPr>
        <w:tc>
          <w:tcPr>
            <w:tcW w:w="675" w:type="dxa"/>
            <w:vAlign w:val="center"/>
          </w:tcPr>
          <w:p w14:paraId="1EFDEA57" w14:textId="77777777" w:rsidR="00321BE1" w:rsidRPr="002F6B67" w:rsidRDefault="00321BE1" w:rsidP="00C72ABF">
            <w:pPr>
              <w:jc w:val="center"/>
              <w:rPr>
                <w:b/>
                <w:sz w:val="20"/>
                <w:szCs w:val="20"/>
              </w:rPr>
            </w:pPr>
            <w:r w:rsidRPr="002F6B67">
              <w:rPr>
                <w:b/>
                <w:sz w:val="20"/>
                <w:szCs w:val="20"/>
              </w:rPr>
              <w:t>5</w:t>
            </w:r>
          </w:p>
        </w:tc>
        <w:tc>
          <w:tcPr>
            <w:tcW w:w="3828" w:type="dxa"/>
            <w:vAlign w:val="center"/>
          </w:tcPr>
          <w:p w14:paraId="0E13BCD6" w14:textId="77777777" w:rsidR="00321BE1" w:rsidRPr="002F6B67" w:rsidRDefault="00321BE1" w:rsidP="00C72ABF">
            <w:pPr>
              <w:jc w:val="both"/>
              <w:rPr>
                <w:b/>
                <w:sz w:val="20"/>
                <w:szCs w:val="20"/>
              </w:rPr>
            </w:pPr>
            <w:r w:rsidRPr="002F6B67">
              <w:rPr>
                <w:b/>
                <w:sz w:val="20"/>
                <w:szCs w:val="20"/>
              </w:rPr>
              <w:t>Срок (дата и время окончания срока подачи заявок на участие в электронном конкурсе), место и порядок подачи заявок на участие в электронном конкурсе</w:t>
            </w:r>
          </w:p>
        </w:tc>
        <w:tc>
          <w:tcPr>
            <w:tcW w:w="5528" w:type="dxa"/>
            <w:shd w:val="clear" w:color="auto" w:fill="auto"/>
            <w:vAlign w:val="center"/>
          </w:tcPr>
          <w:p w14:paraId="26401E2F" w14:textId="77777777" w:rsidR="00321BE1" w:rsidRPr="002F6B67" w:rsidRDefault="00321BE1" w:rsidP="00C72ABF">
            <w:pPr>
              <w:ind w:firstLine="170"/>
              <w:jc w:val="both"/>
              <w:rPr>
                <w:sz w:val="20"/>
                <w:szCs w:val="20"/>
              </w:rPr>
            </w:pPr>
            <w:r w:rsidRPr="002F6B67">
              <w:rPr>
                <w:b/>
                <w:sz w:val="20"/>
                <w:szCs w:val="20"/>
              </w:rPr>
              <w:t xml:space="preserve">Начало срока подачи заявок на участие в электронном конкурсе: </w:t>
            </w:r>
            <w:r w:rsidRPr="002F6B67">
              <w:rPr>
                <w:sz w:val="20"/>
                <w:szCs w:val="20"/>
              </w:rPr>
              <w:t>участник закупки вправе подать заявку на участие в таком электронном конкурсе</w:t>
            </w:r>
            <w:r w:rsidRPr="002F6B67">
              <w:rPr>
                <w:sz w:val="20"/>
                <w:szCs w:val="20"/>
                <w:lang w:val="x-none"/>
              </w:rPr>
              <w:t xml:space="preserve"> </w:t>
            </w:r>
            <w:r w:rsidRPr="002F6B67">
              <w:rPr>
                <w:sz w:val="20"/>
                <w:szCs w:val="20"/>
              </w:rPr>
              <w:t>в любое время с момента размещения извещения о его проведении.</w:t>
            </w:r>
          </w:p>
          <w:p w14:paraId="04D2ACA5" w14:textId="3D143E47" w:rsidR="00321BE1" w:rsidRPr="00B81DEA" w:rsidRDefault="00321BE1" w:rsidP="00C72ABF">
            <w:pPr>
              <w:ind w:firstLine="170"/>
              <w:jc w:val="both"/>
              <w:rPr>
                <w:sz w:val="20"/>
                <w:szCs w:val="20"/>
              </w:rPr>
            </w:pPr>
            <w:r w:rsidRPr="002F6B67">
              <w:rPr>
                <w:b/>
                <w:sz w:val="20"/>
                <w:szCs w:val="20"/>
              </w:rPr>
              <w:t>Дата и время окончания срока подачи заявок на участие в электронном конкурсе:</w:t>
            </w:r>
            <w:r w:rsidRPr="002F6B67">
              <w:rPr>
                <w:sz w:val="20"/>
                <w:szCs w:val="20"/>
              </w:rPr>
              <w:t xml:space="preserve"> </w:t>
            </w:r>
            <w:r w:rsidRPr="00B81DEA">
              <w:rPr>
                <w:sz w:val="20"/>
                <w:szCs w:val="20"/>
              </w:rPr>
              <w:t>«</w:t>
            </w:r>
            <w:r w:rsidR="00B81DEA">
              <w:rPr>
                <w:sz w:val="20"/>
                <w:szCs w:val="20"/>
              </w:rPr>
              <w:t xml:space="preserve"> 15 </w:t>
            </w:r>
            <w:r w:rsidRPr="00B81DEA">
              <w:rPr>
                <w:sz w:val="20"/>
                <w:szCs w:val="20"/>
              </w:rPr>
              <w:t xml:space="preserve">» </w:t>
            </w:r>
            <w:r w:rsidR="00B81DEA">
              <w:rPr>
                <w:sz w:val="20"/>
                <w:szCs w:val="20"/>
              </w:rPr>
              <w:t>августа</w:t>
            </w:r>
            <w:r w:rsidRPr="00B81DEA">
              <w:rPr>
                <w:sz w:val="20"/>
                <w:szCs w:val="20"/>
              </w:rPr>
              <w:t xml:space="preserve"> 2022 г. 09.00 (время московское).</w:t>
            </w:r>
          </w:p>
          <w:p w14:paraId="2135F8EE" w14:textId="77777777" w:rsidR="00321BE1" w:rsidRPr="002F6B67" w:rsidRDefault="00321BE1" w:rsidP="00C72ABF">
            <w:pPr>
              <w:ind w:firstLine="170"/>
              <w:jc w:val="both"/>
              <w:rPr>
                <w:sz w:val="20"/>
                <w:szCs w:val="20"/>
              </w:rPr>
            </w:pPr>
            <w:r w:rsidRPr="002F6B67">
              <w:rPr>
                <w:sz w:val="20"/>
                <w:szCs w:val="20"/>
              </w:rPr>
              <w:t xml:space="preserve">Заказчик оставляет за собой право продлить срок подачи заявок на участие в электронном конкурсе и внести соответствующие изменения в извещение о </w:t>
            </w:r>
            <w:r w:rsidR="00020E6B" w:rsidRPr="002F6B67">
              <w:rPr>
                <w:sz w:val="20"/>
                <w:szCs w:val="20"/>
              </w:rPr>
              <w:t>об осуществлении</w:t>
            </w:r>
            <w:r w:rsidR="00020E6B" w:rsidRPr="002F6B67">
              <w:t xml:space="preserve"> </w:t>
            </w:r>
            <w:r w:rsidRPr="002F6B67">
              <w:rPr>
                <w:sz w:val="20"/>
                <w:szCs w:val="20"/>
              </w:rPr>
              <w:t>электронного конкурса и документацию в порядке, установленном частью 11 статьи 4 Закона № 223-ФЗ.</w:t>
            </w:r>
          </w:p>
          <w:p w14:paraId="2E9B84C6" w14:textId="77777777" w:rsidR="00321BE1" w:rsidRPr="002F6B67" w:rsidRDefault="00321BE1" w:rsidP="00C72ABF">
            <w:pPr>
              <w:ind w:firstLine="170"/>
              <w:jc w:val="both"/>
              <w:rPr>
                <w:sz w:val="20"/>
                <w:szCs w:val="20"/>
              </w:rPr>
            </w:pPr>
            <w:r w:rsidRPr="002F6B67">
              <w:rPr>
                <w:sz w:val="20"/>
                <w:szCs w:val="20"/>
              </w:rPr>
              <w:t xml:space="preserve">Заявка на участие в конкурсе направляется участником конкурса оператору </w:t>
            </w:r>
            <w:r w:rsidRPr="002F6B67">
              <w:rPr>
                <w:b/>
                <w:sz w:val="20"/>
                <w:szCs w:val="20"/>
              </w:rPr>
              <w:t xml:space="preserve">АО «Электронные Торговые Системы» (АО «ЭТС») </w:t>
            </w:r>
            <w:hyperlink r:id="rId12" w:history="1">
              <w:r w:rsidRPr="002F6B67">
                <w:rPr>
                  <w:rStyle w:val="aa"/>
                  <w:sz w:val="20"/>
                  <w:szCs w:val="20"/>
                </w:rPr>
                <w:t>https://www.fabrikant.ru/</w:t>
              </w:r>
            </w:hyperlink>
            <w:r w:rsidRPr="002F6B67">
              <w:rPr>
                <w:sz w:val="20"/>
                <w:szCs w:val="20"/>
              </w:rPr>
              <w:t xml:space="preserve"> в форме двух электронных документов, содержащих части заявки, предусмотренные в подразделе 14 раздела </w:t>
            </w:r>
            <w:r w:rsidRPr="002F6B67">
              <w:rPr>
                <w:sz w:val="20"/>
                <w:szCs w:val="20"/>
                <w:lang w:val="en-US"/>
              </w:rPr>
              <w:t>I</w:t>
            </w:r>
            <w:r w:rsidRPr="002F6B67">
              <w:rPr>
                <w:sz w:val="20"/>
                <w:szCs w:val="20"/>
              </w:rPr>
              <w:t xml:space="preserve"> «Общие положения» настоящей документации. Указанные электронные документы подаются одновременно. Участник закупки вправе подать только одну заявку на участие в конкурсе.</w:t>
            </w:r>
          </w:p>
          <w:p w14:paraId="1F417041" w14:textId="77777777" w:rsidR="00321BE1" w:rsidRPr="002F6B67" w:rsidRDefault="00321BE1" w:rsidP="00C72ABF">
            <w:pPr>
              <w:ind w:firstLine="170"/>
              <w:jc w:val="both"/>
              <w:rPr>
                <w:sz w:val="20"/>
                <w:szCs w:val="20"/>
              </w:rPr>
            </w:pPr>
            <w:r w:rsidRPr="002F6B67">
              <w:rPr>
                <w:sz w:val="20"/>
                <w:szCs w:val="20"/>
              </w:rPr>
              <w:t xml:space="preserve">Порядок подачи заявок указан в подразделе 14 раздела </w:t>
            </w:r>
            <w:r w:rsidRPr="002F6B67">
              <w:rPr>
                <w:sz w:val="20"/>
                <w:szCs w:val="20"/>
                <w:lang w:val="en-US"/>
              </w:rPr>
              <w:t>I</w:t>
            </w:r>
            <w:r w:rsidRPr="002F6B67">
              <w:rPr>
                <w:sz w:val="20"/>
                <w:szCs w:val="20"/>
              </w:rPr>
              <w:t xml:space="preserve"> «Общие положения» настоящей документации</w:t>
            </w:r>
          </w:p>
        </w:tc>
      </w:tr>
      <w:tr w:rsidR="00321BE1" w:rsidRPr="002F6B67" w14:paraId="40912B44" w14:textId="77777777" w:rsidTr="00B46F18">
        <w:trPr>
          <w:trHeight w:val="166"/>
          <w:jc w:val="center"/>
        </w:trPr>
        <w:tc>
          <w:tcPr>
            <w:tcW w:w="675" w:type="dxa"/>
            <w:vAlign w:val="center"/>
          </w:tcPr>
          <w:p w14:paraId="35301170" w14:textId="77777777" w:rsidR="00321BE1" w:rsidRPr="002F6B67" w:rsidRDefault="00321BE1" w:rsidP="00C72ABF">
            <w:pPr>
              <w:jc w:val="center"/>
              <w:rPr>
                <w:b/>
                <w:sz w:val="20"/>
                <w:szCs w:val="20"/>
              </w:rPr>
            </w:pPr>
            <w:r w:rsidRPr="002F6B67">
              <w:rPr>
                <w:b/>
                <w:sz w:val="20"/>
                <w:szCs w:val="20"/>
              </w:rPr>
              <w:t>6</w:t>
            </w:r>
          </w:p>
        </w:tc>
        <w:tc>
          <w:tcPr>
            <w:tcW w:w="3828" w:type="dxa"/>
            <w:vAlign w:val="center"/>
          </w:tcPr>
          <w:p w14:paraId="1019BAB3" w14:textId="77777777" w:rsidR="00321BE1" w:rsidRPr="002F6B67" w:rsidRDefault="00321BE1" w:rsidP="00C72ABF">
            <w:pPr>
              <w:jc w:val="both"/>
              <w:rPr>
                <w:b/>
                <w:sz w:val="20"/>
                <w:szCs w:val="20"/>
              </w:rPr>
            </w:pPr>
            <w:r w:rsidRPr="002F6B67">
              <w:rPr>
                <w:b/>
                <w:sz w:val="20"/>
                <w:szCs w:val="20"/>
              </w:rPr>
              <w:t>Дата рассмотрения первых частей заявок на участие в электронном конкурсе</w:t>
            </w:r>
          </w:p>
        </w:tc>
        <w:tc>
          <w:tcPr>
            <w:tcW w:w="5528" w:type="dxa"/>
            <w:shd w:val="clear" w:color="auto" w:fill="auto"/>
            <w:vAlign w:val="center"/>
          </w:tcPr>
          <w:p w14:paraId="461C23AB" w14:textId="6E60C404" w:rsidR="00321BE1" w:rsidRPr="002F6B67" w:rsidRDefault="00321BE1" w:rsidP="00B81DEA">
            <w:pPr>
              <w:ind w:firstLine="170"/>
              <w:jc w:val="both"/>
              <w:rPr>
                <w:sz w:val="20"/>
                <w:szCs w:val="20"/>
              </w:rPr>
            </w:pPr>
            <w:r w:rsidRPr="002F6B67">
              <w:rPr>
                <w:sz w:val="20"/>
                <w:szCs w:val="20"/>
              </w:rPr>
              <w:t xml:space="preserve">до </w:t>
            </w:r>
            <w:r w:rsidR="0090670B" w:rsidRPr="0090670B">
              <w:rPr>
                <w:sz w:val="20"/>
                <w:szCs w:val="20"/>
              </w:rPr>
              <w:t>«</w:t>
            </w:r>
            <w:r w:rsidR="00B81DEA">
              <w:rPr>
                <w:sz w:val="20"/>
                <w:szCs w:val="20"/>
              </w:rPr>
              <w:t xml:space="preserve"> 17 </w:t>
            </w:r>
            <w:r w:rsidR="0090670B" w:rsidRPr="0090670B">
              <w:rPr>
                <w:sz w:val="20"/>
                <w:szCs w:val="20"/>
              </w:rPr>
              <w:t xml:space="preserve">» </w:t>
            </w:r>
            <w:r w:rsidR="00B81DEA">
              <w:rPr>
                <w:sz w:val="20"/>
                <w:szCs w:val="20"/>
              </w:rPr>
              <w:t>августа</w:t>
            </w:r>
            <w:r w:rsidR="0090670B" w:rsidRPr="0090670B">
              <w:rPr>
                <w:sz w:val="20"/>
                <w:szCs w:val="20"/>
              </w:rPr>
              <w:t xml:space="preserve"> </w:t>
            </w:r>
            <w:r w:rsidR="00FE1CB1" w:rsidRPr="002F6B67">
              <w:rPr>
                <w:sz w:val="20"/>
                <w:szCs w:val="20"/>
              </w:rPr>
              <w:t>2022 г. 1</w:t>
            </w:r>
            <w:r w:rsidR="00F16DC6">
              <w:rPr>
                <w:sz w:val="20"/>
                <w:szCs w:val="20"/>
              </w:rPr>
              <w:t>7</w:t>
            </w:r>
            <w:r w:rsidRPr="002F6B67">
              <w:rPr>
                <w:sz w:val="20"/>
                <w:szCs w:val="20"/>
              </w:rPr>
              <w:t>.00 (время московское)</w:t>
            </w:r>
          </w:p>
        </w:tc>
      </w:tr>
      <w:tr w:rsidR="00321BE1" w:rsidRPr="002F6B67" w14:paraId="7390517D" w14:textId="77777777" w:rsidTr="00B46F18">
        <w:trPr>
          <w:trHeight w:val="166"/>
          <w:jc w:val="center"/>
        </w:trPr>
        <w:tc>
          <w:tcPr>
            <w:tcW w:w="675" w:type="dxa"/>
            <w:vAlign w:val="center"/>
          </w:tcPr>
          <w:p w14:paraId="1C35A8DF" w14:textId="77777777" w:rsidR="00321BE1" w:rsidRPr="002F6B67" w:rsidRDefault="00321BE1" w:rsidP="00C72ABF">
            <w:pPr>
              <w:jc w:val="center"/>
              <w:rPr>
                <w:b/>
                <w:sz w:val="20"/>
                <w:szCs w:val="20"/>
              </w:rPr>
            </w:pPr>
            <w:r w:rsidRPr="002F6B67">
              <w:rPr>
                <w:b/>
                <w:sz w:val="20"/>
                <w:szCs w:val="20"/>
              </w:rPr>
              <w:t>7</w:t>
            </w:r>
          </w:p>
        </w:tc>
        <w:tc>
          <w:tcPr>
            <w:tcW w:w="3828" w:type="dxa"/>
            <w:vAlign w:val="center"/>
          </w:tcPr>
          <w:p w14:paraId="519C2C55" w14:textId="77777777" w:rsidR="00321BE1" w:rsidRPr="002F6B67" w:rsidRDefault="00321BE1" w:rsidP="00C72ABF">
            <w:pPr>
              <w:jc w:val="both"/>
              <w:rPr>
                <w:b/>
                <w:sz w:val="20"/>
                <w:szCs w:val="20"/>
              </w:rPr>
            </w:pPr>
            <w:r w:rsidRPr="002F6B67">
              <w:rPr>
                <w:b/>
                <w:sz w:val="20"/>
                <w:szCs w:val="20"/>
              </w:rPr>
              <w:t>Дата рассмотрения вторых частей заявок на участие в электронном конкурсе</w:t>
            </w:r>
          </w:p>
        </w:tc>
        <w:tc>
          <w:tcPr>
            <w:tcW w:w="5528" w:type="dxa"/>
            <w:shd w:val="clear" w:color="auto" w:fill="auto"/>
            <w:vAlign w:val="center"/>
          </w:tcPr>
          <w:p w14:paraId="6F5D90FE" w14:textId="7463AEB1" w:rsidR="00321BE1" w:rsidRPr="002F6B67" w:rsidRDefault="00321BE1" w:rsidP="00505204">
            <w:pPr>
              <w:ind w:firstLine="170"/>
              <w:jc w:val="both"/>
              <w:rPr>
                <w:sz w:val="20"/>
                <w:szCs w:val="20"/>
              </w:rPr>
            </w:pPr>
            <w:r w:rsidRPr="002F6B67">
              <w:rPr>
                <w:sz w:val="20"/>
                <w:szCs w:val="20"/>
              </w:rPr>
              <w:t xml:space="preserve">до </w:t>
            </w:r>
            <w:r w:rsidR="0090670B" w:rsidRPr="002F6B67">
              <w:rPr>
                <w:sz w:val="20"/>
                <w:szCs w:val="20"/>
              </w:rPr>
              <w:t>«</w:t>
            </w:r>
            <w:r w:rsidR="00505204">
              <w:rPr>
                <w:sz w:val="20"/>
                <w:szCs w:val="20"/>
              </w:rPr>
              <w:t xml:space="preserve"> 22 </w:t>
            </w:r>
            <w:r w:rsidR="0090670B" w:rsidRPr="002F6B67">
              <w:rPr>
                <w:sz w:val="20"/>
                <w:szCs w:val="20"/>
              </w:rPr>
              <w:t xml:space="preserve">» </w:t>
            </w:r>
            <w:r w:rsidR="00505204">
              <w:rPr>
                <w:sz w:val="20"/>
                <w:szCs w:val="20"/>
              </w:rPr>
              <w:t>августа</w:t>
            </w:r>
            <w:r w:rsidR="0090670B" w:rsidRPr="002F6B67">
              <w:rPr>
                <w:sz w:val="20"/>
                <w:szCs w:val="20"/>
              </w:rPr>
              <w:t xml:space="preserve"> </w:t>
            </w:r>
            <w:r w:rsidRPr="002F6B67">
              <w:rPr>
                <w:sz w:val="20"/>
                <w:szCs w:val="20"/>
              </w:rPr>
              <w:t>2022 г. до 17.00 (время московское)</w:t>
            </w:r>
          </w:p>
        </w:tc>
      </w:tr>
      <w:tr w:rsidR="00321BE1" w:rsidRPr="002F6B67" w14:paraId="102EB79A" w14:textId="77777777" w:rsidTr="00B46F18">
        <w:trPr>
          <w:trHeight w:val="567"/>
          <w:jc w:val="center"/>
        </w:trPr>
        <w:tc>
          <w:tcPr>
            <w:tcW w:w="675" w:type="dxa"/>
            <w:vAlign w:val="center"/>
          </w:tcPr>
          <w:p w14:paraId="029313F0" w14:textId="77777777" w:rsidR="00321BE1" w:rsidRPr="002F6B67" w:rsidRDefault="00321BE1" w:rsidP="00C72ABF">
            <w:pPr>
              <w:jc w:val="center"/>
              <w:rPr>
                <w:b/>
                <w:sz w:val="20"/>
                <w:szCs w:val="20"/>
              </w:rPr>
            </w:pPr>
            <w:r w:rsidRPr="002F6B67">
              <w:rPr>
                <w:b/>
                <w:sz w:val="20"/>
                <w:szCs w:val="20"/>
              </w:rPr>
              <w:t>8</w:t>
            </w:r>
          </w:p>
        </w:tc>
        <w:tc>
          <w:tcPr>
            <w:tcW w:w="3828" w:type="dxa"/>
            <w:vAlign w:val="center"/>
          </w:tcPr>
          <w:p w14:paraId="5F708479" w14:textId="77777777" w:rsidR="00321BE1" w:rsidRPr="002F6B67" w:rsidRDefault="00321BE1" w:rsidP="00C72ABF">
            <w:pPr>
              <w:jc w:val="both"/>
              <w:rPr>
                <w:b/>
                <w:sz w:val="20"/>
                <w:szCs w:val="20"/>
              </w:rPr>
            </w:pPr>
            <w:r w:rsidRPr="002F6B67">
              <w:rPr>
                <w:b/>
                <w:sz w:val="20"/>
                <w:szCs w:val="20"/>
              </w:rPr>
              <w:t>Этап подачи дополнительных ценовых предложений</w:t>
            </w:r>
          </w:p>
        </w:tc>
        <w:tc>
          <w:tcPr>
            <w:tcW w:w="5528" w:type="dxa"/>
            <w:shd w:val="clear" w:color="auto" w:fill="auto"/>
            <w:vAlign w:val="center"/>
          </w:tcPr>
          <w:p w14:paraId="7A970F31" w14:textId="77777777" w:rsidR="00321BE1" w:rsidRPr="002F6B67" w:rsidRDefault="00321BE1" w:rsidP="00C72ABF">
            <w:pPr>
              <w:tabs>
                <w:tab w:val="left" w:pos="1440"/>
                <w:tab w:val="left" w:pos="2520"/>
              </w:tabs>
              <w:ind w:firstLine="170"/>
              <w:jc w:val="both"/>
              <w:rPr>
                <w:sz w:val="20"/>
                <w:szCs w:val="20"/>
              </w:rPr>
            </w:pPr>
            <w:r w:rsidRPr="002F6B67">
              <w:rPr>
                <w:sz w:val="20"/>
                <w:szCs w:val="20"/>
              </w:rPr>
              <w:t>Не установлен</w:t>
            </w:r>
          </w:p>
        </w:tc>
      </w:tr>
      <w:tr w:rsidR="00321BE1" w:rsidRPr="002F6B67" w14:paraId="6E214CC2" w14:textId="77777777" w:rsidTr="00B46F18">
        <w:trPr>
          <w:trHeight w:val="567"/>
          <w:jc w:val="center"/>
        </w:trPr>
        <w:tc>
          <w:tcPr>
            <w:tcW w:w="675" w:type="dxa"/>
            <w:vAlign w:val="center"/>
          </w:tcPr>
          <w:p w14:paraId="6B463887" w14:textId="77777777" w:rsidR="00321BE1" w:rsidRPr="002F6B67" w:rsidRDefault="00321BE1" w:rsidP="00C72ABF">
            <w:pPr>
              <w:jc w:val="center"/>
              <w:rPr>
                <w:b/>
                <w:sz w:val="20"/>
                <w:szCs w:val="20"/>
              </w:rPr>
            </w:pPr>
            <w:r w:rsidRPr="002F6B67">
              <w:rPr>
                <w:b/>
                <w:sz w:val="20"/>
                <w:szCs w:val="20"/>
              </w:rPr>
              <w:t>9</w:t>
            </w:r>
          </w:p>
        </w:tc>
        <w:tc>
          <w:tcPr>
            <w:tcW w:w="3828" w:type="dxa"/>
            <w:vAlign w:val="center"/>
          </w:tcPr>
          <w:p w14:paraId="7FF38BF9" w14:textId="77777777" w:rsidR="00321BE1" w:rsidRPr="002F6B67" w:rsidRDefault="00321BE1" w:rsidP="00C72ABF">
            <w:pPr>
              <w:jc w:val="both"/>
              <w:rPr>
                <w:b/>
                <w:sz w:val="20"/>
                <w:szCs w:val="20"/>
              </w:rPr>
            </w:pPr>
            <w:r w:rsidRPr="002F6B67">
              <w:rPr>
                <w:b/>
                <w:sz w:val="20"/>
                <w:szCs w:val="20"/>
              </w:rPr>
              <w:t>Дата подведения итогов закупки</w:t>
            </w:r>
          </w:p>
        </w:tc>
        <w:tc>
          <w:tcPr>
            <w:tcW w:w="5528" w:type="dxa"/>
            <w:shd w:val="clear" w:color="auto" w:fill="auto"/>
            <w:vAlign w:val="center"/>
          </w:tcPr>
          <w:p w14:paraId="3D4DD641" w14:textId="4ABC3AF7" w:rsidR="00321BE1" w:rsidRPr="002F6B67" w:rsidRDefault="00321BE1" w:rsidP="001E7090">
            <w:pPr>
              <w:ind w:firstLine="170"/>
              <w:jc w:val="both"/>
              <w:rPr>
                <w:sz w:val="20"/>
                <w:szCs w:val="20"/>
              </w:rPr>
            </w:pPr>
            <w:r w:rsidRPr="002F6B67">
              <w:rPr>
                <w:sz w:val="20"/>
                <w:szCs w:val="20"/>
              </w:rPr>
              <w:t xml:space="preserve">до </w:t>
            </w:r>
            <w:r w:rsidR="0090670B" w:rsidRPr="002F6B67">
              <w:rPr>
                <w:sz w:val="20"/>
                <w:szCs w:val="20"/>
              </w:rPr>
              <w:t>«</w:t>
            </w:r>
            <w:r w:rsidR="00505204">
              <w:rPr>
                <w:sz w:val="20"/>
                <w:szCs w:val="20"/>
              </w:rPr>
              <w:t xml:space="preserve"> 24 </w:t>
            </w:r>
            <w:r w:rsidR="0090670B" w:rsidRPr="002F6B67">
              <w:rPr>
                <w:sz w:val="20"/>
                <w:szCs w:val="20"/>
              </w:rPr>
              <w:t xml:space="preserve">» </w:t>
            </w:r>
            <w:r w:rsidR="00505204">
              <w:rPr>
                <w:sz w:val="20"/>
                <w:szCs w:val="20"/>
              </w:rPr>
              <w:t>августа</w:t>
            </w:r>
            <w:r w:rsidR="0090670B" w:rsidRPr="002F6B67">
              <w:rPr>
                <w:sz w:val="20"/>
                <w:szCs w:val="20"/>
              </w:rPr>
              <w:t xml:space="preserve"> </w:t>
            </w:r>
            <w:r w:rsidRPr="002F6B67">
              <w:rPr>
                <w:sz w:val="20"/>
                <w:szCs w:val="20"/>
              </w:rPr>
              <w:t>2022 г. 1</w:t>
            </w:r>
            <w:r w:rsidR="001E7090">
              <w:rPr>
                <w:sz w:val="20"/>
                <w:szCs w:val="20"/>
              </w:rPr>
              <w:t>7</w:t>
            </w:r>
            <w:r w:rsidRPr="002F6B67">
              <w:rPr>
                <w:sz w:val="20"/>
                <w:szCs w:val="20"/>
              </w:rPr>
              <w:t>.00 (время московское)</w:t>
            </w:r>
          </w:p>
        </w:tc>
      </w:tr>
      <w:tr w:rsidR="00321BE1" w:rsidRPr="002F6B67" w14:paraId="1717FB88" w14:textId="77777777" w:rsidTr="00B46F18">
        <w:trPr>
          <w:trHeight w:val="567"/>
          <w:jc w:val="center"/>
        </w:trPr>
        <w:tc>
          <w:tcPr>
            <w:tcW w:w="675" w:type="dxa"/>
            <w:vAlign w:val="center"/>
          </w:tcPr>
          <w:p w14:paraId="0E8AA3D1" w14:textId="77777777" w:rsidR="00321BE1" w:rsidRPr="002F6B67" w:rsidRDefault="00321BE1" w:rsidP="00C72ABF">
            <w:pPr>
              <w:jc w:val="center"/>
              <w:rPr>
                <w:b/>
                <w:sz w:val="20"/>
                <w:szCs w:val="20"/>
              </w:rPr>
            </w:pPr>
            <w:r w:rsidRPr="002F6B67">
              <w:rPr>
                <w:b/>
                <w:sz w:val="20"/>
                <w:szCs w:val="20"/>
              </w:rPr>
              <w:t>10</w:t>
            </w:r>
          </w:p>
        </w:tc>
        <w:tc>
          <w:tcPr>
            <w:tcW w:w="3828" w:type="dxa"/>
            <w:vAlign w:val="center"/>
          </w:tcPr>
          <w:p w14:paraId="77BB4DC8" w14:textId="77777777" w:rsidR="00321BE1" w:rsidRPr="002F6B67" w:rsidRDefault="00321BE1" w:rsidP="00C72ABF">
            <w:pPr>
              <w:jc w:val="both"/>
              <w:rPr>
                <w:b/>
                <w:sz w:val="20"/>
                <w:szCs w:val="20"/>
              </w:rPr>
            </w:pPr>
            <w:r w:rsidRPr="002F6B67">
              <w:rPr>
                <w:b/>
                <w:sz w:val="20"/>
                <w:szCs w:val="20"/>
              </w:rPr>
              <w:t xml:space="preserve">Место рассмотрения заявок на участие в электронном конкурсе </w:t>
            </w:r>
          </w:p>
        </w:tc>
        <w:tc>
          <w:tcPr>
            <w:tcW w:w="5528" w:type="dxa"/>
            <w:shd w:val="clear" w:color="auto" w:fill="auto"/>
            <w:vAlign w:val="center"/>
          </w:tcPr>
          <w:p w14:paraId="67A3EF16" w14:textId="77777777" w:rsidR="00321BE1" w:rsidRPr="002F6B67" w:rsidRDefault="00321BE1" w:rsidP="00C72ABF">
            <w:pPr>
              <w:ind w:firstLine="170"/>
              <w:jc w:val="both"/>
              <w:rPr>
                <w:sz w:val="20"/>
                <w:szCs w:val="20"/>
              </w:rPr>
            </w:pPr>
            <w:r w:rsidRPr="002F6B67">
              <w:rPr>
                <w:sz w:val="20"/>
                <w:szCs w:val="20"/>
              </w:rPr>
              <w:t>105120, г. Москва, Костомаровский пер., д. 2</w:t>
            </w:r>
          </w:p>
        </w:tc>
      </w:tr>
      <w:tr w:rsidR="001E176C" w:rsidRPr="002F6B67" w14:paraId="3D7126D4" w14:textId="77777777" w:rsidTr="00B46F18">
        <w:trPr>
          <w:trHeight w:val="567"/>
          <w:jc w:val="center"/>
        </w:trPr>
        <w:tc>
          <w:tcPr>
            <w:tcW w:w="675" w:type="dxa"/>
            <w:vAlign w:val="center"/>
          </w:tcPr>
          <w:p w14:paraId="0E195066" w14:textId="77777777" w:rsidR="001E176C" w:rsidRPr="002F6B67" w:rsidRDefault="001E176C" w:rsidP="00C72ABF">
            <w:pPr>
              <w:jc w:val="center"/>
              <w:rPr>
                <w:b/>
                <w:sz w:val="20"/>
                <w:szCs w:val="20"/>
              </w:rPr>
            </w:pPr>
            <w:r w:rsidRPr="002F6B67">
              <w:rPr>
                <w:b/>
                <w:sz w:val="20"/>
                <w:szCs w:val="20"/>
              </w:rPr>
              <w:t>11</w:t>
            </w:r>
          </w:p>
        </w:tc>
        <w:tc>
          <w:tcPr>
            <w:tcW w:w="3828" w:type="dxa"/>
            <w:vAlign w:val="center"/>
          </w:tcPr>
          <w:p w14:paraId="7C2E112C" w14:textId="77777777" w:rsidR="001E176C" w:rsidRPr="002F6B67" w:rsidRDefault="001E176C" w:rsidP="00C72ABF">
            <w:pPr>
              <w:jc w:val="both"/>
              <w:rPr>
                <w:b/>
                <w:sz w:val="20"/>
                <w:szCs w:val="20"/>
              </w:rPr>
            </w:pPr>
            <w:r w:rsidRPr="002F6B67">
              <w:rPr>
                <w:b/>
                <w:sz w:val="20"/>
                <w:szCs w:val="20"/>
              </w:rPr>
              <w:t>Размер и порядок внесения денежных средств в качестве обеспечения заявок на участие в электронном конкурсе</w:t>
            </w:r>
          </w:p>
        </w:tc>
        <w:tc>
          <w:tcPr>
            <w:tcW w:w="5528" w:type="dxa"/>
            <w:shd w:val="clear" w:color="auto" w:fill="auto"/>
            <w:vAlign w:val="center"/>
          </w:tcPr>
          <w:p w14:paraId="0E55C710" w14:textId="77777777" w:rsidR="001E176C" w:rsidRPr="002F6B67" w:rsidRDefault="001E176C" w:rsidP="00C72ABF">
            <w:pPr>
              <w:tabs>
                <w:tab w:val="left" w:pos="1440"/>
                <w:tab w:val="left" w:pos="2520"/>
              </w:tabs>
              <w:ind w:firstLine="175"/>
              <w:jc w:val="both"/>
              <w:rPr>
                <w:sz w:val="20"/>
                <w:szCs w:val="20"/>
              </w:rPr>
            </w:pPr>
            <w:r w:rsidRPr="002F6B67">
              <w:rPr>
                <w:sz w:val="20"/>
                <w:szCs w:val="20"/>
              </w:rPr>
              <w:t xml:space="preserve">5 % начальной (максимальной) цены договора, что составляет </w:t>
            </w:r>
            <w:r w:rsidR="008227C1" w:rsidRPr="002F6B67">
              <w:rPr>
                <w:sz w:val="20"/>
                <w:szCs w:val="20"/>
              </w:rPr>
              <w:t>18 480 000</w:t>
            </w:r>
            <w:r w:rsidRPr="002F6B67">
              <w:rPr>
                <w:sz w:val="20"/>
                <w:szCs w:val="20"/>
              </w:rPr>
              <w:t xml:space="preserve"> рублей </w:t>
            </w:r>
            <w:r w:rsidR="008227C1" w:rsidRPr="002F6B67">
              <w:rPr>
                <w:sz w:val="20"/>
                <w:szCs w:val="20"/>
              </w:rPr>
              <w:t>00</w:t>
            </w:r>
            <w:r w:rsidRPr="002F6B67">
              <w:rPr>
                <w:sz w:val="20"/>
                <w:szCs w:val="20"/>
              </w:rPr>
              <w:t xml:space="preserve"> копеек (НДС не облагается).</w:t>
            </w:r>
          </w:p>
          <w:p w14:paraId="0BC270E1" w14:textId="77777777" w:rsidR="001E176C" w:rsidRPr="002F6B67" w:rsidRDefault="001E176C" w:rsidP="00C72ABF">
            <w:pPr>
              <w:tabs>
                <w:tab w:val="left" w:pos="1440"/>
                <w:tab w:val="left" w:pos="2520"/>
              </w:tabs>
              <w:ind w:firstLine="175"/>
              <w:jc w:val="both"/>
              <w:rPr>
                <w:sz w:val="20"/>
                <w:szCs w:val="20"/>
              </w:rPr>
            </w:pPr>
            <w:r w:rsidRPr="002F6B67">
              <w:rPr>
                <w:sz w:val="20"/>
                <w:szCs w:val="20"/>
              </w:rPr>
              <w:t>Порядок предоставления обеспечения заявок на участие в электронном</w:t>
            </w:r>
            <w:r w:rsidRPr="002F6B67">
              <w:rPr>
                <w:bCs/>
                <w:i/>
              </w:rPr>
              <w:t xml:space="preserve"> </w:t>
            </w:r>
            <w:r w:rsidRPr="002F6B67">
              <w:rPr>
                <w:sz w:val="20"/>
                <w:szCs w:val="20"/>
              </w:rPr>
              <w:t>конкурсе и требования к нему указаны в подразделе 15 раздела I «Общие положения» настоящей документации</w:t>
            </w:r>
          </w:p>
        </w:tc>
      </w:tr>
      <w:tr w:rsidR="001E176C" w:rsidRPr="002F6B67" w14:paraId="1B5B0D6C" w14:textId="77777777" w:rsidTr="009B6DB6">
        <w:trPr>
          <w:trHeight w:val="1591"/>
          <w:jc w:val="center"/>
        </w:trPr>
        <w:tc>
          <w:tcPr>
            <w:tcW w:w="675" w:type="dxa"/>
            <w:vAlign w:val="center"/>
          </w:tcPr>
          <w:p w14:paraId="38EB6A9C" w14:textId="77777777" w:rsidR="001E176C" w:rsidRPr="002F6B67" w:rsidRDefault="001E176C" w:rsidP="00C72ABF">
            <w:pPr>
              <w:jc w:val="center"/>
              <w:rPr>
                <w:b/>
                <w:sz w:val="20"/>
                <w:szCs w:val="20"/>
              </w:rPr>
            </w:pPr>
            <w:r w:rsidRPr="002F6B67">
              <w:rPr>
                <w:b/>
                <w:sz w:val="20"/>
                <w:szCs w:val="20"/>
              </w:rPr>
              <w:t>12</w:t>
            </w:r>
          </w:p>
        </w:tc>
        <w:tc>
          <w:tcPr>
            <w:tcW w:w="3828" w:type="dxa"/>
            <w:vAlign w:val="center"/>
          </w:tcPr>
          <w:p w14:paraId="3A65A31C" w14:textId="77777777" w:rsidR="001E176C" w:rsidRPr="002F6B67" w:rsidRDefault="001E176C" w:rsidP="00C72ABF">
            <w:pPr>
              <w:jc w:val="both"/>
              <w:rPr>
                <w:b/>
                <w:sz w:val="20"/>
                <w:szCs w:val="20"/>
              </w:rPr>
            </w:pPr>
            <w:r w:rsidRPr="002F6B67">
              <w:rPr>
                <w:b/>
                <w:sz w:val="20"/>
                <w:szCs w:val="20"/>
              </w:rPr>
              <w:t>Размер обеспечения исполнения договора, порядок его предоставления и требования к нему</w:t>
            </w:r>
          </w:p>
        </w:tc>
        <w:tc>
          <w:tcPr>
            <w:tcW w:w="5528" w:type="dxa"/>
            <w:shd w:val="clear" w:color="auto" w:fill="auto"/>
            <w:vAlign w:val="center"/>
          </w:tcPr>
          <w:p w14:paraId="682F4B1A" w14:textId="77777777" w:rsidR="008227C1" w:rsidRPr="002F6B67" w:rsidRDefault="008227C1" w:rsidP="00C72ABF">
            <w:pPr>
              <w:tabs>
                <w:tab w:val="left" w:pos="1440"/>
                <w:tab w:val="left" w:pos="2520"/>
              </w:tabs>
              <w:ind w:firstLine="175"/>
              <w:jc w:val="both"/>
              <w:rPr>
                <w:sz w:val="20"/>
                <w:szCs w:val="20"/>
              </w:rPr>
            </w:pPr>
            <w:r w:rsidRPr="002F6B67">
              <w:rPr>
                <w:sz w:val="20"/>
                <w:szCs w:val="20"/>
              </w:rPr>
              <w:t>5 % начальной (максимальной) цены договора, что составляет 18 480 000 рублей 00 копеек (НДС не облагается).</w:t>
            </w:r>
          </w:p>
          <w:p w14:paraId="79610DCB" w14:textId="77777777" w:rsidR="001E176C" w:rsidRPr="002F6B67" w:rsidRDefault="001E176C" w:rsidP="00C72ABF">
            <w:pPr>
              <w:ind w:firstLine="170"/>
              <w:jc w:val="both"/>
              <w:rPr>
                <w:sz w:val="20"/>
                <w:szCs w:val="20"/>
              </w:rPr>
            </w:pPr>
            <w:r w:rsidRPr="002F6B67">
              <w:rPr>
                <w:sz w:val="20"/>
                <w:szCs w:val="20"/>
              </w:rPr>
              <w:t>Порядок предоставления обеспечения исполне</w:t>
            </w:r>
            <w:bookmarkStart w:id="46" w:name="_GoBack"/>
            <w:bookmarkEnd w:id="46"/>
            <w:r w:rsidRPr="002F6B67">
              <w:rPr>
                <w:sz w:val="20"/>
                <w:szCs w:val="20"/>
              </w:rPr>
              <w:t xml:space="preserve">ния договора и требования к нему указаны в подразделах 16, 19, 20 раздела </w:t>
            </w:r>
            <w:r w:rsidRPr="002F6B67">
              <w:rPr>
                <w:sz w:val="20"/>
                <w:szCs w:val="20"/>
                <w:lang w:val="en-US"/>
              </w:rPr>
              <w:t>I</w:t>
            </w:r>
            <w:r w:rsidRPr="002F6B67">
              <w:rPr>
                <w:sz w:val="20"/>
                <w:szCs w:val="20"/>
              </w:rPr>
              <w:t xml:space="preserve"> «Общие положения» настоящей документации</w:t>
            </w:r>
          </w:p>
        </w:tc>
      </w:tr>
      <w:tr w:rsidR="001E176C" w:rsidRPr="002F6B67" w14:paraId="637F646C" w14:textId="77777777" w:rsidTr="00B46F18">
        <w:trPr>
          <w:trHeight w:val="567"/>
          <w:jc w:val="center"/>
        </w:trPr>
        <w:tc>
          <w:tcPr>
            <w:tcW w:w="675" w:type="dxa"/>
            <w:vAlign w:val="center"/>
          </w:tcPr>
          <w:p w14:paraId="0F1EB8A3" w14:textId="77777777" w:rsidR="001E176C" w:rsidRPr="002F6B67" w:rsidRDefault="001E176C" w:rsidP="00C72ABF">
            <w:pPr>
              <w:autoSpaceDE w:val="0"/>
              <w:autoSpaceDN w:val="0"/>
              <w:jc w:val="center"/>
              <w:rPr>
                <w:b/>
                <w:bCs/>
                <w:sz w:val="20"/>
                <w:szCs w:val="20"/>
              </w:rPr>
            </w:pPr>
            <w:r w:rsidRPr="002F6B67">
              <w:rPr>
                <w:b/>
                <w:bCs/>
                <w:sz w:val="20"/>
                <w:szCs w:val="20"/>
              </w:rPr>
              <w:t>13</w:t>
            </w:r>
          </w:p>
        </w:tc>
        <w:tc>
          <w:tcPr>
            <w:tcW w:w="3828" w:type="dxa"/>
            <w:vAlign w:val="center"/>
          </w:tcPr>
          <w:p w14:paraId="289DF4DF" w14:textId="77777777" w:rsidR="001E176C" w:rsidRPr="002F6B67" w:rsidRDefault="001E176C" w:rsidP="00C72ABF">
            <w:pPr>
              <w:autoSpaceDE w:val="0"/>
              <w:autoSpaceDN w:val="0"/>
              <w:jc w:val="both"/>
              <w:rPr>
                <w:b/>
                <w:bCs/>
                <w:sz w:val="20"/>
                <w:szCs w:val="20"/>
              </w:rPr>
            </w:pPr>
            <w:r w:rsidRPr="002F6B67">
              <w:rPr>
                <w:b/>
                <w:bCs/>
                <w:sz w:val="20"/>
                <w:szCs w:val="20"/>
              </w:rPr>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5528" w:type="dxa"/>
            <w:shd w:val="clear" w:color="auto" w:fill="auto"/>
            <w:vAlign w:val="center"/>
          </w:tcPr>
          <w:p w14:paraId="4EC7D691" w14:textId="77777777" w:rsidR="001E176C" w:rsidRPr="002F6B67" w:rsidRDefault="001E176C" w:rsidP="00C72ABF">
            <w:pPr>
              <w:tabs>
                <w:tab w:val="left" w:pos="291"/>
              </w:tabs>
              <w:ind w:firstLine="170"/>
              <w:jc w:val="both"/>
              <w:rPr>
                <w:bCs/>
                <w:sz w:val="20"/>
                <w:szCs w:val="20"/>
              </w:rPr>
            </w:pPr>
            <w:r w:rsidRPr="002F6B67">
              <w:rPr>
                <w:sz w:val="20"/>
                <w:szCs w:val="20"/>
              </w:rPr>
              <w:t xml:space="preserve">Участнику закупки </w:t>
            </w:r>
            <w:r w:rsidRPr="002F6B67">
              <w:rPr>
                <w:b/>
                <w:sz w:val="20"/>
                <w:szCs w:val="20"/>
              </w:rPr>
              <w:t>во второй части</w:t>
            </w:r>
            <w:r w:rsidRPr="002F6B67">
              <w:rPr>
                <w:sz w:val="20"/>
                <w:szCs w:val="20"/>
              </w:rPr>
              <w:t xml:space="preserve"> </w:t>
            </w:r>
            <w:r w:rsidRPr="002F6B67">
              <w:rPr>
                <w:b/>
                <w:sz w:val="20"/>
                <w:szCs w:val="20"/>
              </w:rPr>
              <w:t xml:space="preserve"> заявки необходимо представить </w:t>
            </w:r>
            <w:r w:rsidRPr="002F6B67">
              <w:rPr>
                <w:sz w:val="20"/>
                <w:szCs w:val="20"/>
              </w:rPr>
              <w:t>документы, содержащие информацию о месте его регистрации (для юридических лиц и индивидуальных предпринимателей), или документы удостоверяющие</w:t>
            </w:r>
            <w:r w:rsidRPr="002F6B67">
              <w:rPr>
                <w:color w:val="00B050"/>
                <w:sz w:val="20"/>
                <w:szCs w:val="20"/>
              </w:rPr>
              <w:t xml:space="preserve"> </w:t>
            </w:r>
            <w:r w:rsidRPr="002F6B67">
              <w:rPr>
                <w:sz w:val="20"/>
                <w:szCs w:val="20"/>
              </w:rPr>
              <w:t>личность (для физических лиц)</w:t>
            </w:r>
          </w:p>
        </w:tc>
      </w:tr>
      <w:tr w:rsidR="00801E7A" w:rsidRPr="002F6B67" w14:paraId="3822D9A7" w14:textId="77777777" w:rsidTr="00B46F18">
        <w:trPr>
          <w:trHeight w:val="569"/>
          <w:jc w:val="center"/>
        </w:trPr>
        <w:tc>
          <w:tcPr>
            <w:tcW w:w="675" w:type="dxa"/>
            <w:vAlign w:val="center"/>
          </w:tcPr>
          <w:p w14:paraId="293C64B8" w14:textId="77777777" w:rsidR="00801E7A" w:rsidRPr="002F6B67" w:rsidRDefault="00801E7A" w:rsidP="00C72ABF">
            <w:pPr>
              <w:autoSpaceDE w:val="0"/>
              <w:autoSpaceDN w:val="0"/>
              <w:jc w:val="center"/>
              <w:rPr>
                <w:b/>
                <w:bCs/>
                <w:sz w:val="20"/>
                <w:szCs w:val="20"/>
              </w:rPr>
            </w:pPr>
            <w:r w:rsidRPr="002F6B67">
              <w:rPr>
                <w:b/>
                <w:bCs/>
                <w:sz w:val="20"/>
                <w:szCs w:val="20"/>
              </w:rPr>
              <w:t>1</w:t>
            </w:r>
            <w:r w:rsidR="001E176C" w:rsidRPr="002F6B67">
              <w:rPr>
                <w:b/>
                <w:bCs/>
                <w:sz w:val="20"/>
                <w:szCs w:val="20"/>
              </w:rPr>
              <w:t>4</w:t>
            </w:r>
          </w:p>
        </w:tc>
        <w:tc>
          <w:tcPr>
            <w:tcW w:w="3828" w:type="dxa"/>
            <w:vAlign w:val="center"/>
          </w:tcPr>
          <w:p w14:paraId="0CF0A663" w14:textId="77777777" w:rsidR="00801E7A" w:rsidRPr="002F6B67" w:rsidRDefault="00801E7A" w:rsidP="00C72ABF">
            <w:pPr>
              <w:autoSpaceDE w:val="0"/>
              <w:autoSpaceDN w:val="0"/>
              <w:jc w:val="both"/>
              <w:rPr>
                <w:b/>
                <w:bCs/>
                <w:sz w:val="20"/>
                <w:szCs w:val="20"/>
              </w:rPr>
            </w:pPr>
            <w:r w:rsidRPr="002F6B67">
              <w:rPr>
                <w:b/>
                <w:bCs/>
                <w:sz w:val="20"/>
                <w:szCs w:val="20"/>
              </w:rPr>
              <w:t xml:space="preserve">Обязательные </w:t>
            </w:r>
            <w:r w:rsidR="001E176C" w:rsidRPr="002F6B67">
              <w:rPr>
                <w:b/>
                <w:bCs/>
                <w:sz w:val="20"/>
                <w:szCs w:val="20"/>
              </w:rPr>
              <w:t>требования к участникам закупки</w:t>
            </w:r>
          </w:p>
        </w:tc>
        <w:tc>
          <w:tcPr>
            <w:tcW w:w="5528" w:type="dxa"/>
            <w:shd w:val="clear" w:color="auto" w:fill="auto"/>
          </w:tcPr>
          <w:p w14:paraId="072BD8A5" w14:textId="77777777" w:rsidR="00801E7A" w:rsidRPr="002F6B67" w:rsidRDefault="00801E7A" w:rsidP="00C72ABF">
            <w:pPr>
              <w:ind w:firstLine="175"/>
              <w:jc w:val="both"/>
              <w:rPr>
                <w:sz w:val="20"/>
                <w:szCs w:val="20"/>
              </w:rPr>
            </w:pPr>
          </w:p>
        </w:tc>
      </w:tr>
      <w:tr w:rsidR="00801E7A" w:rsidRPr="002F6B67" w14:paraId="73C96688" w14:textId="77777777" w:rsidTr="00B46F18">
        <w:trPr>
          <w:trHeight w:val="567"/>
          <w:jc w:val="center"/>
        </w:trPr>
        <w:tc>
          <w:tcPr>
            <w:tcW w:w="675" w:type="dxa"/>
            <w:vAlign w:val="center"/>
          </w:tcPr>
          <w:p w14:paraId="2C04BFD9" w14:textId="77777777" w:rsidR="00801E7A" w:rsidRPr="002F6B67" w:rsidRDefault="00801E7A" w:rsidP="00C72ABF">
            <w:pPr>
              <w:jc w:val="center"/>
              <w:rPr>
                <w:sz w:val="20"/>
                <w:szCs w:val="20"/>
              </w:rPr>
            </w:pPr>
            <w:r w:rsidRPr="002F6B67">
              <w:rPr>
                <w:sz w:val="20"/>
                <w:szCs w:val="20"/>
              </w:rPr>
              <w:t>1</w:t>
            </w:r>
            <w:r w:rsidR="001E176C" w:rsidRPr="002F6B67">
              <w:rPr>
                <w:sz w:val="20"/>
                <w:szCs w:val="20"/>
              </w:rPr>
              <w:t>4</w:t>
            </w:r>
            <w:r w:rsidRPr="002F6B67">
              <w:rPr>
                <w:sz w:val="20"/>
                <w:szCs w:val="20"/>
              </w:rPr>
              <w:t>.1</w:t>
            </w:r>
          </w:p>
        </w:tc>
        <w:tc>
          <w:tcPr>
            <w:tcW w:w="3828" w:type="dxa"/>
            <w:vAlign w:val="center"/>
          </w:tcPr>
          <w:p w14:paraId="4D40BC0D" w14:textId="77777777" w:rsidR="00801E7A" w:rsidRPr="002F6B67" w:rsidRDefault="00801E7A" w:rsidP="00C72ABF">
            <w:pPr>
              <w:autoSpaceDE w:val="0"/>
              <w:autoSpaceDN w:val="0"/>
              <w:adjustRightInd w:val="0"/>
              <w:jc w:val="both"/>
              <w:rPr>
                <w:sz w:val="20"/>
                <w:szCs w:val="20"/>
              </w:rPr>
            </w:pPr>
            <w:r w:rsidRPr="002F6B67">
              <w:rPr>
                <w:sz w:val="20"/>
                <w:szCs w:val="20"/>
              </w:rPr>
              <w:t xml:space="preserve">Предъявляемые к участникам </w:t>
            </w:r>
            <w:r w:rsidR="00D90678" w:rsidRPr="002F6B67">
              <w:rPr>
                <w:sz w:val="20"/>
                <w:szCs w:val="20"/>
              </w:rPr>
              <w:t>электронного</w:t>
            </w:r>
            <w:r w:rsidR="00D90678" w:rsidRPr="002F6B67">
              <w:rPr>
                <w:bCs/>
                <w:i/>
              </w:rPr>
              <w:t xml:space="preserve"> </w:t>
            </w:r>
            <w:r w:rsidR="00DA6D8A" w:rsidRPr="002F6B67">
              <w:rPr>
                <w:sz w:val="20"/>
                <w:szCs w:val="20"/>
              </w:rPr>
              <w:t>конкурса</w:t>
            </w:r>
            <w:r w:rsidR="00DA6D8A" w:rsidRPr="002F6B67">
              <w:rPr>
                <w:sz w:val="20"/>
                <w:szCs w:val="20"/>
                <w:lang w:val="x-none"/>
              </w:rPr>
              <w:t xml:space="preserve"> </w:t>
            </w:r>
            <w:r w:rsidRPr="002F6B67">
              <w:rPr>
                <w:sz w:val="20"/>
                <w:szCs w:val="20"/>
              </w:rPr>
              <w:t xml:space="preserve">требования в соответствии с подпунктом 4.1.1 пункта 4.1 </w:t>
            </w:r>
            <w:r w:rsidR="001E176C" w:rsidRPr="002F6B67">
              <w:rPr>
                <w:sz w:val="20"/>
                <w:szCs w:val="20"/>
              </w:rPr>
              <w:t xml:space="preserve">подраздела 4 </w:t>
            </w:r>
            <w:r w:rsidRPr="002F6B67">
              <w:rPr>
                <w:sz w:val="20"/>
                <w:szCs w:val="20"/>
              </w:rPr>
              <w:t>раздела I. «Общие положения» настоящей документации</w:t>
            </w:r>
          </w:p>
        </w:tc>
        <w:tc>
          <w:tcPr>
            <w:tcW w:w="5528" w:type="dxa"/>
            <w:vAlign w:val="center"/>
          </w:tcPr>
          <w:p w14:paraId="477B1EDB" w14:textId="77777777" w:rsidR="00BD7AAD" w:rsidRPr="002F6B67" w:rsidRDefault="00BD7AAD" w:rsidP="00C72ABF">
            <w:pPr>
              <w:ind w:firstLine="175"/>
              <w:jc w:val="both"/>
              <w:rPr>
                <w:sz w:val="20"/>
                <w:szCs w:val="20"/>
              </w:rPr>
            </w:pPr>
            <w:r w:rsidRPr="002F6B67">
              <w:rPr>
                <w:sz w:val="20"/>
                <w:szCs w:val="20"/>
              </w:rPr>
              <w:t>Требования</w:t>
            </w:r>
            <w:r w:rsidR="00801E7A" w:rsidRPr="002F6B67">
              <w:rPr>
                <w:sz w:val="20"/>
                <w:szCs w:val="20"/>
              </w:rPr>
              <w:t xml:space="preserve"> установлены.</w:t>
            </w:r>
          </w:p>
          <w:p w14:paraId="595B931F" w14:textId="77777777" w:rsidR="00504C1B" w:rsidRPr="002F6B67" w:rsidRDefault="00504C1B" w:rsidP="00C72ABF">
            <w:pPr>
              <w:widowControl w:val="0"/>
              <w:tabs>
                <w:tab w:val="left" w:pos="142"/>
                <w:tab w:val="left" w:pos="284"/>
                <w:tab w:val="left" w:pos="426"/>
                <w:tab w:val="left" w:pos="709"/>
                <w:tab w:val="left" w:pos="851"/>
                <w:tab w:val="left" w:pos="993"/>
              </w:tabs>
              <w:ind w:firstLine="175"/>
              <w:jc w:val="both"/>
              <w:rPr>
                <w:sz w:val="20"/>
                <w:szCs w:val="20"/>
              </w:rPr>
            </w:pPr>
            <w:r w:rsidRPr="002F6B67">
              <w:rPr>
                <w:sz w:val="20"/>
                <w:szCs w:val="20"/>
              </w:rPr>
              <w:t>1) в соответствии с Законом Российской Федерации от 27 ноября 1992 г. № 4015-1 «Об организации страхового дела в Российской Федерации</w:t>
            </w:r>
            <w:r w:rsidR="002317CF" w:rsidRPr="002F6B67">
              <w:rPr>
                <w:sz w:val="20"/>
                <w:szCs w:val="20"/>
              </w:rPr>
              <w:t>»</w:t>
            </w:r>
            <w:r w:rsidRPr="002F6B67">
              <w:rPr>
                <w:sz w:val="20"/>
                <w:szCs w:val="20"/>
              </w:rPr>
              <w:t xml:space="preserve"> участники закупки обязаны иметь лицензию на осуществление страховой деятельности с указанием вида, являющегося предметом настоящей закупки, </w:t>
            </w:r>
            <w:r w:rsidR="0049013B" w:rsidRPr="002F6B67">
              <w:rPr>
                <w:sz w:val="20"/>
                <w:szCs w:val="20"/>
              </w:rPr>
              <w:t>в связи с чем участнику закупки необходимо предоставить</w:t>
            </w:r>
            <w:r w:rsidRPr="002F6B67">
              <w:rPr>
                <w:sz w:val="20"/>
                <w:szCs w:val="20"/>
              </w:rPr>
              <w:t>:</w:t>
            </w:r>
          </w:p>
          <w:p w14:paraId="2927E4C1" w14:textId="77777777" w:rsidR="007A237A" w:rsidRPr="002F6B67" w:rsidRDefault="00504C1B" w:rsidP="00C72ABF">
            <w:pPr>
              <w:widowControl w:val="0"/>
              <w:tabs>
                <w:tab w:val="left" w:pos="142"/>
                <w:tab w:val="left" w:pos="284"/>
                <w:tab w:val="left" w:pos="426"/>
                <w:tab w:val="left" w:pos="709"/>
                <w:tab w:val="left" w:pos="851"/>
                <w:tab w:val="left" w:pos="993"/>
              </w:tabs>
              <w:ind w:firstLine="175"/>
              <w:jc w:val="both"/>
              <w:rPr>
                <w:sz w:val="20"/>
                <w:szCs w:val="20"/>
              </w:rPr>
            </w:pPr>
            <w:r w:rsidRPr="002F6B67">
              <w:rPr>
                <w:sz w:val="20"/>
                <w:szCs w:val="20"/>
              </w:rPr>
              <w:t>-</w:t>
            </w:r>
            <w:r w:rsidR="000D618D" w:rsidRPr="002F6B67">
              <w:rPr>
                <w:sz w:val="20"/>
                <w:szCs w:val="20"/>
              </w:rPr>
              <w:t> </w:t>
            </w:r>
            <w:r w:rsidRPr="002F6B67">
              <w:rPr>
                <w:sz w:val="20"/>
                <w:szCs w:val="20"/>
              </w:rPr>
              <w:t>копи</w:t>
            </w:r>
            <w:r w:rsidR="0049013B" w:rsidRPr="002F6B67">
              <w:rPr>
                <w:sz w:val="20"/>
                <w:szCs w:val="20"/>
              </w:rPr>
              <w:t>ю</w:t>
            </w:r>
            <w:r w:rsidRPr="002F6B67">
              <w:rPr>
                <w:sz w:val="20"/>
                <w:szCs w:val="20"/>
              </w:rPr>
              <w:t xml:space="preserve"> действующей лицензии на осуществление страховой деятельности по добровольному личному страхованию, за исключением добровольного страхования жизни;</w:t>
            </w:r>
          </w:p>
          <w:p w14:paraId="7A7F8771" w14:textId="77777777" w:rsidR="00504C1B" w:rsidRPr="002F6B67" w:rsidRDefault="00504C1B" w:rsidP="00C72ABF">
            <w:pPr>
              <w:ind w:firstLine="175"/>
              <w:jc w:val="both"/>
              <w:rPr>
                <w:sz w:val="20"/>
                <w:szCs w:val="20"/>
              </w:rPr>
            </w:pPr>
            <w:r w:rsidRPr="002F6B67">
              <w:rPr>
                <w:sz w:val="20"/>
                <w:szCs w:val="20"/>
              </w:rPr>
              <w:t>2) в соответствии с требованиями Федерального закона Российской Федерации от 13 июля 2015 г. № 223-ФЗ «О саморегулируемых организациях в сфере финансового рынка» и Решением Банка России от 06 декабря 2016 г. № КФНП 51 о внесении Всероссийского союза страховщиков (ВСС) в единый реестр саморегулируемых организаций в сфере финансового рынка с присвоением статуса саморегулируемой организации (СРО) в отношении вида деятельности страховых организаций, участник</w:t>
            </w:r>
            <w:r w:rsidR="0049013B" w:rsidRPr="002F6B67">
              <w:rPr>
                <w:sz w:val="20"/>
                <w:szCs w:val="20"/>
              </w:rPr>
              <w:t>у</w:t>
            </w:r>
            <w:r w:rsidRPr="002F6B67">
              <w:rPr>
                <w:sz w:val="20"/>
                <w:szCs w:val="20"/>
              </w:rPr>
              <w:t xml:space="preserve"> закупки </w:t>
            </w:r>
            <w:r w:rsidR="0049013B" w:rsidRPr="002F6B67">
              <w:rPr>
                <w:sz w:val="20"/>
                <w:szCs w:val="20"/>
              </w:rPr>
              <w:t xml:space="preserve">необходимо </w:t>
            </w:r>
            <w:r w:rsidRPr="002F6B67">
              <w:rPr>
                <w:sz w:val="20"/>
                <w:szCs w:val="20"/>
              </w:rPr>
              <w:t xml:space="preserve">предоставить подтверждение о членстве в ВСС, </w:t>
            </w:r>
            <w:r w:rsidR="0049013B" w:rsidRPr="002F6B67">
              <w:rPr>
                <w:sz w:val="20"/>
                <w:szCs w:val="20"/>
              </w:rPr>
              <w:t>в связи с чем необходимо предоставить</w:t>
            </w:r>
            <w:r w:rsidRPr="002F6B67">
              <w:rPr>
                <w:sz w:val="20"/>
                <w:szCs w:val="20"/>
              </w:rPr>
              <w:t>:</w:t>
            </w:r>
          </w:p>
          <w:p w14:paraId="097BF742" w14:textId="77777777" w:rsidR="00504C1B" w:rsidRPr="002F6B67" w:rsidRDefault="00504C1B" w:rsidP="00C72ABF">
            <w:pPr>
              <w:widowControl w:val="0"/>
              <w:tabs>
                <w:tab w:val="left" w:pos="142"/>
                <w:tab w:val="left" w:pos="284"/>
                <w:tab w:val="left" w:pos="426"/>
                <w:tab w:val="left" w:pos="709"/>
                <w:tab w:val="left" w:pos="851"/>
                <w:tab w:val="left" w:pos="993"/>
              </w:tabs>
              <w:ind w:firstLine="175"/>
              <w:jc w:val="both"/>
              <w:rPr>
                <w:sz w:val="20"/>
                <w:szCs w:val="20"/>
              </w:rPr>
            </w:pPr>
            <w:r w:rsidRPr="002F6B67">
              <w:rPr>
                <w:sz w:val="20"/>
                <w:szCs w:val="20"/>
              </w:rPr>
              <w:t>-</w:t>
            </w:r>
            <w:r w:rsidR="002317CF" w:rsidRPr="002F6B67">
              <w:rPr>
                <w:sz w:val="20"/>
                <w:szCs w:val="20"/>
              </w:rPr>
              <w:t> </w:t>
            </w:r>
            <w:r w:rsidR="0049013B" w:rsidRPr="002F6B67">
              <w:rPr>
                <w:sz w:val="20"/>
                <w:szCs w:val="20"/>
              </w:rPr>
              <w:t xml:space="preserve">копию </w:t>
            </w:r>
            <w:r w:rsidRPr="002F6B67">
              <w:rPr>
                <w:sz w:val="20"/>
                <w:szCs w:val="20"/>
              </w:rPr>
              <w:t>действующе</w:t>
            </w:r>
            <w:r w:rsidR="0049013B" w:rsidRPr="002F6B67">
              <w:rPr>
                <w:sz w:val="20"/>
                <w:szCs w:val="20"/>
              </w:rPr>
              <w:t>го</w:t>
            </w:r>
            <w:r w:rsidRPr="002F6B67">
              <w:rPr>
                <w:sz w:val="20"/>
                <w:szCs w:val="20"/>
              </w:rPr>
              <w:t xml:space="preserve"> свидетельств</w:t>
            </w:r>
            <w:r w:rsidR="0049013B" w:rsidRPr="002F6B67">
              <w:rPr>
                <w:sz w:val="20"/>
                <w:szCs w:val="20"/>
              </w:rPr>
              <w:t>а</w:t>
            </w:r>
            <w:r w:rsidRPr="002F6B67">
              <w:rPr>
                <w:sz w:val="20"/>
                <w:szCs w:val="20"/>
              </w:rPr>
              <w:t>, выданн</w:t>
            </w:r>
            <w:r w:rsidR="00FA6F20" w:rsidRPr="002F6B67">
              <w:rPr>
                <w:sz w:val="20"/>
                <w:szCs w:val="20"/>
              </w:rPr>
              <w:t>ого</w:t>
            </w:r>
            <w:r w:rsidRPr="002F6B67">
              <w:rPr>
                <w:sz w:val="20"/>
                <w:szCs w:val="20"/>
              </w:rPr>
              <w:t xml:space="preserve"> Всероссийским союзом страховщиков в соответствии с Решени</w:t>
            </w:r>
            <w:r w:rsidR="0049013B" w:rsidRPr="002F6B67">
              <w:rPr>
                <w:sz w:val="20"/>
                <w:szCs w:val="20"/>
              </w:rPr>
              <w:t>ем Банка России от 06</w:t>
            </w:r>
            <w:r w:rsidRPr="002F6B67">
              <w:rPr>
                <w:sz w:val="20"/>
                <w:szCs w:val="20"/>
              </w:rPr>
              <w:t xml:space="preserve"> декабря 2016 г. № КФНП 51, подтверждающее членство участника в профессиональной саморегулируемой организации.</w:t>
            </w:r>
          </w:p>
        </w:tc>
      </w:tr>
      <w:tr w:rsidR="001E176C" w:rsidRPr="002F6B67" w14:paraId="37C925BA" w14:textId="77777777" w:rsidTr="00B46F18">
        <w:trPr>
          <w:trHeight w:val="69"/>
          <w:jc w:val="center"/>
        </w:trPr>
        <w:tc>
          <w:tcPr>
            <w:tcW w:w="675" w:type="dxa"/>
            <w:vAlign w:val="center"/>
          </w:tcPr>
          <w:p w14:paraId="106F5B28" w14:textId="77777777" w:rsidR="001E176C" w:rsidRPr="002F6B67" w:rsidRDefault="001E176C" w:rsidP="00C72ABF">
            <w:pPr>
              <w:jc w:val="center"/>
              <w:rPr>
                <w:sz w:val="20"/>
                <w:szCs w:val="20"/>
              </w:rPr>
            </w:pPr>
            <w:r w:rsidRPr="002F6B67">
              <w:rPr>
                <w:sz w:val="20"/>
                <w:szCs w:val="20"/>
              </w:rPr>
              <w:t>14.2</w:t>
            </w:r>
          </w:p>
        </w:tc>
        <w:tc>
          <w:tcPr>
            <w:tcW w:w="3828" w:type="dxa"/>
          </w:tcPr>
          <w:p w14:paraId="1B08C8CD" w14:textId="77777777" w:rsidR="001E176C" w:rsidRPr="002F6B67" w:rsidRDefault="001E176C" w:rsidP="00C72ABF">
            <w:pPr>
              <w:autoSpaceDE w:val="0"/>
              <w:autoSpaceDN w:val="0"/>
              <w:adjustRightInd w:val="0"/>
              <w:jc w:val="both"/>
              <w:rPr>
                <w:sz w:val="20"/>
                <w:szCs w:val="20"/>
              </w:rPr>
            </w:pPr>
            <w:r w:rsidRPr="002F6B67">
              <w:rPr>
                <w:sz w:val="20"/>
                <w:szCs w:val="20"/>
              </w:rPr>
              <w:t xml:space="preserve">Предъявляемые к участникам электронного конкурса требования в соответствии с подпунктом 4.1.2 пункта 4.1 подраздела 4 раздела I. «Общие положения» настоящей документации </w:t>
            </w:r>
          </w:p>
        </w:tc>
        <w:tc>
          <w:tcPr>
            <w:tcW w:w="5528" w:type="dxa"/>
            <w:vAlign w:val="center"/>
          </w:tcPr>
          <w:p w14:paraId="3B0C2DF3" w14:textId="77777777" w:rsidR="001E176C" w:rsidRPr="002F6B67" w:rsidRDefault="001E176C" w:rsidP="00C72ABF">
            <w:pPr>
              <w:ind w:firstLine="175"/>
              <w:jc w:val="both"/>
              <w:rPr>
                <w:sz w:val="20"/>
                <w:szCs w:val="20"/>
              </w:rPr>
            </w:pPr>
            <w:r w:rsidRPr="002F6B67">
              <w:rPr>
                <w:sz w:val="20"/>
                <w:szCs w:val="20"/>
              </w:rPr>
              <w:t>Требования установлены.</w:t>
            </w:r>
          </w:p>
          <w:p w14:paraId="5D4B9612" w14:textId="77777777" w:rsidR="001E176C" w:rsidRPr="002F6B67" w:rsidRDefault="001E176C" w:rsidP="00C72ABF">
            <w:pPr>
              <w:ind w:firstLine="175"/>
              <w:jc w:val="both"/>
              <w:rPr>
                <w:sz w:val="20"/>
                <w:szCs w:val="20"/>
              </w:rPr>
            </w:pPr>
            <w:r w:rsidRPr="002F6B67">
              <w:rPr>
                <w:sz w:val="20"/>
                <w:szCs w:val="20"/>
              </w:rPr>
              <w:t>Рейтинг надежности участника закупки по рейтингу рейтингового агентства «Эксперт РА» должен быть не ниже А, для подтверждения необходимо представить копию сертификата.</w:t>
            </w:r>
          </w:p>
        </w:tc>
      </w:tr>
      <w:tr w:rsidR="00AB577E" w:rsidRPr="002F6B67" w14:paraId="0625CA79" w14:textId="77777777" w:rsidTr="00B46F18">
        <w:trPr>
          <w:trHeight w:val="69"/>
          <w:jc w:val="center"/>
        </w:trPr>
        <w:tc>
          <w:tcPr>
            <w:tcW w:w="675" w:type="dxa"/>
            <w:vAlign w:val="center"/>
          </w:tcPr>
          <w:p w14:paraId="3AB92DB5" w14:textId="77777777" w:rsidR="00AB577E" w:rsidRPr="002F6B67" w:rsidRDefault="00AB577E" w:rsidP="00C72ABF">
            <w:pPr>
              <w:jc w:val="center"/>
              <w:rPr>
                <w:sz w:val="20"/>
                <w:szCs w:val="20"/>
              </w:rPr>
            </w:pPr>
            <w:r w:rsidRPr="002F6B67">
              <w:rPr>
                <w:sz w:val="20"/>
                <w:szCs w:val="20"/>
              </w:rPr>
              <w:t>14.3</w:t>
            </w:r>
          </w:p>
        </w:tc>
        <w:tc>
          <w:tcPr>
            <w:tcW w:w="3828" w:type="dxa"/>
            <w:vAlign w:val="center"/>
          </w:tcPr>
          <w:p w14:paraId="6D1B4A20" w14:textId="77777777" w:rsidR="00AB577E" w:rsidRPr="002F6B67" w:rsidRDefault="00AB577E" w:rsidP="00C72ABF">
            <w:pPr>
              <w:autoSpaceDE w:val="0"/>
              <w:autoSpaceDN w:val="0"/>
              <w:adjustRightInd w:val="0"/>
              <w:jc w:val="both"/>
              <w:rPr>
                <w:sz w:val="20"/>
                <w:szCs w:val="20"/>
              </w:rPr>
            </w:pPr>
            <w:r w:rsidRPr="002F6B67">
              <w:rPr>
                <w:sz w:val="20"/>
                <w:szCs w:val="20"/>
              </w:rPr>
              <w:t>Предъявляемые к участникам электронного конкурса требования в соответствии с подпунктом 4.1.3 пункта 4.1 подраздела 4 раздела I. «Общие положения» настоящей документации</w:t>
            </w:r>
          </w:p>
        </w:tc>
        <w:tc>
          <w:tcPr>
            <w:tcW w:w="5528" w:type="dxa"/>
            <w:vAlign w:val="center"/>
          </w:tcPr>
          <w:p w14:paraId="4AF79181" w14:textId="77777777" w:rsidR="00AB577E" w:rsidRPr="002F6B67" w:rsidRDefault="00AB577E" w:rsidP="00C72ABF">
            <w:pPr>
              <w:ind w:firstLine="175"/>
              <w:jc w:val="both"/>
              <w:rPr>
                <w:sz w:val="20"/>
                <w:szCs w:val="20"/>
              </w:rPr>
            </w:pPr>
            <w:r w:rsidRPr="002F6B67">
              <w:rPr>
                <w:sz w:val="20"/>
                <w:szCs w:val="20"/>
              </w:rPr>
              <w:t>Участник закупки должен предоставить соответствующий документ:</w:t>
            </w:r>
          </w:p>
          <w:p w14:paraId="1695E0A7" w14:textId="77777777" w:rsidR="00AB577E" w:rsidRPr="002F6B67" w:rsidRDefault="00AB577E" w:rsidP="00C72ABF">
            <w:pPr>
              <w:ind w:firstLine="175"/>
              <w:jc w:val="both"/>
              <w:rPr>
                <w:sz w:val="20"/>
                <w:szCs w:val="20"/>
              </w:rPr>
            </w:pPr>
            <w:r w:rsidRPr="002F6B67">
              <w:rPr>
                <w:sz w:val="20"/>
                <w:szCs w:val="20"/>
              </w:rPr>
              <w:t>полученную, не ранее, чем за 3 (три) месяца до дня размещения в ЕИС извещения об электронном конкурсе</w:t>
            </w:r>
            <w:r w:rsidRPr="002F6B67">
              <w:rPr>
                <w:sz w:val="20"/>
                <w:szCs w:val="20"/>
                <w:lang w:val="x-none"/>
              </w:rPr>
              <w:t xml:space="preserve"> </w:t>
            </w:r>
            <w:r w:rsidRPr="002F6B67">
              <w:rPr>
                <w:sz w:val="20"/>
                <w:szCs w:val="20"/>
              </w:rPr>
              <w:t>и конкурсную документации, копию выписки из единого государственного реестра юридических лиц (для юридических лиц).</w:t>
            </w:r>
          </w:p>
          <w:p w14:paraId="0ED81188" w14:textId="77777777" w:rsidR="00AB577E" w:rsidRPr="002F6B67" w:rsidRDefault="00AB577E" w:rsidP="00C72ABF">
            <w:pPr>
              <w:ind w:firstLine="175"/>
              <w:jc w:val="both"/>
              <w:rPr>
                <w:sz w:val="20"/>
                <w:szCs w:val="20"/>
              </w:rPr>
            </w:pPr>
            <w:r w:rsidRPr="002F6B67">
              <w:rPr>
                <w:sz w:val="20"/>
                <w:szCs w:val="20"/>
              </w:rPr>
              <w:t>полученную, не ранее чем за 3 (три) месяца до дня размещения в ЕИС извещения об электронном конкурсе</w:t>
            </w:r>
            <w:r w:rsidRPr="002F6B67">
              <w:rPr>
                <w:sz w:val="20"/>
                <w:szCs w:val="20"/>
                <w:lang w:val="x-none"/>
              </w:rPr>
              <w:t xml:space="preserve"> </w:t>
            </w:r>
            <w:r w:rsidRPr="002F6B67">
              <w:rPr>
                <w:sz w:val="20"/>
                <w:szCs w:val="20"/>
              </w:rPr>
              <w:t>и конкурсную документации, копию выписки из единого государственного реестра индивидуальных предпринимателей.</w:t>
            </w:r>
          </w:p>
          <w:p w14:paraId="12253DFD" w14:textId="77777777" w:rsidR="00AB577E" w:rsidRPr="002F6B67" w:rsidRDefault="00AB577E" w:rsidP="00C72ABF">
            <w:pPr>
              <w:ind w:firstLine="175"/>
              <w:jc w:val="both"/>
              <w:rPr>
                <w:sz w:val="20"/>
                <w:szCs w:val="20"/>
              </w:rPr>
            </w:pPr>
            <w:r w:rsidRPr="002F6B67">
              <w:rPr>
                <w:sz w:val="20"/>
                <w:szCs w:val="20"/>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39C7D380" w14:textId="77777777" w:rsidR="00AB577E" w:rsidRPr="002F6B67" w:rsidRDefault="00AB577E" w:rsidP="00C72ABF">
            <w:pPr>
              <w:ind w:firstLine="175"/>
              <w:jc w:val="both"/>
              <w:rPr>
                <w:sz w:val="20"/>
                <w:szCs w:val="20"/>
              </w:rPr>
            </w:pPr>
            <w:r w:rsidRPr="002F6B67">
              <w:rPr>
                <w:sz w:val="20"/>
                <w:szCs w:val="20"/>
              </w:rPr>
              <w:t>копии документов, удостоверяющих личность (для иного физического лица);</w:t>
            </w:r>
          </w:p>
          <w:p w14:paraId="42099F01" w14:textId="77777777" w:rsidR="00AB577E" w:rsidRPr="002F6B67" w:rsidRDefault="00AB577E" w:rsidP="00C72ABF">
            <w:pPr>
              <w:ind w:firstLine="175"/>
              <w:jc w:val="both"/>
              <w:rPr>
                <w:sz w:val="20"/>
                <w:szCs w:val="20"/>
              </w:rPr>
            </w:pPr>
            <w:r w:rsidRPr="002F6B67">
              <w:rPr>
                <w:sz w:val="20"/>
                <w:szCs w:val="20"/>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tc>
      </w:tr>
      <w:tr w:rsidR="00AB577E" w:rsidRPr="002F6B67" w14:paraId="3A29F2C3" w14:textId="77777777" w:rsidTr="00B46F18">
        <w:trPr>
          <w:trHeight w:val="69"/>
          <w:jc w:val="center"/>
        </w:trPr>
        <w:tc>
          <w:tcPr>
            <w:tcW w:w="675" w:type="dxa"/>
            <w:vAlign w:val="center"/>
          </w:tcPr>
          <w:p w14:paraId="72D54704" w14:textId="77777777" w:rsidR="00AB577E" w:rsidRPr="002F6B67" w:rsidRDefault="00AB577E" w:rsidP="00C72ABF">
            <w:pPr>
              <w:jc w:val="center"/>
              <w:rPr>
                <w:sz w:val="20"/>
                <w:szCs w:val="20"/>
              </w:rPr>
            </w:pPr>
            <w:r w:rsidRPr="002F6B67">
              <w:rPr>
                <w:sz w:val="20"/>
                <w:szCs w:val="20"/>
              </w:rPr>
              <w:t>14.4</w:t>
            </w:r>
          </w:p>
        </w:tc>
        <w:tc>
          <w:tcPr>
            <w:tcW w:w="3828" w:type="dxa"/>
          </w:tcPr>
          <w:p w14:paraId="7B125418" w14:textId="77777777" w:rsidR="00AB577E" w:rsidRPr="002F6B67" w:rsidRDefault="00AB577E" w:rsidP="00C72ABF">
            <w:pPr>
              <w:autoSpaceDE w:val="0"/>
              <w:autoSpaceDN w:val="0"/>
              <w:adjustRightInd w:val="0"/>
              <w:jc w:val="both"/>
              <w:rPr>
                <w:sz w:val="20"/>
                <w:szCs w:val="20"/>
              </w:rPr>
            </w:pPr>
            <w:r w:rsidRPr="002F6B67">
              <w:rPr>
                <w:sz w:val="20"/>
                <w:szCs w:val="20"/>
              </w:rPr>
              <w:t>Предъявляемые к участникам электронного конкурса требования в соответствии с подпунктами 4.1.4-4.1.8 пункта 4.1 подраздела 4 раздела I. «Общие положения» настоящей документации</w:t>
            </w:r>
          </w:p>
        </w:tc>
        <w:tc>
          <w:tcPr>
            <w:tcW w:w="5528" w:type="dxa"/>
            <w:vAlign w:val="center"/>
          </w:tcPr>
          <w:p w14:paraId="09310F70" w14:textId="77777777" w:rsidR="00AB577E" w:rsidRPr="002F6B67" w:rsidRDefault="00AB577E" w:rsidP="00C72ABF">
            <w:pPr>
              <w:ind w:firstLine="175"/>
              <w:jc w:val="both"/>
              <w:rPr>
                <w:sz w:val="20"/>
                <w:szCs w:val="20"/>
              </w:rPr>
            </w:pPr>
            <w:r w:rsidRPr="002F6B67">
              <w:rPr>
                <w:sz w:val="20"/>
                <w:szCs w:val="20"/>
              </w:rPr>
              <w:t>Участник закупки должен предоставить декларацию (в произвольной форме) о соответствии участника электронного конкурса требованиям, установленным подпунктами 4.1.4 – 4.1.8 пункта 4.1 I. «Общие положения» настоящей документации (предоставляется с использованием программно-аппаратных средств электронной площадки)</w:t>
            </w:r>
          </w:p>
        </w:tc>
      </w:tr>
      <w:tr w:rsidR="00B46F18" w:rsidRPr="002F6B67" w14:paraId="2435B792" w14:textId="77777777" w:rsidTr="00B46F18">
        <w:trPr>
          <w:trHeight w:val="65"/>
          <w:jc w:val="center"/>
        </w:trPr>
        <w:tc>
          <w:tcPr>
            <w:tcW w:w="675" w:type="dxa"/>
            <w:vAlign w:val="center"/>
          </w:tcPr>
          <w:p w14:paraId="7652E9B8" w14:textId="77777777" w:rsidR="00B46F18" w:rsidRPr="002F6B67" w:rsidRDefault="00B46F18" w:rsidP="00C72ABF">
            <w:pPr>
              <w:jc w:val="center"/>
              <w:rPr>
                <w:b/>
                <w:sz w:val="20"/>
                <w:szCs w:val="20"/>
              </w:rPr>
            </w:pPr>
            <w:r w:rsidRPr="002F6B67">
              <w:rPr>
                <w:b/>
                <w:sz w:val="20"/>
                <w:szCs w:val="20"/>
              </w:rPr>
              <w:t>15</w:t>
            </w:r>
          </w:p>
        </w:tc>
        <w:tc>
          <w:tcPr>
            <w:tcW w:w="3828" w:type="dxa"/>
          </w:tcPr>
          <w:p w14:paraId="65DD319A" w14:textId="77777777" w:rsidR="00B46F18" w:rsidRPr="002F6B67" w:rsidRDefault="00B46F18" w:rsidP="00C72ABF">
            <w:pPr>
              <w:autoSpaceDE w:val="0"/>
              <w:autoSpaceDN w:val="0"/>
              <w:adjustRightInd w:val="0"/>
              <w:jc w:val="both"/>
              <w:rPr>
                <w:b/>
                <w:sz w:val="20"/>
                <w:szCs w:val="20"/>
              </w:rPr>
            </w:pPr>
            <w:r w:rsidRPr="002F6B67">
              <w:rPr>
                <w:b/>
                <w:sz w:val="20"/>
                <w:szCs w:val="20"/>
              </w:rPr>
              <w:t>Дополнительные требования к участникам закупки, в том числе квалификационные в соответствии с пунктом 4.4 подраздела 4 раздела I. «Общие положения» настоящей документации</w:t>
            </w:r>
          </w:p>
        </w:tc>
        <w:tc>
          <w:tcPr>
            <w:tcW w:w="5528" w:type="dxa"/>
            <w:vAlign w:val="center"/>
          </w:tcPr>
          <w:p w14:paraId="71C4C13A" w14:textId="77777777" w:rsidR="00B46F18" w:rsidRPr="002F6B67" w:rsidRDefault="00B46F18" w:rsidP="00C72ABF">
            <w:pPr>
              <w:tabs>
                <w:tab w:val="left" w:pos="1440"/>
                <w:tab w:val="left" w:pos="2520"/>
              </w:tabs>
              <w:ind w:firstLine="170"/>
              <w:jc w:val="both"/>
              <w:rPr>
                <w:sz w:val="20"/>
                <w:szCs w:val="20"/>
              </w:rPr>
            </w:pPr>
            <w:r w:rsidRPr="002F6B67">
              <w:rPr>
                <w:sz w:val="20"/>
                <w:szCs w:val="20"/>
              </w:rPr>
              <w:t>Не установлены</w:t>
            </w:r>
          </w:p>
        </w:tc>
      </w:tr>
      <w:tr w:rsidR="00801E7A" w:rsidRPr="002F6B67" w14:paraId="79A0F70A" w14:textId="77777777" w:rsidTr="00B46F18">
        <w:trPr>
          <w:trHeight w:val="65"/>
          <w:jc w:val="center"/>
        </w:trPr>
        <w:tc>
          <w:tcPr>
            <w:tcW w:w="675" w:type="dxa"/>
            <w:vAlign w:val="center"/>
          </w:tcPr>
          <w:p w14:paraId="3BD02C4A" w14:textId="77777777" w:rsidR="00801E7A" w:rsidRPr="002F6B67" w:rsidRDefault="00801E7A" w:rsidP="00C72ABF">
            <w:pPr>
              <w:jc w:val="center"/>
              <w:rPr>
                <w:b/>
                <w:sz w:val="20"/>
                <w:szCs w:val="20"/>
              </w:rPr>
            </w:pPr>
            <w:r w:rsidRPr="002F6B67">
              <w:rPr>
                <w:b/>
                <w:sz w:val="20"/>
                <w:szCs w:val="20"/>
              </w:rPr>
              <w:t>1</w:t>
            </w:r>
            <w:r w:rsidR="00B46F18" w:rsidRPr="002F6B67">
              <w:rPr>
                <w:b/>
                <w:sz w:val="20"/>
                <w:szCs w:val="20"/>
              </w:rPr>
              <w:t>6</w:t>
            </w:r>
          </w:p>
        </w:tc>
        <w:tc>
          <w:tcPr>
            <w:tcW w:w="3828" w:type="dxa"/>
            <w:shd w:val="clear" w:color="auto" w:fill="auto"/>
            <w:vAlign w:val="center"/>
          </w:tcPr>
          <w:p w14:paraId="3C3FDAF7" w14:textId="77777777" w:rsidR="00801E7A" w:rsidRPr="002F6B67" w:rsidRDefault="00801E7A" w:rsidP="00C72ABF">
            <w:pPr>
              <w:jc w:val="both"/>
              <w:rPr>
                <w:sz w:val="20"/>
                <w:szCs w:val="20"/>
              </w:rPr>
            </w:pPr>
            <w:r w:rsidRPr="002F6B67">
              <w:rPr>
                <w:b/>
                <w:sz w:val="20"/>
                <w:szCs w:val="20"/>
              </w:rPr>
              <w:t>Перечень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w:t>
            </w:r>
            <w:r w:rsidR="00047275" w:rsidRPr="002F6B67">
              <w:rPr>
                <w:b/>
                <w:sz w:val="20"/>
                <w:szCs w:val="20"/>
              </w:rPr>
              <w:t>лены требования к товару, работе</w:t>
            </w:r>
            <w:r w:rsidRPr="002F6B67">
              <w:rPr>
                <w:b/>
                <w:sz w:val="20"/>
                <w:szCs w:val="20"/>
              </w:rPr>
              <w:t>, услуг</w:t>
            </w:r>
            <w:r w:rsidR="00047275" w:rsidRPr="002F6B67">
              <w:rPr>
                <w:b/>
                <w:sz w:val="20"/>
                <w:szCs w:val="20"/>
              </w:rPr>
              <w:t>е</w:t>
            </w:r>
          </w:p>
        </w:tc>
        <w:tc>
          <w:tcPr>
            <w:tcW w:w="5528" w:type="dxa"/>
            <w:vAlign w:val="center"/>
          </w:tcPr>
          <w:p w14:paraId="78C00587" w14:textId="77777777" w:rsidR="00047275" w:rsidRPr="002F6B67" w:rsidRDefault="00E0106C" w:rsidP="00C72ABF">
            <w:pPr>
              <w:ind w:firstLine="175"/>
              <w:jc w:val="both"/>
              <w:rPr>
                <w:sz w:val="20"/>
                <w:szCs w:val="20"/>
              </w:rPr>
            </w:pPr>
            <w:r w:rsidRPr="002F6B67">
              <w:rPr>
                <w:sz w:val="20"/>
                <w:szCs w:val="20"/>
              </w:rPr>
              <w:t>Н</w:t>
            </w:r>
            <w:r w:rsidR="00B23517" w:rsidRPr="002F6B67">
              <w:rPr>
                <w:sz w:val="20"/>
                <w:szCs w:val="20"/>
              </w:rPr>
              <w:t>е установлен</w:t>
            </w:r>
          </w:p>
        </w:tc>
      </w:tr>
      <w:tr w:rsidR="00801E7A" w:rsidRPr="002F6B67" w14:paraId="6294FB98" w14:textId="77777777" w:rsidTr="00B46F18">
        <w:trPr>
          <w:trHeight w:val="70"/>
          <w:jc w:val="center"/>
        </w:trPr>
        <w:tc>
          <w:tcPr>
            <w:tcW w:w="675" w:type="dxa"/>
            <w:vAlign w:val="center"/>
          </w:tcPr>
          <w:p w14:paraId="2F322329" w14:textId="77777777" w:rsidR="00801E7A" w:rsidRPr="002F6B67" w:rsidRDefault="00B46F18" w:rsidP="00C72ABF">
            <w:pPr>
              <w:jc w:val="center"/>
              <w:rPr>
                <w:b/>
                <w:sz w:val="20"/>
                <w:szCs w:val="20"/>
              </w:rPr>
            </w:pPr>
            <w:r w:rsidRPr="002F6B67">
              <w:rPr>
                <w:b/>
                <w:sz w:val="20"/>
                <w:szCs w:val="20"/>
              </w:rPr>
              <w:t>17</w:t>
            </w:r>
          </w:p>
        </w:tc>
        <w:tc>
          <w:tcPr>
            <w:tcW w:w="3828" w:type="dxa"/>
            <w:vAlign w:val="center"/>
          </w:tcPr>
          <w:p w14:paraId="317B9E5B" w14:textId="77777777" w:rsidR="00801E7A" w:rsidRPr="002F6B67" w:rsidRDefault="00801E7A" w:rsidP="00C72ABF">
            <w:pPr>
              <w:jc w:val="both"/>
              <w:rPr>
                <w:b/>
                <w:sz w:val="20"/>
                <w:szCs w:val="20"/>
              </w:rPr>
            </w:pPr>
            <w:r w:rsidRPr="002F6B67">
              <w:rPr>
                <w:b/>
                <w:sz w:val="20"/>
                <w:szCs w:val="20"/>
              </w:rPr>
              <w:t xml:space="preserve">Официальный язык </w:t>
            </w:r>
            <w:r w:rsidR="00D90678" w:rsidRPr="002F6B67">
              <w:rPr>
                <w:b/>
                <w:sz w:val="20"/>
                <w:szCs w:val="20"/>
              </w:rPr>
              <w:t xml:space="preserve">электронного </w:t>
            </w:r>
            <w:r w:rsidRPr="002F6B67">
              <w:rPr>
                <w:b/>
                <w:sz w:val="20"/>
                <w:szCs w:val="20"/>
              </w:rPr>
              <w:t>конкурса</w:t>
            </w:r>
          </w:p>
        </w:tc>
        <w:tc>
          <w:tcPr>
            <w:tcW w:w="5528" w:type="dxa"/>
            <w:vAlign w:val="center"/>
          </w:tcPr>
          <w:p w14:paraId="6E76E751" w14:textId="77777777" w:rsidR="00801E7A" w:rsidRPr="002F6B67" w:rsidRDefault="00801E7A" w:rsidP="00C72ABF">
            <w:pPr>
              <w:ind w:firstLine="175"/>
              <w:jc w:val="both"/>
              <w:rPr>
                <w:sz w:val="20"/>
                <w:szCs w:val="20"/>
              </w:rPr>
            </w:pPr>
            <w:r w:rsidRPr="002F6B67">
              <w:rPr>
                <w:sz w:val="20"/>
                <w:szCs w:val="20"/>
              </w:rPr>
              <w:t>Русский</w:t>
            </w:r>
          </w:p>
        </w:tc>
      </w:tr>
      <w:tr w:rsidR="00801E7A" w:rsidRPr="002F6B67" w14:paraId="413EA7B1" w14:textId="77777777" w:rsidTr="00B46F18">
        <w:trPr>
          <w:trHeight w:val="856"/>
          <w:jc w:val="center"/>
        </w:trPr>
        <w:tc>
          <w:tcPr>
            <w:tcW w:w="675" w:type="dxa"/>
            <w:vAlign w:val="center"/>
          </w:tcPr>
          <w:p w14:paraId="0884E916" w14:textId="77777777" w:rsidR="00801E7A" w:rsidRPr="002F6B67" w:rsidRDefault="00B46F18" w:rsidP="00C72ABF">
            <w:pPr>
              <w:jc w:val="center"/>
              <w:rPr>
                <w:b/>
                <w:sz w:val="20"/>
                <w:szCs w:val="20"/>
              </w:rPr>
            </w:pPr>
            <w:r w:rsidRPr="002F6B67">
              <w:rPr>
                <w:b/>
                <w:sz w:val="20"/>
                <w:szCs w:val="20"/>
              </w:rPr>
              <w:t>18</w:t>
            </w:r>
          </w:p>
        </w:tc>
        <w:tc>
          <w:tcPr>
            <w:tcW w:w="3828" w:type="dxa"/>
            <w:vAlign w:val="center"/>
          </w:tcPr>
          <w:p w14:paraId="6DEEB5EC" w14:textId="77777777" w:rsidR="00801E7A" w:rsidRPr="002F6B67" w:rsidRDefault="00801E7A" w:rsidP="00C72ABF">
            <w:pPr>
              <w:jc w:val="both"/>
              <w:rPr>
                <w:b/>
                <w:sz w:val="20"/>
                <w:szCs w:val="20"/>
              </w:rPr>
            </w:pPr>
            <w:r w:rsidRPr="002F6B67">
              <w:rPr>
                <w:b/>
                <w:sz w:val="20"/>
                <w:szCs w:val="20"/>
              </w:rPr>
              <w:t>Валюта, используемая для формирования цены договора и расчетов с поставщиками (подрядчиками, исполнителями)</w:t>
            </w:r>
          </w:p>
        </w:tc>
        <w:tc>
          <w:tcPr>
            <w:tcW w:w="5528" w:type="dxa"/>
            <w:vAlign w:val="center"/>
          </w:tcPr>
          <w:p w14:paraId="79C62321" w14:textId="77777777" w:rsidR="00801E7A" w:rsidRPr="002F6B67" w:rsidRDefault="00801E7A" w:rsidP="00C72ABF">
            <w:pPr>
              <w:ind w:firstLine="175"/>
              <w:jc w:val="both"/>
              <w:rPr>
                <w:sz w:val="20"/>
                <w:szCs w:val="20"/>
              </w:rPr>
            </w:pPr>
            <w:r w:rsidRPr="002F6B67">
              <w:rPr>
                <w:sz w:val="20"/>
                <w:szCs w:val="20"/>
              </w:rPr>
              <w:t>Российский рубль</w:t>
            </w:r>
          </w:p>
        </w:tc>
      </w:tr>
      <w:tr w:rsidR="00801E7A" w:rsidRPr="002F6B67" w14:paraId="6FEAA386" w14:textId="77777777" w:rsidTr="00B46F18">
        <w:trPr>
          <w:trHeight w:val="1423"/>
          <w:jc w:val="center"/>
        </w:trPr>
        <w:tc>
          <w:tcPr>
            <w:tcW w:w="675" w:type="dxa"/>
            <w:vAlign w:val="center"/>
          </w:tcPr>
          <w:p w14:paraId="1BB41123" w14:textId="77777777" w:rsidR="00801E7A" w:rsidRPr="002F6B67" w:rsidRDefault="00B46F18" w:rsidP="00C72ABF">
            <w:pPr>
              <w:jc w:val="center"/>
              <w:rPr>
                <w:b/>
                <w:sz w:val="20"/>
                <w:szCs w:val="20"/>
              </w:rPr>
            </w:pPr>
            <w:r w:rsidRPr="002F6B67">
              <w:rPr>
                <w:b/>
                <w:sz w:val="20"/>
                <w:szCs w:val="20"/>
              </w:rPr>
              <w:t>19</w:t>
            </w:r>
          </w:p>
        </w:tc>
        <w:tc>
          <w:tcPr>
            <w:tcW w:w="3828" w:type="dxa"/>
            <w:vAlign w:val="center"/>
          </w:tcPr>
          <w:p w14:paraId="66022B67" w14:textId="77777777" w:rsidR="00801E7A" w:rsidRPr="002F6B67" w:rsidRDefault="00801E7A" w:rsidP="00C72ABF">
            <w:pPr>
              <w:jc w:val="both"/>
              <w:rPr>
                <w:b/>
                <w:sz w:val="20"/>
                <w:szCs w:val="20"/>
              </w:rPr>
            </w:pPr>
            <w:r w:rsidRPr="002F6B67">
              <w:rPr>
                <w:b/>
                <w:sz w:val="20"/>
                <w:szCs w:val="20"/>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528" w:type="dxa"/>
            <w:vAlign w:val="center"/>
          </w:tcPr>
          <w:p w14:paraId="7C47F764" w14:textId="77777777" w:rsidR="00801E7A" w:rsidRPr="002F6B67" w:rsidRDefault="00801E7A" w:rsidP="00C72ABF">
            <w:pPr>
              <w:ind w:firstLine="175"/>
              <w:jc w:val="both"/>
              <w:rPr>
                <w:sz w:val="20"/>
                <w:szCs w:val="20"/>
              </w:rPr>
            </w:pPr>
            <w:r w:rsidRPr="002F6B67">
              <w:rPr>
                <w:sz w:val="20"/>
                <w:szCs w:val="20"/>
              </w:rPr>
              <w:t>Для оплаты договора используются рубли Российской Федерации без перевода на иностранные валюты</w:t>
            </w:r>
          </w:p>
        </w:tc>
      </w:tr>
      <w:tr w:rsidR="00801E7A" w:rsidRPr="002F6B67" w14:paraId="6851A719" w14:textId="77777777" w:rsidTr="00B46F18">
        <w:trPr>
          <w:trHeight w:val="429"/>
          <w:jc w:val="center"/>
        </w:trPr>
        <w:tc>
          <w:tcPr>
            <w:tcW w:w="675" w:type="dxa"/>
            <w:vAlign w:val="center"/>
          </w:tcPr>
          <w:p w14:paraId="1790309C" w14:textId="77777777" w:rsidR="00801E7A" w:rsidRPr="002F6B67" w:rsidRDefault="00B46F18" w:rsidP="00C72ABF">
            <w:pPr>
              <w:jc w:val="center"/>
              <w:rPr>
                <w:b/>
                <w:sz w:val="20"/>
                <w:szCs w:val="20"/>
              </w:rPr>
            </w:pPr>
            <w:r w:rsidRPr="002F6B67">
              <w:rPr>
                <w:b/>
                <w:sz w:val="20"/>
                <w:szCs w:val="20"/>
              </w:rPr>
              <w:t>20</w:t>
            </w:r>
          </w:p>
        </w:tc>
        <w:tc>
          <w:tcPr>
            <w:tcW w:w="3828" w:type="dxa"/>
            <w:vAlign w:val="center"/>
          </w:tcPr>
          <w:p w14:paraId="11A59DED" w14:textId="77777777" w:rsidR="00801E7A" w:rsidRPr="002F6B67" w:rsidRDefault="00801E7A" w:rsidP="00C72ABF">
            <w:pPr>
              <w:jc w:val="both"/>
              <w:rPr>
                <w:b/>
                <w:sz w:val="20"/>
                <w:szCs w:val="20"/>
              </w:rPr>
            </w:pPr>
            <w:r w:rsidRPr="002F6B67">
              <w:rPr>
                <w:b/>
                <w:sz w:val="20"/>
                <w:szCs w:val="20"/>
              </w:rPr>
              <w:t>Дата начала срока предоставления участникам закупки разъяснений положений</w:t>
            </w:r>
            <w:r w:rsidR="00DA6D8A" w:rsidRPr="002F6B67">
              <w:rPr>
                <w:b/>
                <w:sz w:val="20"/>
                <w:szCs w:val="20"/>
              </w:rPr>
              <w:t xml:space="preserve"> конкурсной</w:t>
            </w:r>
            <w:r w:rsidRPr="002F6B67">
              <w:rPr>
                <w:b/>
                <w:sz w:val="20"/>
                <w:szCs w:val="20"/>
              </w:rPr>
              <w:t xml:space="preserve"> документации</w:t>
            </w:r>
          </w:p>
        </w:tc>
        <w:tc>
          <w:tcPr>
            <w:tcW w:w="5528" w:type="dxa"/>
            <w:vAlign w:val="center"/>
          </w:tcPr>
          <w:p w14:paraId="19A84AFE" w14:textId="7083C0C7" w:rsidR="00801E7A" w:rsidRPr="002F6B67" w:rsidRDefault="0090670B" w:rsidP="00505204">
            <w:pPr>
              <w:ind w:firstLine="175"/>
              <w:jc w:val="both"/>
              <w:rPr>
                <w:sz w:val="20"/>
                <w:szCs w:val="20"/>
              </w:rPr>
            </w:pPr>
            <w:r w:rsidRPr="002F6B67">
              <w:rPr>
                <w:sz w:val="20"/>
                <w:szCs w:val="20"/>
              </w:rPr>
              <w:t>«</w:t>
            </w:r>
            <w:r w:rsidR="00505204">
              <w:rPr>
                <w:sz w:val="20"/>
                <w:szCs w:val="20"/>
              </w:rPr>
              <w:t xml:space="preserve"> 29 </w:t>
            </w:r>
            <w:r w:rsidRPr="002F6B67">
              <w:rPr>
                <w:sz w:val="20"/>
                <w:szCs w:val="20"/>
              </w:rPr>
              <w:t xml:space="preserve">» </w:t>
            </w:r>
            <w:r w:rsidR="00505204">
              <w:rPr>
                <w:sz w:val="20"/>
                <w:szCs w:val="20"/>
              </w:rPr>
              <w:t xml:space="preserve">июля </w:t>
            </w:r>
            <w:r w:rsidR="00816CA8" w:rsidRPr="002F6B67">
              <w:rPr>
                <w:sz w:val="20"/>
                <w:szCs w:val="20"/>
              </w:rPr>
              <w:t>20</w:t>
            </w:r>
            <w:r w:rsidR="00A10AB7" w:rsidRPr="002F6B67">
              <w:rPr>
                <w:sz w:val="20"/>
                <w:szCs w:val="20"/>
              </w:rPr>
              <w:t>22</w:t>
            </w:r>
            <w:r w:rsidR="00816CA8" w:rsidRPr="002F6B67">
              <w:rPr>
                <w:sz w:val="20"/>
                <w:szCs w:val="20"/>
              </w:rPr>
              <w:t xml:space="preserve"> г.</w:t>
            </w:r>
          </w:p>
        </w:tc>
      </w:tr>
      <w:tr w:rsidR="00B46F18" w:rsidRPr="002F6B67" w14:paraId="33FC0517" w14:textId="77777777" w:rsidTr="009A6E28">
        <w:trPr>
          <w:trHeight w:val="1064"/>
          <w:jc w:val="center"/>
        </w:trPr>
        <w:tc>
          <w:tcPr>
            <w:tcW w:w="675" w:type="dxa"/>
            <w:vAlign w:val="center"/>
          </w:tcPr>
          <w:p w14:paraId="1F844619" w14:textId="77777777" w:rsidR="00B46F18" w:rsidRPr="002F6B67" w:rsidRDefault="00B46F18" w:rsidP="00C72ABF">
            <w:pPr>
              <w:jc w:val="center"/>
              <w:rPr>
                <w:b/>
                <w:sz w:val="20"/>
                <w:szCs w:val="20"/>
              </w:rPr>
            </w:pPr>
            <w:r w:rsidRPr="002F6B67">
              <w:rPr>
                <w:b/>
                <w:sz w:val="20"/>
                <w:szCs w:val="20"/>
              </w:rPr>
              <w:t>21</w:t>
            </w:r>
          </w:p>
        </w:tc>
        <w:tc>
          <w:tcPr>
            <w:tcW w:w="3828" w:type="dxa"/>
          </w:tcPr>
          <w:p w14:paraId="3081E2A8" w14:textId="77777777" w:rsidR="00B46F18" w:rsidRPr="002F6B67" w:rsidRDefault="00B46F18" w:rsidP="00C72ABF">
            <w:pPr>
              <w:jc w:val="both"/>
              <w:rPr>
                <w:b/>
                <w:sz w:val="20"/>
                <w:szCs w:val="20"/>
              </w:rPr>
            </w:pPr>
            <w:r w:rsidRPr="002F6B67">
              <w:rPr>
                <w:b/>
                <w:sz w:val="20"/>
                <w:szCs w:val="20"/>
              </w:rPr>
              <w:t>Дата окончания срока предоставления участникам закупки разъяснений положений документации об электронном конкурсе</w:t>
            </w:r>
          </w:p>
        </w:tc>
        <w:tc>
          <w:tcPr>
            <w:tcW w:w="5528" w:type="dxa"/>
            <w:vAlign w:val="center"/>
          </w:tcPr>
          <w:p w14:paraId="01E11C01" w14:textId="4746F5FB" w:rsidR="00B46F18" w:rsidRPr="002F6B67" w:rsidRDefault="0090670B" w:rsidP="00505204">
            <w:pPr>
              <w:ind w:firstLine="176"/>
              <w:jc w:val="both"/>
              <w:rPr>
                <w:sz w:val="20"/>
                <w:szCs w:val="20"/>
              </w:rPr>
            </w:pPr>
            <w:r w:rsidRPr="0090670B">
              <w:rPr>
                <w:sz w:val="20"/>
                <w:szCs w:val="20"/>
              </w:rPr>
              <w:t>«</w:t>
            </w:r>
            <w:r w:rsidR="00505204">
              <w:rPr>
                <w:sz w:val="20"/>
                <w:szCs w:val="20"/>
              </w:rPr>
              <w:t xml:space="preserve"> 12 </w:t>
            </w:r>
            <w:r w:rsidRPr="0090670B">
              <w:rPr>
                <w:sz w:val="20"/>
                <w:szCs w:val="20"/>
              </w:rPr>
              <w:t xml:space="preserve">» </w:t>
            </w:r>
            <w:r w:rsidR="00505204">
              <w:rPr>
                <w:sz w:val="20"/>
                <w:szCs w:val="20"/>
              </w:rPr>
              <w:t>августа</w:t>
            </w:r>
            <w:r w:rsidRPr="0090670B">
              <w:rPr>
                <w:sz w:val="20"/>
                <w:szCs w:val="20"/>
              </w:rPr>
              <w:t xml:space="preserve"> </w:t>
            </w:r>
            <w:r w:rsidR="00B46F18" w:rsidRPr="002F6B67">
              <w:rPr>
                <w:sz w:val="20"/>
                <w:szCs w:val="20"/>
              </w:rPr>
              <w:t xml:space="preserve">2022 г. не позднее 23:59 (время московское), при условии, что запрос о предоставлении разъяснений документации об электронном конкурсе поступил Заказчику не позднее </w:t>
            </w:r>
            <w:r w:rsidRPr="002F6B67">
              <w:rPr>
                <w:sz w:val="20"/>
                <w:szCs w:val="20"/>
              </w:rPr>
              <w:t>«</w:t>
            </w:r>
            <w:r w:rsidR="00505204">
              <w:rPr>
                <w:sz w:val="20"/>
                <w:szCs w:val="20"/>
              </w:rPr>
              <w:t xml:space="preserve"> 09 </w:t>
            </w:r>
            <w:r w:rsidRPr="002F6B67">
              <w:rPr>
                <w:sz w:val="20"/>
                <w:szCs w:val="20"/>
              </w:rPr>
              <w:t xml:space="preserve">» </w:t>
            </w:r>
            <w:r w:rsidR="00505204">
              <w:rPr>
                <w:sz w:val="20"/>
                <w:szCs w:val="20"/>
              </w:rPr>
              <w:t xml:space="preserve">августа </w:t>
            </w:r>
            <w:r w:rsidR="00B46F18" w:rsidRPr="002F6B67">
              <w:rPr>
                <w:sz w:val="20"/>
                <w:szCs w:val="20"/>
              </w:rPr>
              <w:t>2022 г.</w:t>
            </w:r>
          </w:p>
        </w:tc>
      </w:tr>
      <w:tr w:rsidR="00B46F18" w:rsidRPr="002F6B67" w14:paraId="528FE789" w14:textId="77777777" w:rsidTr="009A6E28">
        <w:trPr>
          <w:trHeight w:val="250"/>
          <w:jc w:val="center"/>
        </w:trPr>
        <w:tc>
          <w:tcPr>
            <w:tcW w:w="675" w:type="dxa"/>
            <w:vAlign w:val="center"/>
          </w:tcPr>
          <w:p w14:paraId="665C1C12" w14:textId="77777777" w:rsidR="00B46F18" w:rsidRPr="002F6B67" w:rsidRDefault="00B46F18" w:rsidP="00C72ABF">
            <w:pPr>
              <w:jc w:val="center"/>
              <w:rPr>
                <w:b/>
                <w:sz w:val="20"/>
                <w:szCs w:val="20"/>
              </w:rPr>
            </w:pPr>
            <w:r w:rsidRPr="002F6B67">
              <w:rPr>
                <w:b/>
                <w:sz w:val="20"/>
                <w:szCs w:val="20"/>
              </w:rPr>
              <w:t>22</w:t>
            </w:r>
          </w:p>
        </w:tc>
        <w:tc>
          <w:tcPr>
            <w:tcW w:w="3828" w:type="dxa"/>
          </w:tcPr>
          <w:p w14:paraId="76ADD1C7" w14:textId="77777777" w:rsidR="00B46F18" w:rsidRPr="002F6B67" w:rsidRDefault="00B46F18" w:rsidP="00C72ABF">
            <w:pPr>
              <w:widowControl w:val="0"/>
              <w:autoSpaceDE w:val="0"/>
              <w:autoSpaceDN w:val="0"/>
              <w:adjustRightInd w:val="0"/>
              <w:ind w:firstLine="1"/>
              <w:jc w:val="both"/>
              <w:rPr>
                <w:b/>
                <w:sz w:val="20"/>
                <w:szCs w:val="20"/>
              </w:rPr>
            </w:pPr>
            <w:r w:rsidRPr="002F6B67">
              <w:rPr>
                <w:b/>
                <w:sz w:val="20"/>
                <w:szCs w:val="20"/>
              </w:rPr>
              <w:t>Реквизиты счета для перечисления денежных средств, в качестве обеспечения исполнения обязательств по договору (в случае установления требований)</w:t>
            </w:r>
          </w:p>
        </w:tc>
        <w:tc>
          <w:tcPr>
            <w:tcW w:w="5528" w:type="dxa"/>
            <w:vAlign w:val="center"/>
          </w:tcPr>
          <w:p w14:paraId="0555A713"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Наименование Заказчика: федеральное государственное предприятие «Ведомственная охрана железнодорожного транспорта Российской Федерации»;</w:t>
            </w:r>
          </w:p>
          <w:p w14:paraId="41F7270B"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реквизиты:</w:t>
            </w:r>
          </w:p>
          <w:p w14:paraId="41A1B21A"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ИНН 7701330105,</w:t>
            </w:r>
          </w:p>
          <w:p w14:paraId="733A78DE"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КПП 770901001 или 775050001,</w:t>
            </w:r>
          </w:p>
          <w:p w14:paraId="253BCC4B"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БИК 044525187,</w:t>
            </w:r>
          </w:p>
          <w:p w14:paraId="0219259A"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р/счет № 40502810016800000014</w:t>
            </w:r>
          </w:p>
          <w:p w14:paraId="19C43BF2"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в Банк ВТБ (ПАО) г. Москва</w:t>
            </w:r>
          </w:p>
          <w:p w14:paraId="183C72D5"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к/счет № 30101810700000000187.</w:t>
            </w:r>
          </w:p>
          <w:p w14:paraId="620E1D88" w14:textId="77777777" w:rsidR="00B46F18" w:rsidRPr="002F6B67" w:rsidRDefault="00B46F18" w:rsidP="00C72ABF">
            <w:pPr>
              <w:widowControl w:val="0"/>
              <w:autoSpaceDE w:val="0"/>
              <w:autoSpaceDN w:val="0"/>
              <w:adjustRightInd w:val="0"/>
              <w:ind w:firstLine="175"/>
              <w:jc w:val="both"/>
              <w:rPr>
                <w:sz w:val="20"/>
                <w:szCs w:val="20"/>
              </w:rPr>
            </w:pPr>
            <w:r w:rsidRPr="002F6B67">
              <w:rPr>
                <w:sz w:val="20"/>
                <w:szCs w:val="20"/>
              </w:rPr>
              <w:t>Назначение платежа: «Обеспечение исполнения договора на _______________ (указывается наименование закупки, по которой перечисляется обеспечение и номер извещения в ЕИС)»</w:t>
            </w:r>
          </w:p>
        </w:tc>
      </w:tr>
    </w:tbl>
    <w:p w14:paraId="75B259A5" w14:textId="77777777" w:rsidR="008F256B" w:rsidRPr="002F6B67" w:rsidRDefault="008F256B" w:rsidP="00C72ABF">
      <w:pPr>
        <w:widowControl w:val="0"/>
        <w:autoSpaceDE w:val="0"/>
        <w:autoSpaceDN w:val="0"/>
        <w:adjustRightInd w:val="0"/>
        <w:ind w:firstLine="709"/>
        <w:jc w:val="both"/>
      </w:pPr>
    </w:p>
    <w:p w14:paraId="5625F7D7" w14:textId="77777777" w:rsidR="008F256B" w:rsidRPr="002F6B67" w:rsidRDefault="008F256B" w:rsidP="00C72ABF">
      <w:pPr>
        <w:widowControl w:val="0"/>
        <w:suppressLineNumbers/>
        <w:suppressAutoHyphens/>
        <w:autoSpaceDE w:val="0"/>
        <w:autoSpaceDN w:val="0"/>
        <w:adjustRightInd w:val="0"/>
        <w:ind w:firstLine="709"/>
        <w:jc w:val="both"/>
      </w:pPr>
    </w:p>
    <w:p w14:paraId="09A1D856" w14:textId="77777777" w:rsidR="008F256B" w:rsidRPr="002F6B67" w:rsidRDefault="008F256B" w:rsidP="00C72ABF">
      <w:pPr>
        <w:widowControl w:val="0"/>
        <w:suppressLineNumbers/>
        <w:suppressAutoHyphens/>
        <w:autoSpaceDE w:val="0"/>
        <w:autoSpaceDN w:val="0"/>
        <w:adjustRightInd w:val="0"/>
        <w:ind w:firstLine="709"/>
        <w:jc w:val="both"/>
        <w:sectPr w:rsidR="008F256B" w:rsidRPr="002F6B67" w:rsidSect="00E72290">
          <w:headerReference w:type="default" r:id="rId13"/>
          <w:headerReference w:type="first" r:id="rId14"/>
          <w:pgSz w:w="11906" w:h="16838"/>
          <w:pgMar w:top="851" w:right="624" w:bottom="851" w:left="1418" w:header="425" w:footer="720" w:gutter="0"/>
          <w:cols w:space="720"/>
          <w:formProt w:val="0"/>
          <w:titlePg/>
          <w:docGrid w:linePitch="326" w:charSpace="4096"/>
        </w:sectPr>
      </w:pPr>
    </w:p>
    <w:p w14:paraId="20F51DEE" w14:textId="77777777" w:rsidR="00801E7A" w:rsidRPr="002F6B67" w:rsidRDefault="00801E7A" w:rsidP="00C72ABF">
      <w:pPr>
        <w:widowControl w:val="0"/>
        <w:autoSpaceDE w:val="0"/>
        <w:autoSpaceDN w:val="0"/>
        <w:adjustRightInd w:val="0"/>
        <w:ind w:firstLine="709"/>
        <w:jc w:val="both"/>
        <w:rPr>
          <w:b/>
          <w:u w:val="single"/>
        </w:rPr>
      </w:pPr>
      <w:r w:rsidRPr="002F6B67">
        <w:rPr>
          <w:b/>
          <w:bCs/>
          <w:u w:val="single"/>
        </w:rPr>
        <w:t xml:space="preserve">Раздел </w:t>
      </w:r>
      <w:r w:rsidRPr="002F6B67">
        <w:rPr>
          <w:b/>
          <w:bCs/>
          <w:u w:val="single"/>
          <w:lang w:val="en-US"/>
        </w:rPr>
        <w:t>III</w:t>
      </w:r>
      <w:r w:rsidRPr="002F6B67">
        <w:rPr>
          <w:b/>
          <w:bCs/>
          <w:u w:val="single"/>
        </w:rPr>
        <w:t xml:space="preserve">. </w:t>
      </w:r>
      <w:r w:rsidRPr="002F6B67">
        <w:rPr>
          <w:b/>
          <w:u w:val="single"/>
        </w:rPr>
        <w:t>Описание предмета закупки (техническое задание)</w:t>
      </w:r>
    </w:p>
    <w:p w14:paraId="768A0042" w14:textId="77777777" w:rsidR="00BF0D7E" w:rsidRPr="002F6B67" w:rsidRDefault="00BF0D7E" w:rsidP="00C72ABF">
      <w:pPr>
        <w:widowControl w:val="0"/>
        <w:autoSpaceDE w:val="0"/>
        <w:autoSpaceDN w:val="0"/>
        <w:adjustRightInd w:val="0"/>
        <w:ind w:firstLine="709"/>
        <w:jc w:val="both"/>
        <w:rPr>
          <w:b/>
          <w:u w:val="single"/>
        </w:rPr>
      </w:pPr>
    </w:p>
    <w:p w14:paraId="2738EB26" w14:textId="77777777" w:rsidR="00221BFF" w:rsidRPr="002F6B67" w:rsidRDefault="00221BFF" w:rsidP="00C72ABF">
      <w:pPr>
        <w:ind w:firstLine="709"/>
        <w:rPr>
          <w:b/>
          <w:u w:val="single"/>
        </w:rPr>
      </w:pPr>
      <w:r w:rsidRPr="002F6B67">
        <w:rPr>
          <w:rFonts w:eastAsia="Calibri"/>
          <w:b/>
          <w:color w:val="000000"/>
          <w:lang w:eastAsia="en-US"/>
        </w:rPr>
        <w:t>Наименование и количество</w:t>
      </w:r>
    </w:p>
    <w:p w14:paraId="4DA1DE5B" w14:textId="77777777" w:rsidR="00221BFF" w:rsidRPr="002F6B67" w:rsidRDefault="00221BFF" w:rsidP="00C72ABF">
      <w:pPr>
        <w:rPr>
          <w:b/>
          <w:u w:val="singl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559"/>
        <w:gridCol w:w="1134"/>
        <w:gridCol w:w="993"/>
        <w:gridCol w:w="1701"/>
        <w:gridCol w:w="1842"/>
      </w:tblGrid>
      <w:tr w:rsidR="00221BFF" w:rsidRPr="002F6B67" w14:paraId="0DDA2282" w14:textId="77777777" w:rsidTr="002B71B5">
        <w:trPr>
          <w:trHeight w:val="83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55DC22D2" w14:textId="77777777" w:rsidR="00221BFF" w:rsidRPr="002F6B67" w:rsidRDefault="00221BFF" w:rsidP="00C72ABF">
            <w:pPr>
              <w:jc w:val="center"/>
              <w:rPr>
                <w:color w:val="000000"/>
              </w:rPr>
            </w:pPr>
            <w:r w:rsidRPr="002F6B67">
              <w:rPr>
                <w:color w:val="000000"/>
              </w:rPr>
              <w:t>№ п/п</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7930C35A" w14:textId="77777777" w:rsidR="00221BFF" w:rsidRPr="002F6B67" w:rsidRDefault="00221BFF" w:rsidP="00C72ABF">
            <w:pPr>
              <w:jc w:val="center"/>
              <w:rPr>
                <w:color w:val="000000"/>
              </w:rPr>
            </w:pPr>
            <w:r w:rsidRPr="002F6B67">
              <w:rPr>
                <w:color w:val="000000"/>
              </w:rPr>
              <w:t>Наименование</w:t>
            </w:r>
            <w:r w:rsidRPr="002F6B67">
              <w:rPr>
                <w:rFonts w:eastAsia="Calibri"/>
                <w:color w:val="000000"/>
                <w:lang w:eastAsia="en-US"/>
              </w:rPr>
              <w:t xml:space="preserve"> услуг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C35791" w14:textId="77777777" w:rsidR="00221BFF" w:rsidRPr="002F6B67" w:rsidRDefault="00221BFF" w:rsidP="00C72ABF">
            <w:pPr>
              <w:jc w:val="center"/>
              <w:rPr>
                <w:rFonts w:eastAsia="Calibri"/>
                <w:color w:val="000000"/>
                <w:lang w:eastAsia="en-US"/>
              </w:rPr>
            </w:pPr>
            <w:r w:rsidRPr="002F6B67">
              <w:rPr>
                <w:rFonts w:eastAsia="Calibri"/>
                <w:color w:val="000000"/>
                <w:lang w:eastAsia="en-US"/>
              </w:rPr>
              <w:t>Код ОКПД2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0349E5" w14:textId="77777777" w:rsidR="00221BFF" w:rsidRPr="002F6B67" w:rsidRDefault="00221BFF" w:rsidP="00C72ABF">
            <w:pPr>
              <w:jc w:val="center"/>
              <w:rPr>
                <w:color w:val="000000"/>
              </w:rPr>
            </w:pPr>
            <w:r w:rsidRPr="002F6B67">
              <w:rPr>
                <w:rFonts w:eastAsia="Calibri"/>
                <w:color w:val="000000"/>
                <w:lang w:eastAsia="en-US"/>
              </w:rPr>
              <w:t>Ед. изм.</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367F1B" w14:textId="77777777" w:rsidR="00221BFF" w:rsidRPr="002F6B67" w:rsidRDefault="00221BFF" w:rsidP="00C72ABF">
            <w:pPr>
              <w:jc w:val="center"/>
              <w:rPr>
                <w:color w:val="000000"/>
              </w:rPr>
            </w:pPr>
            <w:r w:rsidRPr="002F6B67">
              <w:rPr>
                <w:color w:val="000000"/>
              </w:rPr>
              <w:t>Кол-во</w:t>
            </w:r>
          </w:p>
        </w:tc>
        <w:tc>
          <w:tcPr>
            <w:tcW w:w="1701" w:type="dxa"/>
            <w:tcBorders>
              <w:top w:val="single" w:sz="4" w:space="0" w:color="auto"/>
              <w:left w:val="single" w:sz="4" w:space="0" w:color="auto"/>
              <w:bottom w:val="single" w:sz="4" w:space="0" w:color="auto"/>
              <w:right w:val="single" w:sz="4" w:space="0" w:color="auto"/>
            </w:tcBorders>
            <w:hideMark/>
          </w:tcPr>
          <w:p w14:paraId="59B6E907" w14:textId="77777777" w:rsidR="00221BFF" w:rsidRPr="002F6B67" w:rsidRDefault="00221BFF" w:rsidP="00C72ABF">
            <w:pPr>
              <w:jc w:val="center"/>
              <w:rPr>
                <w:rFonts w:eastAsia="Calibri"/>
                <w:color w:val="000000"/>
                <w:lang w:eastAsia="en-US"/>
              </w:rPr>
            </w:pPr>
            <w:r w:rsidRPr="002F6B67">
              <w:rPr>
                <w:rFonts w:eastAsia="Calibri"/>
                <w:color w:val="000000"/>
                <w:lang w:eastAsia="en-US"/>
              </w:rPr>
              <w:t xml:space="preserve">Цена за ед. </w:t>
            </w:r>
            <w:r w:rsidR="005964F8" w:rsidRPr="002F6B67">
              <w:rPr>
                <w:rFonts w:eastAsia="Calibri"/>
                <w:color w:val="000000"/>
                <w:lang w:eastAsia="en-US"/>
              </w:rPr>
              <w:t>НДС не облагается</w:t>
            </w:r>
            <w:r w:rsidRPr="002F6B67">
              <w:rPr>
                <w:rFonts w:eastAsia="Calibri"/>
                <w:color w:val="000000"/>
                <w:lang w:eastAsia="en-US"/>
              </w:rPr>
              <w:t xml:space="preserve"> в рублях</w:t>
            </w:r>
          </w:p>
        </w:tc>
        <w:tc>
          <w:tcPr>
            <w:tcW w:w="1842" w:type="dxa"/>
            <w:tcBorders>
              <w:top w:val="single" w:sz="4" w:space="0" w:color="auto"/>
              <w:left w:val="single" w:sz="4" w:space="0" w:color="auto"/>
              <w:bottom w:val="single" w:sz="4" w:space="0" w:color="auto"/>
              <w:right w:val="single" w:sz="4" w:space="0" w:color="auto"/>
            </w:tcBorders>
            <w:hideMark/>
          </w:tcPr>
          <w:p w14:paraId="5916908D" w14:textId="77777777" w:rsidR="005964F8" w:rsidRPr="002F6B67" w:rsidRDefault="00221BFF" w:rsidP="00C72ABF">
            <w:pPr>
              <w:jc w:val="center"/>
              <w:rPr>
                <w:rFonts w:eastAsia="Calibri"/>
                <w:color w:val="000000"/>
                <w:lang w:eastAsia="en-US"/>
              </w:rPr>
            </w:pPr>
            <w:r w:rsidRPr="002F6B67">
              <w:rPr>
                <w:rFonts w:eastAsia="Calibri"/>
                <w:color w:val="000000"/>
                <w:lang w:eastAsia="en-US"/>
              </w:rPr>
              <w:t>Сумма</w:t>
            </w:r>
          </w:p>
          <w:p w14:paraId="51B45759" w14:textId="77777777" w:rsidR="005964F8" w:rsidRPr="002F6B67" w:rsidRDefault="005964F8" w:rsidP="00C72ABF">
            <w:pPr>
              <w:jc w:val="center"/>
              <w:rPr>
                <w:rFonts w:ascii="Times New Roman CYR" w:hAnsi="Times New Roman CYR" w:cs="Times New Roman CYR"/>
              </w:rPr>
            </w:pPr>
            <w:r w:rsidRPr="002F6B67">
              <w:rPr>
                <w:rFonts w:ascii="Times New Roman CYR" w:hAnsi="Times New Roman CYR" w:cs="Times New Roman CYR"/>
              </w:rPr>
              <w:t>НДС не облагается</w:t>
            </w:r>
          </w:p>
          <w:p w14:paraId="0E87E147" w14:textId="77777777" w:rsidR="00221BFF" w:rsidRPr="002F6B67" w:rsidRDefault="00221BFF" w:rsidP="00C72ABF">
            <w:pPr>
              <w:jc w:val="center"/>
              <w:rPr>
                <w:color w:val="000000"/>
              </w:rPr>
            </w:pPr>
            <w:r w:rsidRPr="002F6B67">
              <w:rPr>
                <w:rFonts w:eastAsia="Calibri"/>
                <w:color w:val="000000"/>
                <w:lang w:eastAsia="en-US"/>
              </w:rPr>
              <w:t>в рублях</w:t>
            </w:r>
          </w:p>
        </w:tc>
      </w:tr>
      <w:tr w:rsidR="00221BFF" w:rsidRPr="002F6B67" w14:paraId="213B4969" w14:textId="77777777" w:rsidTr="002B71B5">
        <w:trPr>
          <w:trHeight w:val="185"/>
        </w:trPr>
        <w:tc>
          <w:tcPr>
            <w:tcW w:w="709" w:type="dxa"/>
            <w:tcBorders>
              <w:top w:val="single" w:sz="4" w:space="0" w:color="auto"/>
              <w:left w:val="single" w:sz="4" w:space="0" w:color="auto"/>
              <w:bottom w:val="single" w:sz="4" w:space="0" w:color="auto"/>
              <w:right w:val="single" w:sz="4" w:space="0" w:color="auto"/>
            </w:tcBorders>
            <w:noWrap/>
            <w:hideMark/>
          </w:tcPr>
          <w:p w14:paraId="046A942C" w14:textId="77777777" w:rsidR="00221BFF" w:rsidRPr="002F6B67" w:rsidRDefault="00221BFF" w:rsidP="00C72ABF">
            <w:pPr>
              <w:jc w:val="center"/>
              <w:rPr>
                <w:snapToGrid w:val="0"/>
              </w:rPr>
            </w:pPr>
            <w:r w:rsidRPr="002F6B67">
              <w:rPr>
                <w:snapToGrid w:val="0"/>
              </w:rPr>
              <w:t>1</w:t>
            </w:r>
          </w:p>
        </w:tc>
        <w:tc>
          <w:tcPr>
            <w:tcW w:w="2835" w:type="dxa"/>
            <w:tcBorders>
              <w:top w:val="single" w:sz="4" w:space="0" w:color="auto"/>
              <w:left w:val="single" w:sz="4" w:space="0" w:color="auto"/>
              <w:bottom w:val="single" w:sz="4" w:space="0" w:color="auto"/>
              <w:right w:val="single" w:sz="4" w:space="0" w:color="auto"/>
            </w:tcBorders>
            <w:noWrap/>
            <w:hideMark/>
          </w:tcPr>
          <w:p w14:paraId="07C2FF48" w14:textId="77777777" w:rsidR="00221BFF" w:rsidRPr="002F6B67" w:rsidRDefault="00221BFF" w:rsidP="00C72ABF">
            <w:pPr>
              <w:rPr>
                <w:snapToGrid w:val="0"/>
              </w:rPr>
            </w:pPr>
            <w:r w:rsidRPr="002F6B67">
              <w:rPr>
                <w:snapToGrid w:val="0"/>
              </w:rPr>
              <w:t xml:space="preserve">Оказание услуг по добровольному медицинскому страхованию </w:t>
            </w:r>
            <w:r w:rsidR="00C5152B" w:rsidRPr="002F6B67">
              <w:rPr>
                <w:snapToGrid w:val="0"/>
              </w:rPr>
              <w:t>работников ФГП ВО ЖДТ России</w:t>
            </w:r>
          </w:p>
        </w:tc>
        <w:tc>
          <w:tcPr>
            <w:tcW w:w="1559" w:type="dxa"/>
            <w:tcBorders>
              <w:top w:val="single" w:sz="4" w:space="0" w:color="auto"/>
              <w:left w:val="single" w:sz="4" w:space="0" w:color="auto"/>
              <w:bottom w:val="single" w:sz="4" w:space="0" w:color="auto"/>
              <w:right w:val="single" w:sz="4" w:space="0" w:color="auto"/>
            </w:tcBorders>
            <w:hideMark/>
          </w:tcPr>
          <w:p w14:paraId="5EC80F79" w14:textId="77777777" w:rsidR="00221BFF" w:rsidRPr="002F6B67" w:rsidRDefault="00C5152B" w:rsidP="00C72ABF">
            <w:pPr>
              <w:jc w:val="center"/>
              <w:rPr>
                <w:color w:val="000000"/>
              </w:rPr>
            </w:pPr>
            <w:r w:rsidRPr="002F6B67">
              <w:t>65.12.12.000</w:t>
            </w:r>
          </w:p>
        </w:tc>
        <w:tc>
          <w:tcPr>
            <w:tcW w:w="1134" w:type="dxa"/>
            <w:tcBorders>
              <w:top w:val="single" w:sz="4" w:space="0" w:color="auto"/>
              <w:left w:val="single" w:sz="4" w:space="0" w:color="auto"/>
              <w:bottom w:val="single" w:sz="4" w:space="0" w:color="auto"/>
              <w:right w:val="single" w:sz="4" w:space="0" w:color="auto"/>
            </w:tcBorders>
            <w:hideMark/>
          </w:tcPr>
          <w:p w14:paraId="3C067624" w14:textId="77777777" w:rsidR="00221BFF" w:rsidRPr="002F6B67" w:rsidRDefault="002316B3" w:rsidP="00C72ABF">
            <w:pPr>
              <w:jc w:val="center"/>
              <w:rPr>
                <w:color w:val="000000"/>
              </w:rPr>
            </w:pPr>
            <w:r w:rsidRPr="002F6B67">
              <w:rPr>
                <w:color w:val="000000"/>
              </w:rPr>
              <w:t>месяц</w:t>
            </w:r>
          </w:p>
        </w:tc>
        <w:tc>
          <w:tcPr>
            <w:tcW w:w="993" w:type="dxa"/>
            <w:tcBorders>
              <w:top w:val="single" w:sz="4" w:space="0" w:color="auto"/>
              <w:left w:val="single" w:sz="4" w:space="0" w:color="auto"/>
              <w:bottom w:val="single" w:sz="4" w:space="0" w:color="auto"/>
              <w:right w:val="single" w:sz="4" w:space="0" w:color="auto"/>
            </w:tcBorders>
            <w:noWrap/>
            <w:hideMark/>
          </w:tcPr>
          <w:p w14:paraId="5EEF0D1B" w14:textId="77777777" w:rsidR="00221BFF" w:rsidRPr="002F6B67" w:rsidRDefault="007E680B" w:rsidP="00C72ABF">
            <w:pPr>
              <w:jc w:val="center"/>
              <w:rPr>
                <w:color w:val="000000"/>
              </w:rPr>
            </w:pPr>
            <w:r w:rsidRPr="002F6B67">
              <w:rPr>
                <w:color w:val="000000"/>
              </w:rPr>
              <w:t>36</w:t>
            </w:r>
          </w:p>
        </w:tc>
        <w:tc>
          <w:tcPr>
            <w:tcW w:w="1701" w:type="dxa"/>
            <w:tcBorders>
              <w:top w:val="single" w:sz="4" w:space="0" w:color="auto"/>
              <w:left w:val="single" w:sz="4" w:space="0" w:color="auto"/>
              <w:bottom w:val="single" w:sz="4" w:space="0" w:color="auto"/>
              <w:right w:val="single" w:sz="4" w:space="0" w:color="auto"/>
            </w:tcBorders>
          </w:tcPr>
          <w:p w14:paraId="13D6B055" w14:textId="77777777" w:rsidR="00221BFF" w:rsidRPr="002F6B67" w:rsidRDefault="005303B3" w:rsidP="00C72ABF">
            <w:pPr>
              <w:jc w:val="center"/>
              <w:rPr>
                <w:rFonts w:eastAsia="Calibri"/>
                <w:color w:val="000000"/>
                <w:lang w:eastAsia="en-US"/>
              </w:rPr>
            </w:pPr>
            <w:r w:rsidRPr="002F6B67">
              <w:rPr>
                <w:rFonts w:eastAsia="Calibri"/>
                <w:color w:val="000000"/>
                <w:lang w:eastAsia="en-US"/>
              </w:rPr>
              <w:t>10 266 666</w:t>
            </w:r>
            <w:r w:rsidR="002316B3" w:rsidRPr="002F6B67">
              <w:rPr>
                <w:rFonts w:eastAsia="Calibri"/>
                <w:color w:val="000000"/>
                <w:lang w:eastAsia="en-US"/>
              </w:rPr>
              <w:t>,</w:t>
            </w:r>
            <w:r w:rsidRPr="002F6B67">
              <w:rPr>
                <w:rFonts w:eastAsia="Calibri"/>
                <w:color w:val="000000"/>
                <w:lang w:eastAsia="en-US"/>
              </w:rPr>
              <w:t>6</w:t>
            </w:r>
            <w:r w:rsidR="002316B3" w:rsidRPr="002F6B67">
              <w:rPr>
                <w:rFonts w:eastAsia="Calibri"/>
                <w:color w:val="000000"/>
                <w:lang w:eastAsia="en-US"/>
              </w:rPr>
              <w:t>7</w:t>
            </w:r>
          </w:p>
        </w:tc>
        <w:tc>
          <w:tcPr>
            <w:tcW w:w="1842" w:type="dxa"/>
            <w:tcBorders>
              <w:top w:val="single" w:sz="4" w:space="0" w:color="auto"/>
              <w:left w:val="single" w:sz="4" w:space="0" w:color="auto"/>
              <w:bottom w:val="single" w:sz="4" w:space="0" w:color="auto"/>
              <w:right w:val="single" w:sz="4" w:space="0" w:color="auto"/>
            </w:tcBorders>
          </w:tcPr>
          <w:p w14:paraId="2E377975" w14:textId="403E6BAD" w:rsidR="00221BFF" w:rsidRPr="002F6B67" w:rsidRDefault="00C07A05" w:rsidP="00C72ABF">
            <w:pPr>
              <w:jc w:val="center"/>
              <w:rPr>
                <w:rFonts w:eastAsia="Calibri"/>
                <w:color w:val="000000"/>
                <w:lang w:eastAsia="en-US"/>
              </w:rPr>
            </w:pPr>
            <w:r w:rsidRPr="002F6B67">
              <w:rPr>
                <w:rFonts w:eastAsia="Calibri"/>
                <w:color w:val="000000"/>
                <w:lang w:eastAsia="en-US"/>
              </w:rPr>
              <w:t>369 600 0</w:t>
            </w:r>
            <w:r w:rsidR="00DD45FE" w:rsidRPr="002F6B67">
              <w:rPr>
                <w:rFonts w:eastAsia="Calibri"/>
                <w:color w:val="000000"/>
                <w:lang w:eastAsia="en-US"/>
              </w:rPr>
              <w:t>0</w:t>
            </w:r>
            <w:r w:rsidRPr="002F6B67">
              <w:rPr>
                <w:rFonts w:eastAsia="Calibri"/>
                <w:color w:val="000000"/>
                <w:lang w:eastAsia="en-US"/>
              </w:rPr>
              <w:t>0</w:t>
            </w:r>
            <w:r w:rsidR="002316B3" w:rsidRPr="002F6B67">
              <w:rPr>
                <w:rFonts w:eastAsia="Calibri"/>
                <w:color w:val="000000"/>
                <w:lang w:eastAsia="en-US"/>
              </w:rPr>
              <w:t>,00</w:t>
            </w:r>
          </w:p>
        </w:tc>
      </w:tr>
    </w:tbl>
    <w:p w14:paraId="7A7BF4B1" w14:textId="77777777" w:rsidR="00D12030" w:rsidRPr="002F6B67" w:rsidRDefault="00D12030" w:rsidP="00C72ABF">
      <w:pPr>
        <w:widowControl w:val="0"/>
        <w:suppressLineNumbers/>
        <w:suppressAutoHyphens/>
        <w:autoSpaceDE w:val="0"/>
        <w:autoSpaceDN w:val="0"/>
        <w:adjustRightInd w:val="0"/>
        <w:jc w:val="center"/>
        <w:rPr>
          <w:b/>
          <w:bCs/>
          <w:u w:val="single"/>
        </w:rPr>
      </w:pPr>
    </w:p>
    <w:p w14:paraId="0067294F" w14:textId="77777777" w:rsidR="00D12030" w:rsidRPr="002F6B67" w:rsidRDefault="00D12030" w:rsidP="00C72ABF">
      <w:pPr>
        <w:widowControl w:val="0"/>
        <w:suppressLineNumbers/>
        <w:suppressAutoHyphens/>
        <w:autoSpaceDE w:val="0"/>
        <w:autoSpaceDN w:val="0"/>
        <w:adjustRightInd w:val="0"/>
        <w:jc w:val="center"/>
        <w:rPr>
          <w:b/>
          <w:bCs/>
          <w:u w:val="single"/>
        </w:rPr>
      </w:pPr>
      <w:r w:rsidRPr="002F6B67">
        <w:rPr>
          <w:b/>
          <w:bCs/>
          <w:u w:val="single"/>
        </w:rPr>
        <w:t>Оказание услуг по добровольному медицинскому страхованию (ДМС)</w:t>
      </w:r>
    </w:p>
    <w:p w14:paraId="10A86AAF" w14:textId="538CD194" w:rsidR="00A07F4B" w:rsidRPr="002F6B67" w:rsidRDefault="00A07F4B" w:rsidP="00C72ABF">
      <w:pPr>
        <w:widowControl w:val="0"/>
        <w:autoSpaceDE w:val="0"/>
        <w:autoSpaceDN w:val="0"/>
        <w:adjustRightInd w:val="0"/>
        <w:ind w:firstLine="720"/>
        <w:jc w:val="both"/>
        <w:rPr>
          <w:b/>
          <w:bCs/>
        </w:rPr>
      </w:pPr>
    </w:p>
    <w:p w14:paraId="28116AC8" w14:textId="77777777" w:rsidR="00A07F4B" w:rsidRPr="002F6B67" w:rsidRDefault="00A07F4B" w:rsidP="00C72ABF">
      <w:pPr>
        <w:widowControl w:val="0"/>
        <w:autoSpaceDE w:val="0"/>
        <w:autoSpaceDN w:val="0"/>
        <w:adjustRightInd w:val="0"/>
        <w:ind w:firstLine="720"/>
        <w:jc w:val="both"/>
        <w:rPr>
          <w:b/>
          <w:bCs/>
        </w:rPr>
      </w:pPr>
      <w:r w:rsidRPr="002F6B67">
        <w:rPr>
          <w:b/>
          <w:bCs/>
        </w:rPr>
        <w:t>Срок оказания услуг</w:t>
      </w:r>
    </w:p>
    <w:p w14:paraId="3F3A4D22" w14:textId="77777777" w:rsidR="00A07F4B" w:rsidRPr="002F6B67" w:rsidRDefault="00A07F4B" w:rsidP="00C72ABF">
      <w:pPr>
        <w:widowControl w:val="0"/>
        <w:autoSpaceDE w:val="0"/>
        <w:autoSpaceDN w:val="0"/>
        <w:adjustRightInd w:val="0"/>
        <w:ind w:firstLine="720"/>
        <w:jc w:val="both"/>
      </w:pPr>
      <w:r w:rsidRPr="002F6B67">
        <w:t>С 01 октября 2022 года по 30 сентября 2025 года (три года).</w:t>
      </w:r>
    </w:p>
    <w:p w14:paraId="7E30F019" w14:textId="5AB5517D" w:rsidR="001E7647" w:rsidRPr="002F6B67" w:rsidRDefault="001E7647" w:rsidP="001C623A">
      <w:pPr>
        <w:widowControl w:val="0"/>
        <w:autoSpaceDE w:val="0"/>
        <w:autoSpaceDN w:val="0"/>
        <w:adjustRightInd w:val="0"/>
        <w:ind w:firstLine="720"/>
        <w:jc w:val="both"/>
      </w:pPr>
      <w:r w:rsidRPr="002F6B67">
        <w:t xml:space="preserve">Услуги добровольного медицинского страхования должны </w:t>
      </w:r>
      <w:r w:rsidR="00AC191F" w:rsidRPr="002F6B67">
        <w:t xml:space="preserve">оказываться Страховщиком работникам </w:t>
      </w:r>
      <w:r w:rsidR="006169A7" w:rsidRPr="002F6B67">
        <w:t>Страхователя</w:t>
      </w:r>
      <w:r w:rsidR="00AC191F" w:rsidRPr="002F6B67">
        <w:t xml:space="preserve"> (далее – «Застрахованные»)</w:t>
      </w:r>
      <w:r w:rsidR="006169A7" w:rsidRPr="002F6B67">
        <w:t xml:space="preserve">, включенным в </w:t>
      </w:r>
      <w:r w:rsidR="002B2FD1" w:rsidRPr="002F6B67">
        <w:t>«Список лиц, включенных в список Застрахованных» (далее – «Список Застрахованных») (Приложение № 4 к Договору)</w:t>
      </w:r>
      <w:r w:rsidR="006169A7" w:rsidRPr="002F6B67">
        <w:t xml:space="preserve">, </w:t>
      </w:r>
      <w:r w:rsidRPr="002F6B67">
        <w:t>с момента начала срока оказания услуг по договору, заключаемому по результатам настоящей закупки</w:t>
      </w:r>
      <w:r w:rsidR="00D24FB8" w:rsidRPr="002F6B67">
        <w:t>.</w:t>
      </w:r>
    </w:p>
    <w:p w14:paraId="772740B1" w14:textId="4F5C14E7" w:rsidR="001E7647" w:rsidRPr="002F6B67" w:rsidRDefault="001E7647" w:rsidP="001E7647">
      <w:pPr>
        <w:widowControl w:val="0"/>
        <w:tabs>
          <w:tab w:val="left" w:pos="0"/>
        </w:tabs>
        <w:autoSpaceDE w:val="0"/>
        <w:autoSpaceDN w:val="0"/>
        <w:adjustRightInd w:val="0"/>
        <w:ind w:firstLine="720"/>
        <w:jc w:val="both"/>
      </w:pPr>
      <w:r w:rsidRPr="002F6B67">
        <w:t xml:space="preserve">Для работников Страхователя, принятых на работу </w:t>
      </w:r>
      <w:r w:rsidR="00D24FB8" w:rsidRPr="002F6B67">
        <w:t xml:space="preserve">в период действия договора, но не </w:t>
      </w:r>
      <w:r w:rsidR="006169A7" w:rsidRPr="002F6B67">
        <w:t xml:space="preserve">включенных </w:t>
      </w:r>
      <w:r w:rsidR="00D24FB8" w:rsidRPr="002F6B67">
        <w:t>в Список Застрахованных</w:t>
      </w:r>
      <w:r w:rsidR="006169A7" w:rsidRPr="002F6B67">
        <w:t xml:space="preserve"> (Приложение № 4 к договору)</w:t>
      </w:r>
      <w:r w:rsidR="00D24FB8" w:rsidRPr="002F6B67">
        <w:t>,</w:t>
      </w:r>
      <w:r w:rsidRPr="002F6B67">
        <w:t xml:space="preserve"> </w:t>
      </w:r>
      <w:r w:rsidR="00D24FB8" w:rsidRPr="002F6B67">
        <w:t xml:space="preserve">услуги добровольного медицинского страхования должны оказываться </w:t>
      </w:r>
      <w:r w:rsidR="006169A7" w:rsidRPr="002F6B67">
        <w:t xml:space="preserve">со дня приема на работу, </w:t>
      </w:r>
      <w:r w:rsidRPr="002F6B67">
        <w:t>по гарантийному письму, передаваем</w:t>
      </w:r>
      <w:r w:rsidR="00BF34B9" w:rsidRPr="002F6B67">
        <w:t>ому</w:t>
      </w:r>
      <w:r w:rsidRPr="002F6B67">
        <w:t xml:space="preserve"> Страхователем Страховщику.</w:t>
      </w:r>
    </w:p>
    <w:p w14:paraId="222009F4" w14:textId="005A1069" w:rsidR="001E7647" w:rsidRPr="002F6B67" w:rsidRDefault="001E7647" w:rsidP="00C72ABF">
      <w:pPr>
        <w:widowControl w:val="0"/>
        <w:autoSpaceDE w:val="0"/>
        <w:autoSpaceDN w:val="0"/>
        <w:adjustRightInd w:val="0"/>
        <w:ind w:firstLine="720"/>
        <w:jc w:val="both"/>
      </w:pPr>
      <w:r w:rsidRPr="002F6B67">
        <w:t xml:space="preserve">В период действия договора по запросу Страхователя </w:t>
      </w:r>
      <w:r w:rsidR="0022395D" w:rsidRPr="002F6B67">
        <w:t xml:space="preserve">Страховщик должен </w:t>
      </w:r>
      <w:r w:rsidRPr="002F6B67">
        <w:t>оформля</w:t>
      </w:r>
      <w:r w:rsidR="0022395D" w:rsidRPr="002F6B67">
        <w:t xml:space="preserve">ть </w:t>
      </w:r>
      <w:r w:rsidRPr="002F6B67">
        <w:t>индивидуальные страховые медицинские полисы (далее – полис)</w:t>
      </w:r>
      <w:r w:rsidR="0022395D" w:rsidRPr="002F6B67">
        <w:t>,</w:t>
      </w:r>
      <w:r w:rsidRPr="002F6B67">
        <w:t xml:space="preserve"> </w:t>
      </w:r>
      <w:r w:rsidR="00A16DF5" w:rsidRPr="002F6B67">
        <w:t xml:space="preserve">в форме пластиковых карт, </w:t>
      </w:r>
      <w:r w:rsidRPr="002F6B67">
        <w:t xml:space="preserve">не более </w:t>
      </w:r>
      <w:r w:rsidR="008F7377" w:rsidRPr="002F6B67">
        <w:t>500</w:t>
      </w:r>
      <w:r w:rsidRPr="002F6B67">
        <w:t xml:space="preserve"> </w:t>
      </w:r>
      <w:r w:rsidR="002B2FD1" w:rsidRPr="002F6B67">
        <w:t xml:space="preserve">(пятисот) </w:t>
      </w:r>
      <w:r w:rsidRPr="002F6B67">
        <w:t>штук</w:t>
      </w:r>
      <w:r w:rsidR="00147923" w:rsidRPr="002F6B67">
        <w:t xml:space="preserve"> </w:t>
      </w:r>
      <w:r w:rsidRPr="002F6B67">
        <w:t>за период действия договора, заключаемого по результатам настоящей закупки.</w:t>
      </w:r>
    </w:p>
    <w:p w14:paraId="521B4920" w14:textId="11C9E979" w:rsidR="00CA0A99" w:rsidRPr="002F6B67" w:rsidRDefault="00A07F4B" w:rsidP="008F7377">
      <w:pPr>
        <w:widowControl w:val="0"/>
        <w:autoSpaceDE w:val="0"/>
        <w:autoSpaceDN w:val="0"/>
        <w:adjustRightInd w:val="0"/>
        <w:ind w:firstLine="720"/>
        <w:jc w:val="both"/>
      </w:pPr>
      <w:r w:rsidRPr="002F6B67">
        <w:t xml:space="preserve">Оформление и </w:t>
      </w:r>
      <w:r w:rsidR="00AF4DA9" w:rsidRPr="002F6B67">
        <w:t>направление</w:t>
      </w:r>
      <w:r w:rsidRPr="002F6B67">
        <w:t xml:space="preserve"> </w:t>
      </w:r>
      <w:r w:rsidR="005104F5" w:rsidRPr="002F6B67">
        <w:t>Застрахованным</w:t>
      </w:r>
      <w:r w:rsidRPr="002F6B67">
        <w:t xml:space="preserve"> полис</w:t>
      </w:r>
      <w:r w:rsidR="001E7647" w:rsidRPr="002F6B67">
        <w:t>ов</w:t>
      </w:r>
      <w:r w:rsidRPr="002F6B67">
        <w:t xml:space="preserve"> </w:t>
      </w:r>
      <w:r w:rsidR="008F7377" w:rsidRPr="002F6B67">
        <w:t>осуществляется</w:t>
      </w:r>
      <w:r w:rsidRPr="002F6B67">
        <w:t xml:space="preserve"> не позднее </w:t>
      </w:r>
      <w:r w:rsidR="008F7377" w:rsidRPr="002F6B67">
        <w:t xml:space="preserve">10 (десяти) дней со дня получения </w:t>
      </w:r>
      <w:r w:rsidR="00230CB6" w:rsidRPr="002F6B67">
        <w:t xml:space="preserve">Страховщиком </w:t>
      </w:r>
      <w:r w:rsidR="008F7377" w:rsidRPr="002F6B67">
        <w:t xml:space="preserve">запроса Страхователя. </w:t>
      </w:r>
      <w:r w:rsidR="00086187" w:rsidRPr="002F6B67">
        <w:t>Передача</w:t>
      </w:r>
      <w:r w:rsidR="001E7647" w:rsidRPr="002F6B67">
        <w:t xml:space="preserve"> полисов Страхователю производится силами и средствами Страховщика.</w:t>
      </w:r>
      <w:r w:rsidR="00CA0A99" w:rsidRPr="002F6B67">
        <w:t xml:space="preserve"> Утраченный полис восстанавливается Страховщиком в течение 3 (трех) рабочих дней со дня получения письменного заявления Застрахованного или Страхователя.</w:t>
      </w:r>
    </w:p>
    <w:p w14:paraId="282DF216" w14:textId="400A9920" w:rsidR="00B61D2F" w:rsidRPr="002F6B67" w:rsidRDefault="00B61D2F" w:rsidP="00C72ABF">
      <w:pPr>
        <w:widowControl w:val="0"/>
        <w:autoSpaceDE w:val="0"/>
        <w:autoSpaceDN w:val="0"/>
        <w:adjustRightInd w:val="0"/>
        <w:ind w:firstLine="720"/>
        <w:jc w:val="both"/>
      </w:pPr>
      <w:r w:rsidRPr="002F6B67">
        <w:t>Информация (в форме отдельного документа (памятки и т.п.)) о перечне медицинских услуг и медицинских учреждений, в которых будут оказываться эти услуги, должна быть предоставлена Страховщиком не позднее 10 (десяти) дней до даты начала оказания услуг добровольного медицинского страхования к</w:t>
      </w:r>
      <w:r w:rsidR="00A07F4B" w:rsidRPr="002F6B67">
        <w:t>аждом</w:t>
      </w:r>
      <w:r w:rsidR="00F046D4" w:rsidRPr="002F6B67">
        <w:t>у</w:t>
      </w:r>
      <w:r w:rsidR="005104F5" w:rsidRPr="002F6B67">
        <w:t xml:space="preserve"> Застрахованному</w:t>
      </w:r>
      <w:r w:rsidRPr="002F6B67">
        <w:t>.</w:t>
      </w:r>
    </w:p>
    <w:p w14:paraId="3E3E3BCD" w14:textId="6CC2D30E" w:rsidR="00A07F4B" w:rsidRPr="002F6B67" w:rsidRDefault="00F046D4" w:rsidP="00C72ABF">
      <w:pPr>
        <w:widowControl w:val="0"/>
        <w:autoSpaceDE w:val="0"/>
        <w:autoSpaceDN w:val="0"/>
        <w:adjustRightInd w:val="0"/>
        <w:ind w:firstLine="720"/>
        <w:jc w:val="both"/>
      </w:pPr>
      <w:r w:rsidRPr="002F6B67">
        <w:t xml:space="preserve">Страховщик </w:t>
      </w:r>
      <w:r w:rsidR="00CA0A99" w:rsidRPr="002F6B67">
        <w:t>должен</w:t>
      </w:r>
      <w:r w:rsidR="00A07F4B" w:rsidRPr="002F6B67">
        <w:t xml:space="preserve"> </w:t>
      </w:r>
      <w:r w:rsidRPr="002F6B67">
        <w:t xml:space="preserve">обеспечить </w:t>
      </w:r>
      <w:r w:rsidR="005104F5" w:rsidRPr="002F6B67">
        <w:t>Застрахованных</w:t>
      </w:r>
      <w:r w:rsidR="00A07F4B" w:rsidRPr="002F6B67">
        <w:t xml:space="preserve"> пропуска</w:t>
      </w:r>
      <w:r w:rsidR="00CA0A99" w:rsidRPr="002F6B67">
        <w:t>ми</w:t>
      </w:r>
      <w:r w:rsidR="00A07F4B" w:rsidRPr="002F6B67">
        <w:t xml:space="preserve"> в медицинские учреждения, в которых оказываются соответствующие медицинские услуги, где такие пропуска требуются.</w:t>
      </w:r>
    </w:p>
    <w:p w14:paraId="176E96CC" w14:textId="77777777" w:rsidR="001E7647" w:rsidRPr="002F6B67" w:rsidRDefault="001E7647" w:rsidP="00C72ABF">
      <w:pPr>
        <w:widowControl w:val="0"/>
        <w:tabs>
          <w:tab w:val="left" w:pos="0"/>
        </w:tabs>
        <w:autoSpaceDE w:val="0"/>
        <w:autoSpaceDN w:val="0"/>
        <w:adjustRightInd w:val="0"/>
        <w:ind w:right="413" w:firstLine="720"/>
        <w:jc w:val="both"/>
      </w:pPr>
    </w:p>
    <w:p w14:paraId="6C9009F0" w14:textId="77777777" w:rsidR="00A07F4B" w:rsidRPr="002F6B67" w:rsidRDefault="00A07F4B" w:rsidP="00C72ABF">
      <w:pPr>
        <w:widowControl w:val="0"/>
        <w:autoSpaceDE w:val="0"/>
        <w:autoSpaceDN w:val="0"/>
        <w:adjustRightInd w:val="0"/>
        <w:ind w:right="-83" w:firstLine="720"/>
        <w:jc w:val="both"/>
        <w:rPr>
          <w:b/>
          <w:bCs/>
        </w:rPr>
      </w:pPr>
      <w:r w:rsidRPr="002F6B67">
        <w:rPr>
          <w:b/>
          <w:bCs/>
        </w:rPr>
        <w:t>Количество сотрудников, подлежащих страхованию</w:t>
      </w:r>
    </w:p>
    <w:p w14:paraId="6CDA32F2" w14:textId="79342758" w:rsidR="00A07F4B" w:rsidRPr="002F6B67" w:rsidRDefault="00A07F4B" w:rsidP="00C72ABF">
      <w:pPr>
        <w:widowControl w:val="0"/>
        <w:autoSpaceDE w:val="0"/>
        <w:autoSpaceDN w:val="0"/>
        <w:adjustRightInd w:val="0"/>
        <w:ind w:right="-83" w:firstLine="720"/>
        <w:jc w:val="both"/>
        <w:rPr>
          <w:i/>
        </w:rPr>
      </w:pPr>
      <w:r w:rsidRPr="002F6B67">
        <w:t xml:space="preserve">Количество сотрудников, подлежащих страхованию на момент подготовки настоящей документации – </w:t>
      </w:r>
      <w:r w:rsidRPr="002F6B67">
        <w:rPr>
          <w:i/>
        </w:rPr>
        <w:t>56</w:t>
      </w:r>
      <w:r w:rsidR="00547754" w:rsidRPr="002F6B67">
        <w:rPr>
          <w:i/>
        </w:rPr>
        <w:t xml:space="preserve"> </w:t>
      </w:r>
      <w:r w:rsidRPr="002F6B67">
        <w:rPr>
          <w:i/>
        </w:rPr>
        <w:t>000 (пятьдесят шесть тысяч) человек.</w:t>
      </w:r>
    </w:p>
    <w:p w14:paraId="09E16A60" w14:textId="77777777" w:rsidR="00A07F4B" w:rsidRPr="002F6B67" w:rsidRDefault="00A07F4B" w:rsidP="00C72ABF">
      <w:pPr>
        <w:widowControl w:val="0"/>
        <w:autoSpaceDE w:val="0"/>
        <w:autoSpaceDN w:val="0"/>
        <w:adjustRightInd w:val="0"/>
        <w:ind w:right="-83" w:firstLine="720"/>
        <w:jc w:val="both"/>
      </w:pPr>
    </w:p>
    <w:p w14:paraId="27BA8D1D" w14:textId="77777777" w:rsidR="00A07F4B" w:rsidRPr="002F6B67" w:rsidRDefault="00A07F4B" w:rsidP="00C72ABF">
      <w:pPr>
        <w:widowControl w:val="0"/>
        <w:autoSpaceDE w:val="0"/>
        <w:autoSpaceDN w:val="0"/>
        <w:adjustRightInd w:val="0"/>
        <w:ind w:right="-83" w:firstLine="720"/>
        <w:jc w:val="both"/>
        <w:rPr>
          <w:b/>
        </w:rPr>
      </w:pPr>
      <w:r w:rsidRPr="002F6B67">
        <w:rPr>
          <w:b/>
        </w:rPr>
        <w:t>Страховая сумма</w:t>
      </w:r>
    </w:p>
    <w:p w14:paraId="3AC459C4" w14:textId="77777777" w:rsidR="00A07F4B" w:rsidRPr="002F6B67" w:rsidRDefault="00A07F4B" w:rsidP="00C72ABF">
      <w:pPr>
        <w:widowControl w:val="0"/>
        <w:autoSpaceDE w:val="0"/>
        <w:autoSpaceDN w:val="0"/>
        <w:adjustRightInd w:val="0"/>
        <w:ind w:right="-83" w:firstLine="720"/>
        <w:jc w:val="both"/>
        <w:rPr>
          <w:u w:val="single"/>
        </w:rPr>
      </w:pPr>
      <w:r w:rsidRPr="002F6B67">
        <w:t xml:space="preserve">Страховая сумма (Лимит ответственности Страховщика) на 1 (одного) Застрахованного в год должна быть – </w:t>
      </w:r>
      <w:r w:rsidRPr="002F6B67">
        <w:rPr>
          <w:u w:val="single"/>
        </w:rPr>
        <w:t xml:space="preserve">не менее 10 000 000 (десяти миллионов) рублей 00 копеек </w:t>
      </w:r>
      <w:r w:rsidRPr="002F6B67">
        <w:rPr>
          <w:i/>
          <w:u w:val="single"/>
        </w:rPr>
        <w:t>(в заявке указывается конкретное значение)</w:t>
      </w:r>
      <w:r w:rsidRPr="002F6B67">
        <w:rPr>
          <w:u w:val="single"/>
        </w:rPr>
        <w:t xml:space="preserve">. </w:t>
      </w:r>
    </w:p>
    <w:p w14:paraId="19B491F1" w14:textId="77777777" w:rsidR="00A07F4B" w:rsidRPr="002F6B67" w:rsidRDefault="00A07F4B" w:rsidP="00C72ABF">
      <w:pPr>
        <w:widowControl w:val="0"/>
        <w:autoSpaceDE w:val="0"/>
        <w:autoSpaceDN w:val="0"/>
        <w:adjustRightInd w:val="0"/>
        <w:ind w:firstLine="720"/>
        <w:jc w:val="both"/>
        <w:rPr>
          <w:b/>
          <w:bCs/>
        </w:rPr>
      </w:pPr>
    </w:p>
    <w:p w14:paraId="3F4F86F1" w14:textId="77777777" w:rsidR="00A07F4B" w:rsidRPr="002F6B67" w:rsidRDefault="00A07F4B" w:rsidP="00C72ABF">
      <w:pPr>
        <w:widowControl w:val="0"/>
        <w:autoSpaceDE w:val="0"/>
        <w:autoSpaceDN w:val="0"/>
        <w:adjustRightInd w:val="0"/>
        <w:ind w:firstLine="720"/>
        <w:jc w:val="both"/>
        <w:rPr>
          <w:color w:val="000000"/>
        </w:rPr>
      </w:pPr>
      <w:r w:rsidRPr="002F6B67">
        <w:rPr>
          <w:b/>
          <w:bCs/>
          <w:color w:val="000000"/>
        </w:rPr>
        <w:t>Место оказания услуг</w:t>
      </w:r>
    </w:p>
    <w:p w14:paraId="68F8B4D3" w14:textId="5B2547B7" w:rsidR="00A07F4B" w:rsidRPr="002F6B67" w:rsidRDefault="00A07F4B" w:rsidP="0087446D">
      <w:pPr>
        <w:widowControl w:val="0"/>
        <w:autoSpaceDE w:val="0"/>
        <w:autoSpaceDN w:val="0"/>
        <w:adjustRightInd w:val="0"/>
        <w:ind w:firstLine="720"/>
        <w:jc w:val="both"/>
        <w:rPr>
          <w:color w:val="000000"/>
        </w:rPr>
      </w:pPr>
      <w:r w:rsidRPr="002F6B67">
        <w:rPr>
          <w:color w:val="000000"/>
        </w:rPr>
        <w:t>Оказание услуг по добровольному медицинскому страхованию работников ФГП ВО ЖДТ России должно оказываться в лечебных учр</w:t>
      </w:r>
      <w:r w:rsidR="00056AD2">
        <w:rPr>
          <w:color w:val="000000"/>
        </w:rPr>
        <w:t xml:space="preserve">еждениях, указанных в </w:t>
      </w:r>
      <w:r w:rsidR="00056AD2" w:rsidRPr="00056AD2">
        <w:rPr>
          <w:b/>
          <w:color w:val="000000"/>
        </w:rPr>
        <w:t>разделе V</w:t>
      </w:r>
      <w:r w:rsidRPr="00056AD2">
        <w:rPr>
          <w:b/>
          <w:color w:val="000000"/>
        </w:rPr>
        <w:t>. «Перечень медицинских учреждений предпочтительных для получения услуг Застрахованными»</w:t>
      </w:r>
      <w:r w:rsidR="0032359C" w:rsidRPr="0032359C">
        <w:t xml:space="preserve"> </w:t>
      </w:r>
      <w:r w:rsidR="0032359C" w:rsidRPr="002F6B67">
        <w:t>настоящей документации</w:t>
      </w:r>
      <w:r w:rsidRPr="002F6B67">
        <w:rPr>
          <w:color w:val="000000"/>
        </w:rPr>
        <w:t>.</w:t>
      </w:r>
    </w:p>
    <w:p w14:paraId="283DE45C" w14:textId="6B548CE6" w:rsidR="00A07F4B" w:rsidRPr="002F6B67" w:rsidRDefault="00A07F4B" w:rsidP="0087446D">
      <w:pPr>
        <w:widowControl w:val="0"/>
        <w:autoSpaceDE w:val="0"/>
        <w:autoSpaceDN w:val="0"/>
        <w:adjustRightInd w:val="0"/>
        <w:ind w:firstLine="720"/>
        <w:jc w:val="both"/>
        <w:rPr>
          <w:color w:val="000000"/>
        </w:rPr>
      </w:pPr>
      <w:r w:rsidRPr="002F6B67">
        <w:rPr>
          <w:color w:val="000000"/>
        </w:rPr>
        <w:t xml:space="preserve">В случае отсутствия договорных отношений с лечебными учреждениями, указанными в </w:t>
      </w:r>
      <w:r w:rsidRPr="0032359C">
        <w:rPr>
          <w:b/>
          <w:color w:val="000000"/>
        </w:rPr>
        <w:t>разделе V. «Перечень медицинских учреждений предпочтительных для получения услуг Застрахованными»</w:t>
      </w:r>
      <w:r w:rsidR="0032359C" w:rsidRPr="0032359C">
        <w:t xml:space="preserve"> </w:t>
      </w:r>
      <w:r w:rsidR="0032359C" w:rsidRPr="0032359C">
        <w:rPr>
          <w:color w:val="000000"/>
        </w:rPr>
        <w:t>настоящей документации</w:t>
      </w:r>
      <w:r w:rsidRPr="002F6B67">
        <w:rPr>
          <w:color w:val="000000"/>
        </w:rPr>
        <w:t xml:space="preserve"> победитель закупки должен обеспечить оказание услуг в полном объеме в лечебных учреждениях, расположенных не далее 3 (трех) км</w:t>
      </w:r>
      <w:r w:rsidR="001D4645" w:rsidRPr="002F6B67">
        <w:rPr>
          <w:color w:val="000000"/>
        </w:rPr>
        <w:t>,</w:t>
      </w:r>
      <w:r w:rsidRPr="002F6B67">
        <w:rPr>
          <w:color w:val="000000"/>
        </w:rPr>
        <w:t xml:space="preserve"> </w:t>
      </w:r>
      <w:r w:rsidR="001D4645" w:rsidRPr="002F6B67">
        <w:rPr>
          <w:color w:val="000000"/>
        </w:rPr>
        <w:t xml:space="preserve">в том числе время в пути </w:t>
      </w:r>
      <w:r w:rsidR="00C63980" w:rsidRPr="002F6B67">
        <w:rPr>
          <w:color w:val="000000"/>
        </w:rPr>
        <w:t>до которых не</w:t>
      </w:r>
      <w:r w:rsidR="001D4645" w:rsidRPr="002F6B67">
        <w:rPr>
          <w:color w:val="000000"/>
        </w:rPr>
        <w:t xml:space="preserve"> </w:t>
      </w:r>
      <w:r w:rsidR="00C63980" w:rsidRPr="002F6B67">
        <w:rPr>
          <w:color w:val="000000"/>
        </w:rPr>
        <w:t>превышает</w:t>
      </w:r>
      <w:r w:rsidR="001D4645" w:rsidRPr="002F6B67">
        <w:rPr>
          <w:color w:val="000000"/>
        </w:rPr>
        <w:t xml:space="preserve"> 1 (од</w:t>
      </w:r>
      <w:r w:rsidR="00C63980" w:rsidRPr="002F6B67">
        <w:rPr>
          <w:color w:val="000000"/>
        </w:rPr>
        <w:t>ного</w:t>
      </w:r>
      <w:r w:rsidR="00BF34B9" w:rsidRPr="002F6B67">
        <w:rPr>
          <w:color w:val="000000"/>
        </w:rPr>
        <w:t>)</w:t>
      </w:r>
      <w:r w:rsidR="001D4645" w:rsidRPr="002F6B67">
        <w:rPr>
          <w:color w:val="000000"/>
        </w:rPr>
        <w:t xml:space="preserve"> час</w:t>
      </w:r>
      <w:r w:rsidR="00C63980" w:rsidRPr="002F6B67">
        <w:rPr>
          <w:color w:val="000000"/>
        </w:rPr>
        <w:t>а,</w:t>
      </w:r>
      <w:r w:rsidR="001D4645" w:rsidRPr="002F6B67">
        <w:rPr>
          <w:color w:val="000000"/>
        </w:rPr>
        <w:t xml:space="preserve"> </w:t>
      </w:r>
      <w:r w:rsidRPr="002F6B67">
        <w:rPr>
          <w:color w:val="000000"/>
        </w:rPr>
        <w:t xml:space="preserve">от места расположения медицинского учреждения, указанного в </w:t>
      </w:r>
      <w:r w:rsidR="0032359C">
        <w:rPr>
          <w:b/>
          <w:color w:val="000000"/>
        </w:rPr>
        <w:t>разделе V</w:t>
      </w:r>
      <w:r w:rsidRPr="0032359C">
        <w:rPr>
          <w:b/>
          <w:color w:val="000000"/>
        </w:rPr>
        <w:t>. «Перечень медицинских учреждений предпочтительных для получения услуг Застрахованными»</w:t>
      </w:r>
      <w:r w:rsidR="0032359C" w:rsidRPr="0032359C">
        <w:rPr>
          <w:b/>
        </w:rPr>
        <w:t xml:space="preserve"> </w:t>
      </w:r>
      <w:r w:rsidR="0032359C" w:rsidRPr="0032359C">
        <w:rPr>
          <w:color w:val="000000"/>
        </w:rPr>
        <w:t>настоящей документации</w:t>
      </w:r>
      <w:r w:rsidRPr="0032359C">
        <w:rPr>
          <w:color w:val="000000"/>
        </w:rPr>
        <w:t>.</w:t>
      </w:r>
      <w:r w:rsidRPr="002F6B67">
        <w:rPr>
          <w:color w:val="000000"/>
        </w:rPr>
        <w:t xml:space="preserve"> Оказание всего объема услуг должно осуществляться в одном лечебном учреждении (исключение могут составлять услуги по оказанию стоматологической помощи).</w:t>
      </w:r>
    </w:p>
    <w:p w14:paraId="446EF72E" w14:textId="2193840A" w:rsidR="00AF4DA9" w:rsidRPr="002F6B67" w:rsidRDefault="00AF4DA9" w:rsidP="00AF4DA9">
      <w:pPr>
        <w:widowControl w:val="0"/>
        <w:autoSpaceDE w:val="0"/>
        <w:autoSpaceDN w:val="0"/>
        <w:adjustRightInd w:val="0"/>
        <w:ind w:firstLine="720"/>
        <w:jc w:val="both"/>
        <w:rPr>
          <w:color w:val="000000"/>
        </w:rPr>
      </w:pPr>
      <w:r w:rsidRPr="002F6B67">
        <w:rPr>
          <w:color w:val="000000"/>
        </w:rPr>
        <w:t xml:space="preserve">В случае отсутствия у участника закупки договорных отношений с лечебными учреждениями, указанными в </w:t>
      </w:r>
      <w:r w:rsidR="0032359C">
        <w:rPr>
          <w:b/>
          <w:color w:val="000000"/>
        </w:rPr>
        <w:t>разделе V</w:t>
      </w:r>
      <w:r w:rsidRPr="0032359C">
        <w:rPr>
          <w:b/>
          <w:color w:val="000000"/>
        </w:rPr>
        <w:t>. «Перечень медицинских учреждений предпочтительных для получения услуг Застрахованными»</w:t>
      </w:r>
      <w:r w:rsidRPr="002F6B67">
        <w:rPr>
          <w:color w:val="000000"/>
        </w:rPr>
        <w:t xml:space="preserve"> </w:t>
      </w:r>
      <w:r w:rsidR="0032359C" w:rsidRPr="0032359C">
        <w:rPr>
          <w:color w:val="000000"/>
        </w:rPr>
        <w:t xml:space="preserve">настоящей документации </w:t>
      </w:r>
      <w:r w:rsidRPr="002F6B67">
        <w:rPr>
          <w:color w:val="000000"/>
        </w:rPr>
        <w:t xml:space="preserve">участник в составе </w:t>
      </w:r>
      <w:r w:rsidR="0087446D" w:rsidRPr="002F6B67">
        <w:rPr>
          <w:color w:val="000000"/>
        </w:rPr>
        <w:t xml:space="preserve">первой части </w:t>
      </w:r>
      <w:r w:rsidRPr="002F6B67">
        <w:rPr>
          <w:color w:val="000000"/>
        </w:rPr>
        <w:t>заявки на участие в конкурсе в электронной указывает (в произвольной форме):</w:t>
      </w:r>
    </w:p>
    <w:p w14:paraId="700D75F3" w14:textId="77777777" w:rsidR="00AF4DA9" w:rsidRPr="002F6B67" w:rsidRDefault="00AF4DA9" w:rsidP="00AF4DA9">
      <w:pPr>
        <w:widowControl w:val="0"/>
        <w:autoSpaceDE w:val="0"/>
        <w:autoSpaceDN w:val="0"/>
        <w:adjustRightInd w:val="0"/>
        <w:ind w:firstLine="720"/>
        <w:jc w:val="both"/>
        <w:rPr>
          <w:color w:val="000000"/>
        </w:rPr>
      </w:pPr>
      <w:r w:rsidRPr="002F6B67">
        <w:rPr>
          <w:color w:val="000000"/>
        </w:rPr>
        <w:t>- предлагаемое лечебное учреждение (наименование, адрес, телефон и реквизиты договора с ним);</w:t>
      </w:r>
    </w:p>
    <w:p w14:paraId="4F72EE1A" w14:textId="559B9C64" w:rsidR="00AF4DA9" w:rsidRPr="002F6B67" w:rsidRDefault="00AF4DA9" w:rsidP="00AF4DA9">
      <w:pPr>
        <w:widowControl w:val="0"/>
        <w:autoSpaceDE w:val="0"/>
        <w:autoSpaceDN w:val="0"/>
        <w:adjustRightInd w:val="0"/>
        <w:ind w:firstLine="720"/>
        <w:jc w:val="both"/>
        <w:rPr>
          <w:color w:val="000000"/>
        </w:rPr>
      </w:pPr>
      <w:r w:rsidRPr="002F6B67">
        <w:rPr>
          <w:color w:val="000000"/>
        </w:rPr>
        <w:t xml:space="preserve">- информацию вместо какого лечебного учреждения из перечня, указанного в </w:t>
      </w:r>
      <w:r w:rsidRPr="0032359C">
        <w:rPr>
          <w:b/>
          <w:color w:val="000000"/>
        </w:rPr>
        <w:t>разделе</w:t>
      </w:r>
      <w:r w:rsidR="0032359C">
        <w:rPr>
          <w:b/>
          <w:color w:val="000000"/>
        </w:rPr>
        <w:t> </w:t>
      </w:r>
      <w:r w:rsidRPr="0032359C">
        <w:rPr>
          <w:b/>
          <w:color w:val="000000"/>
        </w:rPr>
        <w:t>V. «Перечень медицинских учреждений предпочтительных для получения услуг Застрахованными»</w:t>
      </w:r>
      <w:r w:rsidRPr="002F6B67">
        <w:rPr>
          <w:color w:val="000000"/>
        </w:rPr>
        <w:t xml:space="preserve"> </w:t>
      </w:r>
      <w:r w:rsidR="0032359C" w:rsidRPr="0032359C">
        <w:rPr>
          <w:color w:val="000000"/>
        </w:rPr>
        <w:t xml:space="preserve">настоящей документации </w:t>
      </w:r>
      <w:r w:rsidRPr="002F6B67">
        <w:rPr>
          <w:color w:val="000000"/>
        </w:rPr>
        <w:t>предлагается иное лечебное учреждение;</w:t>
      </w:r>
    </w:p>
    <w:p w14:paraId="07253AFC" w14:textId="1CE2A0BF" w:rsidR="00AF4DA9" w:rsidRPr="002F6B67" w:rsidRDefault="00870249" w:rsidP="00AF4DA9">
      <w:pPr>
        <w:widowControl w:val="0"/>
        <w:autoSpaceDE w:val="0"/>
        <w:autoSpaceDN w:val="0"/>
        <w:adjustRightInd w:val="0"/>
        <w:ind w:firstLine="720"/>
        <w:jc w:val="both"/>
        <w:rPr>
          <w:color w:val="000000"/>
        </w:rPr>
      </w:pPr>
      <w:r w:rsidRPr="002F6B67">
        <w:rPr>
          <w:color w:val="000000"/>
        </w:rPr>
        <w:t xml:space="preserve">- расстояние, время в пути до </w:t>
      </w:r>
      <w:r w:rsidR="00AF4DA9" w:rsidRPr="002F6B67">
        <w:rPr>
          <w:color w:val="000000"/>
        </w:rPr>
        <w:t xml:space="preserve">предлагаемого лечебного учреждения от места расположения </w:t>
      </w:r>
      <w:r w:rsidR="00C63980" w:rsidRPr="002F6B67">
        <w:rPr>
          <w:color w:val="000000"/>
        </w:rPr>
        <w:t>лечебного учреждения</w:t>
      </w:r>
      <w:r w:rsidR="00AF4DA9" w:rsidRPr="002F6B67">
        <w:rPr>
          <w:color w:val="000000"/>
        </w:rPr>
        <w:t>, находящ</w:t>
      </w:r>
      <w:r w:rsidR="00C63980" w:rsidRPr="002F6B67">
        <w:rPr>
          <w:color w:val="000000"/>
        </w:rPr>
        <w:t>егося</w:t>
      </w:r>
      <w:r w:rsidR="00AF4DA9" w:rsidRPr="002F6B67">
        <w:rPr>
          <w:color w:val="000000"/>
        </w:rPr>
        <w:t xml:space="preserve"> в населенном пункте из перечня, указанного в </w:t>
      </w:r>
      <w:r w:rsidR="0032359C">
        <w:rPr>
          <w:b/>
          <w:color w:val="000000"/>
        </w:rPr>
        <w:t>разделе V</w:t>
      </w:r>
      <w:r w:rsidR="00AF4DA9" w:rsidRPr="0032359C">
        <w:rPr>
          <w:b/>
          <w:color w:val="000000"/>
        </w:rPr>
        <w:t>. «Перечень медицинских учреждений предпочтительных для получения услуг Застрахованными»</w:t>
      </w:r>
      <w:r w:rsidR="0032359C" w:rsidRPr="0032359C">
        <w:t xml:space="preserve"> </w:t>
      </w:r>
      <w:r w:rsidR="0032359C" w:rsidRPr="0032359C">
        <w:rPr>
          <w:color w:val="000000"/>
        </w:rPr>
        <w:t>настоящей документации</w:t>
      </w:r>
      <w:r w:rsidR="00AF4DA9" w:rsidRPr="002F6B67">
        <w:rPr>
          <w:color w:val="000000"/>
        </w:rPr>
        <w:t>, взамен которого предлагается лечебное учреждение</w:t>
      </w:r>
      <w:r w:rsidR="00AF4DA9" w:rsidRPr="002F6B67">
        <w:t>.</w:t>
      </w:r>
    </w:p>
    <w:p w14:paraId="4D132053" w14:textId="77777777" w:rsidR="00A07F4B" w:rsidRPr="002F6B67" w:rsidRDefault="00A07F4B" w:rsidP="00C72ABF">
      <w:pPr>
        <w:widowControl w:val="0"/>
        <w:autoSpaceDE w:val="0"/>
        <w:autoSpaceDN w:val="0"/>
        <w:adjustRightInd w:val="0"/>
        <w:ind w:firstLine="720"/>
        <w:jc w:val="both"/>
        <w:rPr>
          <w:i/>
        </w:rPr>
      </w:pPr>
      <w:r w:rsidRPr="002F6B67">
        <w:rPr>
          <w:i/>
          <w:color w:val="000000"/>
        </w:rPr>
        <w:t>Лечебные учреждения, предложенные победителем закупки в заявке на участие в конкурсе</w:t>
      </w:r>
      <w:r w:rsidRPr="002F6B67">
        <w:t xml:space="preserve"> </w:t>
      </w:r>
      <w:r w:rsidRPr="002F6B67">
        <w:rPr>
          <w:i/>
          <w:color w:val="000000"/>
        </w:rPr>
        <w:t xml:space="preserve">в электронной форме, будут включены в Приложение № 3. «Перечень медицинских учреждений </w:t>
      </w:r>
      <w:r w:rsidRPr="002F6B67">
        <w:rPr>
          <w:i/>
        </w:rPr>
        <w:t>для оказания медицинских услуг» к договору, заключаемому по результатам закупки.</w:t>
      </w:r>
    </w:p>
    <w:p w14:paraId="0750EE5B" w14:textId="0A54EE87" w:rsidR="00BF34B9" w:rsidRPr="002F6B67" w:rsidRDefault="00A07F4B" w:rsidP="00C72ABF">
      <w:pPr>
        <w:widowControl w:val="0"/>
        <w:autoSpaceDE w:val="0"/>
        <w:autoSpaceDN w:val="0"/>
        <w:adjustRightInd w:val="0"/>
        <w:ind w:firstLine="720"/>
        <w:jc w:val="both"/>
      </w:pPr>
      <w:r w:rsidRPr="002F6B67">
        <w:t xml:space="preserve">В случае отсутствия в составе заявки </w:t>
      </w:r>
      <w:r w:rsidR="00BF34B9" w:rsidRPr="002F6B67">
        <w:rPr>
          <w:b/>
        </w:rPr>
        <w:t>иного</w:t>
      </w:r>
      <w:r w:rsidRPr="002F6B67">
        <w:t xml:space="preserve"> </w:t>
      </w:r>
      <w:r w:rsidRPr="002F6B67">
        <w:rPr>
          <w:b/>
        </w:rPr>
        <w:t>перечня медицинских учреждений для оказания медицинских услуг, в соответствии с требованиями документации</w:t>
      </w:r>
      <w:r w:rsidRPr="002F6B67">
        <w:t xml:space="preserve">, </w:t>
      </w:r>
      <w:r w:rsidR="00BF34B9" w:rsidRPr="002F6B67">
        <w:t xml:space="preserve">в договор включается перечень, указанный </w:t>
      </w:r>
      <w:r w:rsidR="0032359C">
        <w:rPr>
          <w:color w:val="000000"/>
        </w:rPr>
        <w:t xml:space="preserve">в </w:t>
      </w:r>
      <w:r w:rsidR="0032359C" w:rsidRPr="0032359C">
        <w:rPr>
          <w:b/>
          <w:color w:val="000000"/>
        </w:rPr>
        <w:t>разделе V</w:t>
      </w:r>
      <w:r w:rsidR="00BF34B9" w:rsidRPr="0032359C">
        <w:rPr>
          <w:b/>
          <w:color w:val="000000"/>
        </w:rPr>
        <w:t>. «Перечень медицинских учреждений предпочтительных для получения услуг Застрахованными»</w:t>
      </w:r>
      <w:r w:rsidR="0032359C" w:rsidRPr="0032359C">
        <w:t xml:space="preserve"> </w:t>
      </w:r>
      <w:r w:rsidR="0032359C" w:rsidRPr="0032359C">
        <w:rPr>
          <w:color w:val="000000"/>
        </w:rPr>
        <w:t>настоящей документации</w:t>
      </w:r>
      <w:r w:rsidR="00BF34B9" w:rsidRPr="002F6B67">
        <w:rPr>
          <w:color w:val="000000"/>
        </w:rPr>
        <w:t>.</w:t>
      </w:r>
    </w:p>
    <w:p w14:paraId="36C61082" w14:textId="77777777" w:rsidR="00870249" w:rsidRPr="002F6B67" w:rsidRDefault="00870249" w:rsidP="00C72ABF">
      <w:pPr>
        <w:widowControl w:val="0"/>
        <w:autoSpaceDE w:val="0"/>
        <w:autoSpaceDN w:val="0"/>
        <w:adjustRightInd w:val="0"/>
        <w:ind w:firstLine="720"/>
        <w:jc w:val="both"/>
        <w:rPr>
          <w:b/>
          <w:bCs/>
        </w:rPr>
      </w:pPr>
    </w:p>
    <w:p w14:paraId="4DFCC0C5" w14:textId="5FE3872F" w:rsidR="00A07F4B" w:rsidRPr="002F6B67" w:rsidRDefault="00A07F4B" w:rsidP="00C72ABF">
      <w:pPr>
        <w:widowControl w:val="0"/>
        <w:autoSpaceDE w:val="0"/>
        <w:autoSpaceDN w:val="0"/>
        <w:adjustRightInd w:val="0"/>
        <w:ind w:firstLine="720"/>
        <w:jc w:val="both"/>
      </w:pPr>
      <w:r w:rsidRPr="002F6B67">
        <w:rPr>
          <w:b/>
          <w:bCs/>
        </w:rPr>
        <w:t>Требования к медицинским учреждениям, входящим в Программу добровольного медицинского страхования</w:t>
      </w:r>
    </w:p>
    <w:p w14:paraId="747C12AA" w14:textId="224D42AC" w:rsidR="00A07F4B" w:rsidRPr="002F6B67" w:rsidRDefault="00A07F4B" w:rsidP="00C72ABF">
      <w:pPr>
        <w:widowControl w:val="0"/>
        <w:autoSpaceDE w:val="0"/>
        <w:autoSpaceDN w:val="0"/>
        <w:adjustRightInd w:val="0"/>
        <w:ind w:firstLine="720"/>
        <w:jc w:val="both"/>
      </w:pPr>
      <w:r w:rsidRPr="002F6B67">
        <w:t>Наличие лицензии на осуществление медицинской деятельности. Обеспечение оказания всего объема услуг квалифицированными кадрами в одном лечебном учреждении, в необходимых случаях привлечение сотрудников других медицинских учреждений. Исключение могут составлять медицинские учреждения оказывающие услуги стоматологической помощи, которые могут располагаться отдельно. Поддержание необходимого санитарно-гигиенического и противоэпидемического режима функционирования подразделений медицинских учреждений, обеспечивающих выполнение работ и оказание услуг.</w:t>
      </w:r>
    </w:p>
    <w:p w14:paraId="56E50070" w14:textId="77777777" w:rsidR="00A07F4B" w:rsidRPr="002F6B67" w:rsidRDefault="00A07F4B" w:rsidP="00C72ABF">
      <w:pPr>
        <w:widowControl w:val="0"/>
        <w:autoSpaceDE w:val="0"/>
        <w:autoSpaceDN w:val="0"/>
        <w:adjustRightInd w:val="0"/>
        <w:ind w:firstLine="720"/>
        <w:jc w:val="both"/>
      </w:pPr>
      <w:r w:rsidRPr="002F6B67">
        <w:t>Наличие оборудования, лекарственных препаратов, средств и методик лечения, соответствующих установленным государственным стандартам и отвечающим требованиям безопасности.</w:t>
      </w:r>
    </w:p>
    <w:p w14:paraId="2A4EAC1E" w14:textId="796FE337" w:rsidR="00A07F4B" w:rsidRPr="002F6B67" w:rsidRDefault="00A07F4B" w:rsidP="00C72ABF">
      <w:pPr>
        <w:widowControl w:val="0"/>
        <w:autoSpaceDE w:val="0"/>
        <w:autoSpaceDN w:val="0"/>
        <w:adjustRightInd w:val="0"/>
        <w:ind w:firstLine="720"/>
        <w:jc w:val="both"/>
      </w:pPr>
    </w:p>
    <w:p w14:paraId="272DD62A" w14:textId="77777777" w:rsidR="00A07F4B" w:rsidRPr="002F6B67" w:rsidRDefault="00A07F4B" w:rsidP="00C72ABF">
      <w:pPr>
        <w:widowControl w:val="0"/>
        <w:autoSpaceDE w:val="0"/>
        <w:autoSpaceDN w:val="0"/>
        <w:adjustRightInd w:val="0"/>
        <w:ind w:firstLine="720"/>
        <w:jc w:val="both"/>
        <w:rPr>
          <w:b/>
          <w:bCs/>
        </w:rPr>
      </w:pPr>
      <w:r w:rsidRPr="002F6B67">
        <w:rPr>
          <w:b/>
          <w:bCs/>
        </w:rPr>
        <w:t>Требования к Страховщику</w:t>
      </w:r>
    </w:p>
    <w:p w14:paraId="247DC5E0" w14:textId="77777777" w:rsidR="00A07F4B" w:rsidRPr="002F6B67" w:rsidRDefault="00A07F4B" w:rsidP="00C72ABF">
      <w:pPr>
        <w:widowControl w:val="0"/>
        <w:autoSpaceDE w:val="0"/>
        <w:autoSpaceDN w:val="0"/>
        <w:adjustRightInd w:val="0"/>
        <w:ind w:right="-92" w:firstLine="720"/>
        <w:jc w:val="both"/>
      </w:pPr>
      <w:r w:rsidRPr="002F6B67">
        <w:t>Наличие действующей лицензии на осуществление страховой деятельности по добровольному личному страхованию, за исключением добровольного страхования жизни.</w:t>
      </w:r>
    </w:p>
    <w:p w14:paraId="081CFA32" w14:textId="77777777" w:rsidR="00A07F4B" w:rsidRPr="002F6B67" w:rsidRDefault="00A07F4B" w:rsidP="00C72ABF">
      <w:pPr>
        <w:widowControl w:val="0"/>
        <w:autoSpaceDE w:val="0"/>
        <w:autoSpaceDN w:val="0"/>
        <w:adjustRightInd w:val="0"/>
        <w:ind w:firstLine="720"/>
        <w:rPr>
          <w:strike/>
        </w:rPr>
      </w:pPr>
    </w:p>
    <w:p w14:paraId="5AB6FF25" w14:textId="77777777" w:rsidR="00A07F4B" w:rsidRPr="002F6B67" w:rsidRDefault="00A07F4B" w:rsidP="00C72ABF">
      <w:pPr>
        <w:widowControl w:val="0"/>
        <w:autoSpaceDE w:val="0"/>
        <w:autoSpaceDN w:val="0"/>
        <w:adjustRightInd w:val="0"/>
        <w:ind w:firstLine="720"/>
        <w:rPr>
          <w:b/>
          <w:bCs/>
        </w:rPr>
      </w:pPr>
      <w:r w:rsidRPr="002F6B67">
        <w:rPr>
          <w:b/>
          <w:bCs/>
        </w:rPr>
        <w:t>Перечень услуг:</w:t>
      </w:r>
    </w:p>
    <w:p w14:paraId="39670403" w14:textId="630973EE" w:rsidR="00A07F4B" w:rsidRPr="002F6B67" w:rsidRDefault="00A07F4B" w:rsidP="00C72ABF">
      <w:pPr>
        <w:widowControl w:val="0"/>
        <w:autoSpaceDE w:val="0"/>
        <w:autoSpaceDN w:val="0"/>
        <w:adjustRightInd w:val="0"/>
        <w:ind w:firstLine="720"/>
        <w:jc w:val="both"/>
      </w:pPr>
      <w:r w:rsidRPr="002F6B67">
        <w:t xml:space="preserve">Страховщик должен гарантировать </w:t>
      </w:r>
      <w:r w:rsidR="00D07497" w:rsidRPr="002F6B67">
        <w:t>Страхователю</w:t>
      </w:r>
      <w:r w:rsidRPr="002F6B67">
        <w:t xml:space="preserve"> предоставление </w:t>
      </w:r>
      <w:r w:rsidR="00D07497" w:rsidRPr="002F6B67">
        <w:t xml:space="preserve">в полном объеме </w:t>
      </w:r>
      <w:r w:rsidRPr="002F6B67">
        <w:t xml:space="preserve">и оплату комплекса медицинских услуг в амбулаторных и стационарных медицинских учреждениях, предусмотренных, в соответствии с настоящим </w:t>
      </w:r>
      <w:r w:rsidRPr="0090670B">
        <w:rPr>
          <w:b/>
        </w:rPr>
        <w:t xml:space="preserve">разделом </w:t>
      </w:r>
      <w:r w:rsidR="0090670B" w:rsidRPr="0090670B">
        <w:rPr>
          <w:b/>
          <w:lang w:val="en-US"/>
        </w:rPr>
        <w:t>III</w:t>
      </w:r>
      <w:r w:rsidR="0090670B" w:rsidRPr="0090670B">
        <w:rPr>
          <w:b/>
        </w:rPr>
        <w:t xml:space="preserve">. </w:t>
      </w:r>
      <w:r w:rsidRPr="0090670B">
        <w:rPr>
          <w:b/>
        </w:rPr>
        <w:t>«Описание предмета закупки (техническое задание)»</w:t>
      </w:r>
      <w:r w:rsidR="0090670B" w:rsidRPr="0090670B">
        <w:rPr>
          <w:b/>
        </w:rPr>
        <w:t xml:space="preserve"> </w:t>
      </w:r>
      <w:r w:rsidR="0090670B" w:rsidRPr="0090670B">
        <w:t>настоящей документации</w:t>
      </w:r>
      <w:r w:rsidRPr="0090670B">
        <w:t>.</w:t>
      </w:r>
    </w:p>
    <w:p w14:paraId="4011AB33" w14:textId="42501AEC" w:rsidR="00A07F4B" w:rsidRPr="002F6B67" w:rsidRDefault="00A07F4B" w:rsidP="00C72ABF">
      <w:pPr>
        <w:widowControl w:val="0"/>
        <w:autoSpaceDE w:val="0"/>
        <w:autoSpaceDN w:val="0"/>
        <w:adjustRightInd w:val="0"/>
        <w:ind w:firstLine="720"/>
        <w:jc w:val="both"/>
        <w:rPr>
          <w:i/>
        </w:rPr>
      </w:pPr>
      <w:r w:rsidRPr="002F6B67">
        <w:rPr>
          <w:i/>
        </w:rPr>
        <w:t xml:space="preserve">Предложение победителя закупки, изложенное </w:t>
      </w:r>
      <w:r w:rsidRPr="0090670B">
        <w:rPr>
          <w:b/>
          <w:i/>
        </w:rPr>
        <w:t xml:space="preserve">в </w:t>
      </w:r>
      <w:r w:rsidR="0087446D" w:rsidRPr="0090670B">
        <w:rPr>
          <w:b/>
          <w:i/>
        </w:rPr>
        <w:t xml:space="preserve">первой части </w:t>
      </w:r>
      <w:r w:rsidRPr="0090670B">
        <w:rPr>
          <w:b/>
          <w:i/>
        </w:rPr>
        <w:t>заявк</w:t>
      </w:r>
      <w:r w:rsidR="0087446D" w:rsidRPr="0090670B">
        <w:rPr>
          <w:b/>
          <w:i/>
        </w:rPr>
        <w:t>и</w:t>
      </w:r>
      <w:r w:rsidRPr="002F6B67">
        <w:rPr>
          <w:i/>
        </w:rPr>
        <w:t xml:space="preserve"> на участие в конкурсе в электронной форме, соответствующее </w:t>
      </w:r>
      <w:r w:rsidRPr="0090670B">
        <w:rPr>
          <w:b/>
          <w:i/>
        </w:rPr>
        <w:t xml:space="preserve">разделу </w:t>
      </w:r>
      <w:r w:rsidR="0090670B" w:rsidRPr="0090670B">
        <w:rPr>
          <w:b/>
          <w:i/>
        </w:rPr>
        <w:t xml:space="preserve">III. </w:t>
      </w:r>
      <w:r w:rsidRPr="0090670B">
        <w:rPr>
          <w:b/>
          <w:i/>
        </w:rPr>
        <w:t>«Описание предмета закупки (техническое задание)»</w:t>
      </w:r>
      <w:r w:rsidRPr="002F6B67">
        <w:rPr>
          <w:i/>
        </w:rPr>
        <w:t xml:space="preserve"> </w:t>
      </w:r>
      <w:r w:rsidR="0090670B">
        <w:rPr>
          <w:i/>
        </w:rPr>
        <w:t xml:space="preserve">настоящей документации </w:t>
      </w:r>
      <w:r w:rsidRPr="002F6B67">
        <w:rPr>
          <w:i/>
        </w:rPr>
        <w:t>в полном объеме будет включено в Приложение № 1 «Программа добровольного медицинского страхования» к договору, заключаемому по результатам закупки.</w:t>
      </w:r>
    </w:p>
    <w:p w14:paraId="019C6218" w14:textId="5CC40EEB" w:rsidR="009749BF" w:rsidRPr="002F6B67" w:rsidRDefault="009749BF" w:rsidP="00C72ABF">
      <w:pPr>
        <w:widowControl w:val="0"/>
        <w:autoSpaceDE w:val="0"/>
        <w:autoSpaceDN w:val="0"/>
        <w:adjustRightInd w:val="0"/>
        <w:ind w:firstLine="720"/>
        <w:jc w:val="both"/>
        <w:rPr>
          <w:i/>
        </w:rPr>
      </w:pPr>
      <w:r w:rsidRPr="002F6B67">
        <w:rPr>
          <w:i/>
        </w:rPr>
        <w:t>«Правила добровольного медицинского страхования» представляются Страхователю победителем закупки в течение 1 (одного) дня со дня подписания протокола подведения итогов конкурса в электронной форме.</w:t>
      </w:r>
    </w:p>
    <w:p w14:paraId="00E1A1A4" w14:textId="77777777" w:rsidR="00A07F4B" w:rsidRPr="002F6B67" w:rsidRDefault="00A07F4B" w:rsidP="00C72ABF">
      <w:pPr>
        <w:widowControl w:val="0"/>
        <w:autoSpaceDE w:val="0"/>
        <w:autoSpaceDN w:val="0"/>
        <w:adjustRightInd w:val="0"/>
        <w:ind w:firstLine="720"/>
        <w:jc w:val="both"/>
      </w:pPr>
      <w:r w:rsidRPr="002F6B67">
        <w:t>Оказанием услуг по добровольному медицинскому страхованию предусматривается получение Застрахованными медицинских услуг на территории Российской Федерации дополнительно к объемам территориальных программ государственных гарантий оказания бесплатной медицинской помощи и дополнительно к объемам территориальных медико-экономических стандартов.</w:t>
      </w:r>
    </w:p>
    <w:p w14:paraId="0CFCE5C4" w14:textId="28F4D09A" w:rsidR="00D07497" w:rsidRPr="0032359C" w:rsidRDefault="00D07497" w:rsidP="00A641B5">
      <w:pPr>
        <w:widowControl w:val="0"/>
        <w:autoSpaceDE w:val="0"/>
        <w:autoSpaceDN w:val="0"/>
        <w:adjustRightInd w:val="0"/>
        <w:ind w:firstLine="720"/>
        <w:jc w:val="both"/>
      </w:pPr>
      <w:r w:rsidRPr="002F6B67">
        <w:t xml:space="preserve">Страховщик должен обеспечить Страхователю возможность обращения в диспетчерскую службу Страховщика, оснащенную бесплатным федеральным телефонным номером, работающую в круглосуточном режиме, и выделить (определить) администратора (врача-менеджера или иное лицо), ответственного за курирование каждого филиала Страхователя, указанного в </w:t>
      </w:r>
      <w:r w:rsidRPr="0032359C">
        <w:rPr>
          <w:b/>
        </w:rPr>
        <w:t>разделе</w:t>
      </w:r>
      <w:r w:rsidR="0032359C">
        <w:rPr>
          <w:b/>
        </w:rPr>
        <w:t> </w:t>
      </w:r>
      <w:r w:rsidRPr="0032359C">
        <w:rPr>
          <w:b/>
        </w:rPr>
        <w:t>IV.</w:t>
      </w:r>
      <w:r w:rsidR="00CC55E8" w:rsidRPr="0032359C">
        <w:rPr>
          <w:b/>
        </w:rPr>
        <w:t> </w:t>
      </w:r>
      <w:r w:rsidRPr="0032359C">
        <w:rPr>
          <w:b/>
        </w:rPr>
        <w:t>«</w:t>
      </w:r>
      <w:r w:rsidR="00A641B5" w:rsidRPr="0032359C">
        <w:rPr>
          <w:b/>
        </w:rPr>
        <w:t>Перечень подразделений ФГП ВО ЖДТ России и места их расположения</w:t>
      </w:r>
      <w:r w:rsidRPr="0032359C">
        <w:rPr>
          <w:b/>
        </w:rPr>
        <w:t>»</w:t>
      </w:r>
      <w:r w:rsidR="0032359C">
        <w:rPr>
          <w:b/>
        </w:rPr>
        <w:t xml:space="preserve"> </w:t>
      </w:r>
      <w:r w:rsidR="0032359C" w:rsidRPr="0032359C">
        <w:t>настоящей документации</w:t>
      </w:r>
      <w:r w:rsidR="0032359C">
        <w:t>.</w:t>
      </w:r>
    </w:p>
    <w:p w14:paraId="64F71572" w14:textId="77777777" w:rsidR="00A07F4B" w:rsidRPr="002F6B67" w:rsidRDefault="00A07F4B" w:rsidP="00C72ABF">
      <w:pPr>
        <w:widowControl w:val="0"/>
        <w:autoSpaceDE w:val="0"/>
        <w:autoSpaceDN w:val="0"/>
        <w:adjustRightInd w:val="0"/>
        <w:ind w:firstLine="720"/>
        <w:jc w:val="both"/>
        <w:rPr>
          <w:b/>
          <w:bCs/>
        </w:rPr>
      </w:pPr>
    </w:p>
    <w:p w14:paraId="75FEA588" w14:textId="77777777" w:rsidR="00A07F4B" w:rsidRPr="002F6B67" w:rsidRDefault="00A07F4B" w:rsidP="00C72ABF">
      <w:pPr>
        <w:widowControl w:val="0"/>
        <w:autoSpaceDE w:val="0"/>
        <w:autoSpaceDN w:val="0"/>
        <w:adjustRightInd w:val="0"/>
        <w:ind w:firstLine="720"/>
        <w:jc w:val="both"/>
        <w:rPr>
          <w:b/>
          <w:bCs/>
        </w:rPr>
      </w:pPr>
      <w:r w:rsidRPr="002F6B67">
        <w:rPr>
          <w:b/>
          <w:bCs/>
        </w:rPr>
        <w:t>Медицинские услуги предоставляются:</w:t>
      </w:r>
    </w:p>
    <w:p w14:paraId="45213A8E" w14:textId="5B0A8608" w:rsidR="00A07F4B" w:rsidRPr="002F6B67" w:rsidRDefault="00A07F4B" w:rsidP="00C72ABF">
      <w:pPr>
        <w:widowControl w:val="0"/>
        <w:autoSpaceDE w:val="0"/>
        <w:autoSpaceDN w:val="0"/>
        <w:adjustRightInd w:val="0"/>
        <w:ind w:firstLine="720"/>
        <w:jc w:val="both"/>
      </w:pPr>
      <w:r w:rsidRPr="002F6B67">
        <w:t xml:space="preserve">- по факту обращения </w:t>
      </w:r>
      <w:r w:rsidR="00F904BF" w:rsidRPr="002F6B67">
        <w:t xml:space="preserve">Застрахованного </w:t>
      </w:r>
      <w:r w:rsidRPr="002F6B67">
        <w:t>в медицинское учреждение, в соответствии с Приложением № 3. «Перечень медицинских учреждений для оказания медицинских услуг» к договору, заключаемому по результатам закупки, в которых должно быть организовано оказание медицинских услуг;</w:t>
      </w:r>
    </w:p>
    <w:p w14:paraId="26D04602" w14:textId="11D3BD0C" w:rsidR="00A07F4B" w:rsidRPr="002F6B67" w:rsidRDefault="00A07F4B" w:rsidP="00C72ABF">
      <w:pPr>
        <w:widowControl w:val="0"/>
        <w:autoSpaceDE w:val="0"/>
        <w:autoSpaceDN w:val="0"/>
        <w:adjustRightInd w:val="0"/>
        <w:ind w:firstLine="720"/>
        <w:jc w:val="both"/>
      </w:pPr>
      <w:r w:rsidRPr="002F6B67">
        <w:t xml:space="preserve">- при наличии документа, удостоверяющего личность и </w:t>
      </w:r>
      <w:r w:rsidR="002B2FD1" w:rsidRPr="002F6B67">
        <w:t>(</w:t>
      </w:r>
      <w:r w:rsidR="00037E17" w:rsidRPr="002F6B67">
        <w:t>или</w:t>
      </w:r>
      <w:r w:rsidR="002B2FD1" w:rsidRPr="002F6B67">
        <w:t>)</w:t>
      </w:r>
      <w:r w:rsidR="00037E17" w:rsidRPr="002F6B67">
        <w:t xml:space="preserve"> </w:t>
      </w:r>
      <w:r w:rsidRPr="002F6B67">
        <w:t>полиса ДМС</w:t>
      </w:r>
      <w:r w:rsidR="004B431A" w:rsidRPr="002F6B67">
        <w:t>, и (или) гарантийного письма</w:t>
      </w:r>
      <w:r w:rsidRPr="002F6B67">
        <w:t>.</w:t>
      </w:r>
    </w:p>
    <w:p w14:paraId="1F1A8E33" w14:textId="77777777" w:rsidR="00A07F4B" w:rsidRPr="002F6B67" w:rsidRDefault="00A07F4B" w:rsidP="00C72ABF">
      <w:pPr>
        <w:widowControl w:val="0"/>
        <w:autoSpaceDE w:val="0"/>
        <w:autoSpaceDN w:val="0"/>
        <w:adjustRightInd w:val="0"/>
        <w:ind w:firstLine="720"/>
        <w:jc w:val="both"/>
      </w:pPr>
    </w:p>
    <w:p w14:paraId="58CDFB57" w14:textId="3C438D01" w:rsidR="00A07F4B" w:rsidRPr="002F6B67" w:rsidRDefault="00A07F4B" w:rsidP="00C72ABF">
      <w:pPr>
        <w:widowControl w:val="0"/>
        <w:autoSpaceDE w:val="0"/>
        <w:autoSpaceDN w:val="0"/>
        <w:adjustRightInd w:val="0"/>
        <w:ind w:firstLine="720"/>
        <w:jc w:val="both"/>
        <w:rPr>
          <w:b/>
          <w:bCs/>
        </w:rPr>
      </w:pPr>
      <w:r w:rsidRPr="002F6B67">
        <w:rPr>
          <w:b/>
          <w:bCs/>
        </w:rPr>
        <w:t xml:space="preserve">Порядок обращения </w:t>
      </w:r>
      <w:r w:rsidR="00F904BF" w:rsidRPr="002F6B67">
        <w:rPr>
          <w:b/>
          <w:bCs/>
        </w:rPr>
        <w:t xml:space="preserve">Застрахованного </w:t>
      </w:r>
      <w:r w:rsidRPr="002F6B67">
        <w:rPr>
          <w:b/>
          <w:bCs/>
        </w:rPr>
        <w:t>за получением медицинских услуг:</w:t>
      </w:r>
    </w:p>
    <w:p w14:paraId="70DD25E4" w14:textId="11646793" w:rsidR="00F904BF" w:rsidRPr="002F6B67" w:rsidRDefault="00F904BF" w:rsidP="00A641B5">
      <w:pPr>
        <w:widowControl w:val="0"/>
        <w:autoSpaceDE w:val="0"/>
        <w:autoSpaceDN w:val="0"/>
        <w:adjustRightInd w:val="0"/>
        <w:ind w:firstLine="720"/>
        <w:jc w:val="both"/>
      </w:pPr>
      <w:r w:rsidRPr="002F6B67">
        <w:t xml:space="preserve">1. В диспетчерскую службу Страховщика, оснащенную бесплатным федеральным телефонным номером, работающую в круглосуточном режиме или к администратору (врачу-менеджеру или иному лицу) Страховщика, выделенному (определенному) для курирования каждого филиала Страхователя, указанного в </w:t>
      </w:r>
      <w:r w:rsidRPr="0032359C">
        <w:rPr>
          <w:b/>
        </w:rPr>
        <w:t>разделе IV. «</w:t>
      </w:r>
      <w:r w:rsidR="00A641B5" w:rsidRPr="0032359C">
        <w:rPr>
          <w:b/>
        </w:rPr>
        <w:t>Перечень подразделений ФГП ВО ЖДТ России и места их расположения</w:t>
      </w:r>
      <w:r w:rsidRPr="0032359C">
        <w:rPr>
          <w:b/>
        </w:rPr>
        <w:t xml:space="preserve">» </w:t>
      </w:r>
      <w:r w:rsidR="0032359C" w:rsidRPr="0032359C">
        <w:t xml:space="preserve">настоящей документации </w:t>
      </w:r>
      <w:r w:rsidRPr="002F6B67">
        <w:t>или лицу его заменяющему.</w:t>
      </w:r>
    </w:p>
    <w:p w14:paraId="6F0382B4" w14:textId="48C46DB2" w:rsidR="00F904BF" w:rsidRPr="002F6B67" w:rsidRDefault="00F904BF" w:rsidP="00961586">
      <w:pPr>
        <w:ind w:firstLine="709"/>
        <w:jc w:val="both"/>
        <w:rPr>
          <w:i/>
        </w:rPr>
      </w:pPr>
      <w:r w:rsidRPr="009551C5">
        <w:rPr>
          <w:i/>
        </w:rPr>
        <w:t>Участник закупки в составе</w:t>
      </w:r>
      <w:r w:rsidR="0087446D" w:rsidRPr="009551C5">
        <w:rPr>
          <w:i/>
        </w:rPr>
        <w:t xml:space="preserve"> </w:t>
      </w:r>
      <w:r w:rsidR="0087446D" w:rsidRPr="009551C5">
        <w:rPr>
          <w:b/>
          <w:i/>
        </w:rPr>
        <w:t>первой части</w:t>
      </w:r>
      <w:r w:rsidRPr="009551C5">
        <w:rPr>
          <w:b/>
          <w:i/>
        </w:rPr>
        <w:t xml:space="preserve"> заявки</w:t>
      </w:r>
      <w:r w:rsidRPr="009551C5">
        <w:rPr>
          <w:i/>
        </w:rPr>
        <w:t xml:space="preserve"> на участие в конкурсе в электронной форме должен указать</w:t>
      </w:r>
      <w:r w:rsidRPr="002F6B67">
        <w:t xml:space="preserve"> бесплатный федеральный телефонный номер диспетчерской службы Страховщика, работающей в круглосуточном режиме, и предоставить список администраторов (врачей-менеджеров или иных лиц) Страховщика, выделенных (определенных) для курирования каждого филиала Страхователя, указанного в </w:t>
      </w:r>
      <w:r w:rsidRPr="0032359C">
        <w:rPr>
          <w:b/>
        </w:rPr>
        <w:t>разделе IV. «</w:t>
      </w:r>
      <w:r w:rsidR="00A641B5" w:rsidRPr="0032359C">
        <w:rPr>
          <w:b/>
        </w:rPr>
        <w:t>Перечень подразделений ФГП ВО ЖДТ России и места их расположения</w:t>
      </w:r>
      <w:r w:rsidRPr="0032359C">
        <w:rPr>
          <w:b/>
        </w:rPr>
        <w:t>»</w:t>
      </w:r>
      <w:r w:rsidR="0032359C" w:rsidRPr="0032359C">
        <w:t xml:space="preserve"> настоящей документации</w:t>
      </w:r>
      <w:r w:rsidRPr="002F6B67">
        <w:t xml:space="preserve">, с учетом часовых поясов и рабочего дня ФГП ВО ЖДТ России (с 8.00 до 17.00), с указанием ФИО и телефона для связи. </w:t>
      </w:r>
      <w:r w:rsidRPr="002F6B67">
        <w:rPr>
          <w:i/>
        </w:rPr>
        <w:t>Указанный список, предоставленный победителем закупки, включается в Приложение № 9 «Список администраторов (врачей-менеджеров или иных лиц) Страховщика,</w:t>
      </w:r>
      <w:r w:rsidRPr="002F6B67">
        <w:t xml:space="preserve"> </w:t>
      </w:r>
      <w:r w:rsidRPr="002F6B67">
        <w:rPr>
          <w:i/>
        </w:rPr>
        <w:t>выделенных (определенных) для курирования каждого филиала Страхователя» к договору, заключаемому по результатам настоящей закупки.</w:t>
      </w:r>
    </w:p>
    <w:p w14:paraId="76066DC9" w14:textId="77777777" w:rsidR="00A07F4B" w:rsidRPr="002F6B67" w:rsidRDefault="00A07F4B" w:rsidP="00C72ABF">
      <w:pPr>
        <w:widowControl w:val="0"/>
        <w:autoSpaceDE w:val="0"/>
        <w:autoSpaceDN w:val="0"/>
        <w:adjustRightInd w:val="0"/>
        <w:ind w:firstLine="720"/>
        <w:jc w:val="both"/>
      </w:pPr>
      <w:r w:rsidRPr="002F6B67">
        <w:t>2. Обращение может осуществляться как в устной, так и в письменной форме;</w:t>
      </w:r>
    </w:p>
    <w:p w14:paraId="6FAEA410" w14:textId="77777777" w:rsidR="00A07F4B" w:rsidRPr="002F6B67" w:rsidRDefault="00A07F4B" w:rsidP="00C72ABF">
      <w:pPr>
        <w:widowControl w:val="0"/>
        <w:autoSpaceDE w:val="0"/>
        <w:autoSpaceDN w:val="0"/>
        <w:adjustRightInd w:val="0"/>
        <w:ind w:firstLine="720"/>
        <w:jc w:val="both"/>
      </w:pPr>
      <w:r w:rsidRPr="002F6B67">
        <w:t>3. В соответствии с медицинскими показаниями и в рамках страхового случая Страховщик организует для Застрахованного:</w:t>
      </w:r>
    </w:p>
    <w:p w14:paraId="19D8F752" w14:textId="77777777" w:rsidR="00A07F4B" w:rsidRPr="002F6B67" w:rsidRDefault="00A07F4B" w:rsidP="00C72ABF">
      <w:pPr>
        <w:widowControl w:val="0"/>
        <w:autoSpaceDE w:val="0"/>
        <w:autoSpaceDN w:val="0"/>
        <w:adjustRightInd w:val="0"/>
        <w:ind w:firstLine="720"/>
        <w:jc w:val="both"/>
      </w:pPr>
      <w:r w:rsidRPr="002F6B67">
        <w:t>3.1. Получение медицинских услуг, не обеспечиваемых лечебно-диагностическими возможностями медицинских учреждений, в соответствии с Приложением № 3. «Перечень медицинских учреждений для оказания медицинских услуг» к договору, заключаемому по результатам закупки, на основании гарантийных писем;</w:t>
      </w:r>
    </w:p>
    <w:p w14:paraId="3394C1DB" w14:textId="77777777" w:rsidR="00A07F4B" w:rsidRPr="002F6B67" w:rsidRDefault="00A07F4B" w:rsidP="00C72ABF">
      <w:pPr>
        <w:widowControl w:val="0"/>
        <w:autoSpaceDE w:val="0"/>
        <w:autoSpaceDN w:val="0"/>
        <w:adjustRightInd w:val="0"/>
        <w:ind w:firstLine="720"/>
        <w:jc w:val="both"/>
      </w:pPr>
      <w:r w:rsidRPr="002F6B67">
        <w:t>3.2. Расширение оказания услуг по добровольному медицинскому страхованию, обоснованное медико-социальными показаниями, осуществляется по письменному обращению Страхователя в счет Страховой премии без увеличения (изменения) цены договора, заключаемого по результатам настоящей закупки.</w:t>
      </w:r>
    </w:p>
    <w:p w14:paraId="6CDDC9D2" w14:textId="77777777" w:rsidR="00A07F4B" w:rsidRPr="002F6B67" w:rsidRDefault="00A07F4B" w:rsidP="00C72ABF">
      <w:pPr>
        <w:widowControl w:val="0"/>
        <w:autoSpaceDE w:val="0"/>
        <w:autoSpaceDN w:val="0"/>
        <w:adjustRightInd w:val="0"/>
        <w:ind w:firstLine="720"/>
        <w:jc w:val="both"/>
      </w:pPr>
    </w:p>
    <w:p w14:paraId="13946046" w14:textId="77777777" w:rsidR="00A07F4B" w:rsidRPr="002F6B67" w:rsidRDefault="00A07F4B" w:rsidP="00C72ABF">
      <w:pPr>
        <w:widowControl w:val="0"/>
        <w:autoSpaceDE w:val="0"/>
        <w:autoSpaceDN w:val="0"/>
        <w:adjustRightInd w:val="0"/>
        <w:ind w:firstLine="720"/>
        <w:jc w:val="both"/>
        <w:rPr>
          <w:b/>
        </w:rPr>
      </w:pPr>
      <w:r w:rsidRPr="002F6B67">
        <w:rPr>
          <w:b/>
        </w:rPr>
        <w:t>Время на направление Застрахованного в лечебное учреждение для организации квалифицированной помощи.</w:t>
      </w:r>
    </w:p>
    <w:p w14:paraId="3E3E0EF5" w14:textId="3708655B" w:rsidR="00A07F4B" w:rsidRPr="002F6B67" w:rsidRDefault="00A07F4B" w:rsidP="00C72ABF">
      <w:pPr>
        <w:widowControl w:val="0"/>
        <w:autoSpaceDE w:val="0"/>
        <w:autoSpaceDN w:val="0"/>
        <w:adjustRightInd w:val="0"/>
        <w:ind w:firstLine="720"/>
        <w:jc w:val="both"/>
      </w:pPr>
      <w:r w:rsidRPr="002F6B67">
        <w:t xml:space="preserve">Застрахованный в течение 1 (одного) часа после обращения </w:t>
      </w:r>
      <w:r w:rsidRPr="002F6B67">
        <w:rPr>
          <w:bCs/>
        </w:rPr>
        <w:t>за получением медицинских услуг</w:t>
      </w:r>
      <w:r w:rsidRPr="002F6B67">
        <w:t xml:space="preserve"> в диспетчерскую службу Страховщика</w:t>
      </w:r>
      <w:r w:rsidR="00CC55E8" w:rsidRPr="002F6B67">
        <w:t xml:space="preserve">, работающую в круглосуточном режиме, или к </w:t>
      </w:r>
      <w:r w:rsidRPr="002F6B67">
        <w:t>ответственному администратору (врачу-менеджеру</w:t>
      </w:r>
      <w:r w:rsidR="00CC55E8" w:rsidRPr="002F6B67">
        <w:t xml:space="preserve"> или иному лицу</w:t>
      </w:r>
      <w:r w:rsidRPr="002F6B67">
        <w:t>)</w:t>
      </w:r>
      <w:r w:rsidR="00CC55E8" w:rsidRPr="002F6B67">
        <w:t>,</w:t>
      </w:r>
      <w:r w:rsidRPr="002F6B67">
        <w:t xml:space="preserve"> </w:t>
      </w:r>
      <w:r w:rsidR="00CC55E8" w:rsidRPr="002F6B67">
        <w:t xml:space="preserve">ответственному за курирование каждого филиала Страхователя, </w:t>
      </w:r>
      <w:r w:rsidRPr="002F6B67">
        <w:t xml:space="preserve">должен быть направлен Страховщиком для получения квалифицированной медицинской помощи в лечебное учреждение в соответствии с </w:t>
      </w:r>
      <w:r w:rsidRPr="002F6B67">
        <w:rPr>
          <w:color w:val="000000"/>
        </w:rPr>
        <w:t xml:space="preserve">Приложением № 3. «Перечень медицинских учреждений </w:t>
      </w:r>
      <w:r w:rsidRPr="002F6B67">
        <w:t xml:space="preserve">для оказания медицинских услуг» к договору, заключаемому по результатам закупки. </w:t>
      </w:r>
    </w:p>
    <w:p w14:paraId="6DD0A950" w14:textId="77777777" w:rsidR="00A07F4B" w:rsidRPr="002F6B67" w:rsidRDefault="00A07F4B" w:rsidP="00C72ABF">
      <w:pPr>
        <w:widowControl w:val="0"/>
        <w:autoSpaceDE w:val="0"/>
        <w:autoSpaceDN w:val="0"/>
        <w:adjustRightInd w:val="0"/>
        <w:ind w:firstLine="720"/>
        <w:jc w:val="both"/>
      </w:pPr>
    </w:p>
    <w:p w14:paraId="78FC59DF" w14:textId="77777777" w:rsidR="00A07F4B" w:rsidRPr="002F6B67" w:rsidRDefault="00A07F4B" w:rsidP="00C72ABF">
      <w:pPr>
        <w:widowControl w:val="0"/>
        <w:autoSpaceDE w:val="0"/>
        <w:autoSpaceDN w:val="0"/>
        <w:adjustRightInd w:val="0"/>
        <w:ind w:firstLine="720"/>
        <w:jc w:val="both"/>
        <w:rPr>
          <w:b/>
          <w:bCs/>
          <w:u w:val="single"/>
        </w:rPr>
      </w:pPr>
      <w:r w:rsidRPr="002F6B67">
        <w:rPr>
          <w:b/>
          <w:bCs/>
          <w:u w:val="single"/>
        </w:rPr>
        <w:t>Программа добровольного медицинского страхования</w:t>
      </w:r>
    </w:p>
    <w:p w14:paraId="0410AAF0" w14:textId="77777777" w:rsidR="00A07F4B" w:rsidRPr="002F6B67" w:rsidRDefault="00A07F4B" w:rsidP="00C72ABF">
      <w:pPr>
        <w:widowControl w:val="0"/>
        <w:autoSpaceDE w:val="0"/>
        <w:autoSpaceDN w:val="0"/>
        <w:adjustRightInd w:val="0"/>
        <w:ind w:firstLine="720"/>
        <w:jc w:val="both"/>
        <w:rPr>
          <w:b/>
          <w:bCs/>
        </w:rPr>
      </w:pPr>
      <w:r w:rsidRPr="002F6B67">
        <w:rPr>
          <w:b/>
          <w:bCs/>
        </w:rPr>
        <w:t>Виды помощи, оказываемые на базе медицинских учреждений, указанных в Приложении № 3 «Перечень медицинских учреждений для оказания медицинских услуг» к договору, заключаемому по результатам закупки:</w:t>
      </w:r>
    </w:p>
    <w:p w14:paraId="0E7A7476" w14:textId="77777777" w:rsidR="00A07F4B" w:rsidRPr="002F6B67" w:rsidRDefault="00A07F4B" w:rsidP="00C72ABF">
      <w:pPr>
        <w:widowControl w:val="0"/>
        <w:autoSpaceDE w:val="0"/>
        <w:autoSpaceDN w:val="0"/>
        <w:adjustRightInd w:val="0"/>
        <w:ind w:firstLine="720"/>
        <w:jc w:val="both"/>
        <w:rPr>
          <w:bCs/>
        </w:rPr>
      </w:pPr>
      <w:r w:rsidRPr="002F6B67">
        <w:rPr>
          <w:bCs/>
        </w:rPr>
        <w:t>- программа ДМС;</w:t>
      </w:r>
    </w:p>
    <w:p w14:paraId="0AD279FC" w14:textId="77777777" w:rsidR="00A07F4B" w:rsidRPr="002F6B67" w:rsidRDefault="00A07F4B" w:rsidP="00C72ABF">
      <w:pPr>
        <w:widowControl w:val="0"/>
        <w:autoSpaceDE w:val="0"/>
        <w:autoSpaceDN w:val="0"/>
        <w:adjustRightInd w:val="0"/>
        <w:ind w:firstLine="720"/>
        <w:jc w:val="both"/>
        <w:rPr>
          <w:bCs/>
        </w:rPr>
      </w:pPr>
      <w:r w:rsidRPr="002F6B67">
        <w:rPr>
          <w:bCs/>
        </w:rPr>
        <w:t>- амбулаторно-поликлиническая помощь;</w:t>
      </w:r>
    </w:p>
    <w:p w14:paraId="479E64FB" w14:textId="77777777" w:rsidR="00A07F4B" w:rsidRPr="002F6B67" w:rsidRDefault="00A07F4B" w:rsidP="00C72ABF">
      <w:pPr>
        <w:widowControl w:val="0"/>
        <w:autoSpaceDE w:val="0"/>
        <w:autoSpaceDN w:val="0"/>
        <w:adjustRightInd w:val="0"/>
        <w:ind w:firstLine="720"/>
        <w:jc w:val="both"/>
        <w:rPr>
          <w:bCs/>
        </w:rPr>
      </w:pPr>
      <w:r w:rsidRPr="002F6B67">
        <w:rPr>
          <w:bCs/>
        </w:rPr>
        <w:t>- стоматологическая помощь;</w:t>
      </w:r>
    </w:p>
    <w:p w14:paraId="2294C003" w14:textId="77777777" w:rsidR="00A07F4B" w:rsidRPr="002F6B67" w:rsidRDefault="00A07F4B" w:rsidP="00C72ABF">
      <w:pPr>
        <w:widowControl w:val="0"/>
        <w:autoSpaceDE w:val="0"/>
        <w:autoSpaceDN w:val="0"/>
        <w:adjustRightInd w:val="0"/>
        <w:ind w:firstLine="720"/>
        <w:jc w:val="both"/>
        <w:rPr>
          <w:bCs/>
        </w:rPr>
      </w:pPr>
      <w:r w:rsidRPr="002F6B67">
        <w:rPr>
          <w:bCs/>
        </w:rPr>
        <w:t>- стационарная помощь по плановым и экстренным показаниям;</w:t>
      </w:r>
    </w:p>
    <w:p w14:paraId="2CC7D54C" w14:textId="77777777" w:rsidR="00E52E92" w:rsidRPr="002F6B67" w:rsidRDefault="00E52E92" w:rsidP="00E52E92">
      <w:pPr>
        <w:widowControl w:val="0"/>
        <w:autoSpaceDE w:val="0"/>
        <w:autoSpaceDN w:val="0"/>
        <w:adjustRightInd w:val="0"/>
        <w:ind w:firstLine="720"/>
        <w:jc w:val="both"/>
        <w:rPr>
          <w:b/>
          <w:bCs/>
          <w:u w:val="single"/>
        </w:rPr>
      </w:pPr>
      <w:r w:rsidRPr="002F6B67">
        <w:rPr>
          <w:bCs/>
        </w:rPr>
        <w:t xml:space="preserve">- скорая неотложная медицинская помощь – </w:t>
      </w:r>
      <w:r w:rsidRPr="002F6B67">
        <w:rPr>
          <w:b/>
          <w:bCs/>
          <w:u w:val="single"/>
        </w:rPr>
        <w:t>не менее 25 (двадцати пяти) случаев в год</w:t>
      </w:r>
      <w:r w:rsidRPr="002F6B67">
        <w:rPr>
          <w:b/>
          <w:bCs/>
          <w:i/>
          <w:u w:val="single"/>
        </w:rPr>
        <w:t xml:space="preserve"> (в заявке указывается конкретное значение) </w:t>
      </w:r>
      <w:r w:rsidRPr="002F6B67">
        <w:rPr>
          <w:b/>
          <w:bCs/>
          <w:u w:val="single"/>
        </w:rPr>
        <w:t>на коллектив управления ФГП ВО ЖДТ России и каждого филиала.</w:t>
      </w:r>
    </w:p>
    <w:p w14:paraId="1B9694A9" w14:textId="77777777" w:rsidR="00A07F4B" w:rsidRPr="002F6B67" w:rsidRDefault="00A07F4B" w:rsidP="00C72ABF">
      <w:pPr>
        <w:widowControl w:val="0"/>
        <w:autoSpaceDE w:val="0"/>
        <w:autoSpaceDN w:val="0"/>
        <w:adjustRightInd w:val="0"/>
        <w:ind w:firstLine="720"/>
        <w:jc w:val="both"/>
        <w:rPr>
          <w:bCs/>
        </w:rPr>
      </w:pPr>
    </w:p>
    <w:p w14:paraId="7AD1D4E8" w14:textId="77777777" w:rsidR="00A07F4B" w:rsidRPr="002F6B67" w:rsidRDefault="00A07F4B" w:rsidP="00C72ABF">
      <w:pPr>
        <w:widowControl w:val="0"/>
        <w:autoSpaceDE w:val="0"/>
        <w:autoSpaceDN w:val="0"/>
        <w:adjustRightInd w:val="0"/>
        <w:ind w:firstLine="720"/>
        <w:jc w:val="both"/>
      </w:pPr>
      <w:r w:rsidRPr="002F6B67">
        <w:rPr>
          <w:b/>
          <w:bCs/>
        </w:rPr>
        <w:t>Страховым случаем</w:t>
      </w:r>
      <w:r w:rsidRPr="002F6B67">
        <w:t xml:space="preserve"> является обращение (консультации, диагностика и лечение по поводу острых и обострения хронических заболеваний) Застрахованного в течение срока действия договора страхования в медицинские учреждениях, указанные в Приложении № 3 «Перечень медицинских учреждений для оказания медицинских услуг» к договору, заключаемому по результатам закупки, за получением квалифицированной медицинской помощи в соответствии с Приложением № 1 «Программа добровольного медицинского страхования» к договору, заключаемому по результатам закупки.</w:t>
      </w:r>
    </w:p>
    <w:p w14:paraId="5EE1CD5A" w14:textId="77777777" w:rsidR="00A07F4B" w:rsidRPr="002F6B67" w:rsidRDefault="00A07F4B" w:rsidP="00C72ABF">
      <w:pPr>
        <w:widowControl w:val="0"/>
        <w:autoSpaceDE w:val="0"/>
        <w:autoSpaceDN w:val="0"/>
        <w:adjustRightInd w:val="0"/>
        <w:ind w:firstLine="720"/>
        <w:jc w:val="both"/>
        <w:rPr>
          <w:bCs/>
        </w:rPr>
      </w:pPr>
      <w:r w:rsidRPr="002F6B67">
        <w:rPr>
          <w:bCs/>
        </w:rPr>
        <w:t>Оказание и оплата медицинских услуг в рамках «Программы добровольного медицинского страхования» - Приложение № 1 к договору, заключаемому по результатам закупки, осуществляется в пределах Лимита ответственности Страховщика.</w:t>
      </w:r>
    </w:p>
    <w:p w14:paraId="178FE651" w14:textId="77777777" w:rsidR="00A07F4B" w:rsidRPr="002F6B67" w:rsidRDefault="00A07F4B" w:rsidP="00C72ABF">
      <w:pPr>
        <w:widowControl w:val="0"/>
        <w:autoSpaceDE w:val="0"/>
        <w:autoSpaceDN w:val="0"/>
        <w:adjustRightInd w:val="0"/>
        <w:ind w:firstLine="720"/>
        <w:jc w:val="both"/>
        <w:rPr>
          <w:bCs/>
        </w:rPr>
      </w:pPr>
      <w:r w:rsidRPr="002F6B67">
        <w:rPr>
          <w:bCs/>
        </w:rPr>
        <w:t>Услуги в рамках Программы добровольного медицинского страхования - Приложение № 1 к договору, заключаемому по результатам закупки, оказываются Застрахованным в медицинских учреждениях в соответствии с Приложением № 3. «Перечень медицинских учреждений для оказания медицинских услуг» к договору, заключаемому по результатам закупки, после получения направления Страховщика.</w:t>
      </w:r>
    </w:p>
    <w:p w14:paraId="06836521" w14:textId="77777777" w:rsidR="00A07F4B" w:rsidRPr="002F6B67" w:rsidRDefault="00A07F4B" w:rsidP="00C72ABF">
      <w:pPr>
        <w:widowControl w:val="0"/>
        <w:autoSpaceDE w:val="0"/>
        <w:autoSpaceDN w:val="0"/>
        <w:adjustRightInd w:val="0"/>
        <w:ind w:firstLine="720"/>
        <w:jc w:val="both"/>
        <w:rPr>
          <w:bCs/>
        </w:rPr>
      </w:pPr>
    </w:p>
    <w:p w14:paraId="79CB6333" w14:textId="77777777" w:rsidR="00A07F4B" w:rsidRPr="002F6B67" w:rsidRDefault="00A07F4B" w:rsidP="00C72ABF">
      <w:pPr>
        <w:widowControl w:val="0"/>
        <w:autoSpaceDE w:val="0"/>
        <w:autoSpaceDN w:val="0"/>
        <w:adjustRightInd w:val="0"/>
        <w:ind w:firstLine="720"/>
        <w:jc w:val="both"/>
        <w:rPr>
          <w:b/>
          <w:bCs/>
          <w:u w:val="single"/>
        </w:rPr>
      </w:pPr>
      <w:r w:rsidRPr="002F6B67">
        <w:rPr>
          <w:b/>
          <w:bCs/>
          <w:u w:val="single"/>
        </w:rPr>
        <w:t>АМБУЛАТОРНО-ПОЛИКЛИНИЧЕСКОЕ ОБСЛУЖИВАНИЕ</w:t>
      </w:r>
    </w:p>
    <w:p w14:paraId="0AA98EEC" w14:textId="080511C0" w:rsidR="00A07F4B" w:rsidRPr="002F6B67" w:rsidRDefault="00870249" w:rsidP="00C72ABF">
      <w:pPr>
        <w:widowControl w:val="0"/>
        <w:autoSpaceDE w:val="0"/>
        <w:autoSpaceDN w:val="0"/>
        <w:adjustRightInd w:val="0"/>
        <w:ind w:firstLine="709"/>
        <w:jc w:val="both"/>
        <w:rPr>
          <w:b/>
          <w:bCs/>
        </w:rPr>
      </w:pPr>
      <w:r w:rsidRPr="002F6B67">
        <w:rPr>
          <w:b/>
          <w:bCs/>
        </w:rPr>
        <w:t>П</w:t>
      </w:r>
      <w:r w:rsidR="00A07F4B" w:rsidRPr="002F6B67">
        <w:rPr>
          <w:b/>
          <w:bCs/>
        </w:rPr>
        <w:t>редоставляемы</w:t>
      </w:r>
      <w:r w:rsidRPr="002F6B67">
        <w:rPr>
          <w:b/>
          <w:bCs/>
        </w:rPr>
        <w:t>е</w:t>
      </w:r>
      <w:r w:rsidR="00A07F4B" w:rsidRPr="002F6B67">
        <w:rPr>
          <w:b/>
          <w:bCs/>
        </w:rPr>
        <w:t xml:space="preserve"> услуг</w:t>
      </w:r>
      <w:r w:rsidRPr="002F6B67">
        <w:rPr>
          <w:b/>
          <w:bCs/>
        </w:rPr>
        <w:t>и</w:t>
      </w:r>
      <w:r w:rsidR="00A07F4B" w:rsidRPr="002F6B67">
        <w:rPr>
          <w:b/>
          <w:bCs/>
        </w:rPr>
        <w:t xml:space="preserve">: </w:t>
      </w:r>
    </w:p>
    <w:p w14:paraId="25DC9CB9" w14:textId="451EC177" w:rsidR="00A07F4B" w:rsidRPr="002F6B67" w:rsidRDefault="00A07F4B" w:rsidP="00C72ABF">
      <w:pPr>
        <w:autoSpaceDE w:val="0"/>
        <w:autoSpaceDN w:val="0"/>
        <w:ind w:firstLine="709"/>
        <w:jc w:val="both"/>
        <w:rPr>
          <w:rFonts w:eastAsia="Calibri"/>
          <w:kern w:val="2"/>
          <w:lang w:eastAsia="ko-KR"/>
        </w:rPr>
      </w:pPr>
      <w:r w:rsidRPr="002F6B67">
        <w:rPr>
          <w:rFonts w:eastAsia="Calibri"/>
          <w:b/>
          <w:kern w:val="2"/>
          <w:lang w:eastAsia="ko-KR"/>
        </w:rPr>
        <w:t xml:space="preserve">Консультации врачей-специалистов в объеме первичной диагностики и выработки рекомендаций: </w:t>
      </w:r>
      <w:r w:rsidRPr="002F6B67">
        <w:rPr>
          <w:rFonts w:eastAsia="Calibri"/>
          <w:kern w:val="2"/>
          <w:lang w:eastAsia="ko-KR"/>
        </w:rPr>
        <w:t xml:space="preserve">терапевт, невролог, кардиолог, кардиохирург,  гастроэнтеролог, акушер-гинеколог, отоларинголог, офтальмолог, уролог, андролог, эндокринолог, хирург (в том числе ожоговый и гнойный), ортопед-травматолог, инфекционист, онколог (до постановки диагноза), </w:t>
      </w:r>
      <w:r w:rsidR="008D3797" w:rsidRPr="002F6B67">
        <w:rPr>
          <w:rFonts w:eastAsia="Calibri"/>
          <w:kern w:val="2"/>
          <w:lang w:eastAsia="ko-KR"/>
        </w:rPr>
        <w:t xml:space="preserve">маммолог, </w:t>
      </w:r>
      <w:r w:rsidRPr="002F6B67">
        <w:rPr>
          <w:rFonts w:eastAsia="Calibri"/>
          <w:kern w:val="2"/>
          <w:lang w:eastAsia="ko-KR"/>
        </w:rPr>
        <w:t>физиотерапевт, нефролог, пульмонолог, нейрохирург, торакальный хирург, мануальный терапевт, дерматолог, аллерголог-иммунолог, проктолог, ревматолог, сосудистый хирург.</w:t>
      </w:r>
    </w:p>
    <w:p w14:paraId="1B752666"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rPr>
        <w:t>Психиатр или психотерапевт - однократная консультация за период страхования без использования диагностических тестов</w:t>
      </w:r>
      <w:r w:rsidRPr="002F6B67">
        <w:rPr>
          <w:rFonts w:eastAsia="Calibri"/>
          <w:kern w:val="2"/>
          <w:lang w:eastAsia="ko-KR"/>
        </w:rPr>
        <w:t>.</w:t>
      </w:r>
    </w:p>
    <w:p w14:paraId="784ECB94"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b/>
          <w:kern w:val="2"/>
          <w:lang w:eastAsia="ko-KR"/>
        </w:rPr>
        <w:t xml:space="preserve">Инструментальные методы исследования: </w:t>
      </w:r>
      <w:r w:rsidRPr="002F6B67">
        <w:rPr>
          <w:rFonts w:eastAsia="Calibri"/>
          <w:kern w:val="2"/>
          <w:lang w:eastAsia="ko-KR"/>
        </w:rPr>
        <w:t xml:space="preserve">Функциональная диагностика (электрокардиография, электроэнцефалография, реовазография, реоэнцефалография, суточное мониторирование артериального давления, холтеровское мониторирование ЭКГ, ФВД); </w:t>
      </w:r>
    </w:p>
    <w:p w14:paraId="01E4D346" w14:textId="7B845A1E"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Ультразвуковая диагностика (исследования щитовидной железы, органов брюшной полости, органов малого таза,</w:t>
      </w:r>
      <w:r w:rsidR="00F35D10" w:rsidRPr="002F6B67">
        <w:rPr>
          <w:rFonts w:eastAsia="Calibri"/>
          <w:kern w:val="2"/>
          <w:lang w:eastAsia="ko-KR"/>
        </w:rPr>
        <w:t xml:space="preserve"> мам</w:t>
      </w:r>
      <w:r w:rsidR="004E428D" w:rsidRPr="002F6B67">
        <w:rPr>
          <w:rFonts w:eastAsia="Calibri"/>
          <w:kern w:val="2"/>
          <w:lang w:eastAsia="ko-KR"/>
        </w:rPr>
        <w:t>м</w:t>
      </w:r>
      <w:r w:rsidR="00F35D10" w:rsidRPr="002F6B67">
        <w:rPr>
          <w:rFonts w:eastAsia="Calibri"/>
          <w:kern w:val="2"/>
          <w:lang w:eastAsia="ko-KR"/>
        </w:rPr>
        <w:t xml:space="preserve">ография, </w:t>
      </w:r>
      <w:r w:rsidRPr="002F6B67">
        <w:rPr>
          <w:rFonts w:eastAsia="Calibri"/>
          <w:kern w:val="2"/>
          <w:lang w:eastAsia="ko-KR"/>
        </w:rPr>
        <w:t>ультразвуковая допплерография сосудов конечностей и головного мозга, ЭХО-кардиография).</w:t>
      </w:r>
    </w:p>
    <w:p w14:paraId="4289C420"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Эндоскопические исследования;</w:t>
      </w:r>
    </w:p>
    <w:p w14:paraId="3A35D319"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Рентгенологическая диагностика;</w:t>
      </w:r>
    </w:p>
    <w:p w14:paraId="3DF03DE6"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Компьютерная томография, магнитно-резонансная томография.</w:t>
      </w:r>
    </w:p>
    <w:p w14:paraId="448375E6" w14:textId="77777777" w:rsidR="00A07F4B" w:rsidRPr="002F6B67" w:rsidRDefault="00A07F4B" w:rsidP="00C72ABF">
      <w:pPr>
        <w:autoSpaceDE w:val="0"/>
        <w:autoSpaceDN w:val="0"/>
        <w:ind w:firstLine="709"/>
        <w:jc w:val="both"/>
        <w:rPr>
          <w:rFonts w:eastAsia="Calibri"/>
          <w:b/>
          <w:kern w:val="2"/>
          <w:lang w:eastAsia="ko-KR"/>
        </w:rPr>
      </w:pPr>
      <w:r w:rsidRPr="002F6B67">
        <w:rPr>
          <w:rFonts w:eastAsia="Calibri"/>
          <w:b/>
          <w:kern w:val="2"/>
          <w:lang w:eastAsia="ko-KR"/>
        </w:rPr>
        <w:t xml:space="preserve">Лабораторная диагностика: </w:t>
      </w:r>
      <w:r w:rsidRPr="002F6B67">
        <w:rPr>
          <w:rFonts w:eastAsia="Calibri"/>
          <w:kern w:val="2"/>
          <w:lang w:eastAsia="ko-KR"/>
        </w:rPr>
        <w:t xml:space="preserve">общеклинические, биохимические, гистологические, цитологические, гормональные исследования (гомоны щитовидной железы, половые - не более 4-х гормонов), серологические методы диагностики; определение онкомаркеров (ПСА, РЭА, СА-125), ПЦР-диагностика урогенитальных инфекций </w:t>
      </w:r>
      <w:r w:rsidRPr="002F6B67">
        <w:rPr>
          <w:rFonts w:eastAsia="Calibri"/>
          <w:b/>
          <w:kern w:val="2"/>
          <w:u w:val="single"/>
          <w:lang w:eastAsia="ko-KR"/>
        </w:rPr>
        <w:t xml:space="preserve">не менее 5 (пяти) реакций </w:t>
      </w:r>
      <w:r w:rsidRPr="002F6B67">
        <w:rPr>
          <w:rFonts w:eastAsia="Calibri"/>
          <w:b/>
          <w:i/>
          <w:kern w:val="2"/>
          <w:u w:val="single"/>
          <w:lang w:eastAsia="ko-KR"/>
        </w:rPr>
        <w:t>(в заявке указывается конкретное значение)</w:t>
      </w:r>
      <w:r w:rsidRPr="002F6B67">
        <w:rPr>
          <w:rFonts w:eastAsia="Calibri"/>
          <w:kern w:val="2"/>
          <w:lang w:eastAsia="ko-KR"/>
        </w:rPr>
        <w:t xml:space="preserve"> с последующим контролем выявленных ранее положительных реакций - </w:t>
      </w:r>
      <w:r w:rsidRPr="002F6B67">
        <w:rPr>
          <w:rFonts w:eastAsia="Calibri"/>
          <w:b/>
          <w:kern w:val="2"/>
          <w:u w:val="single"/>
          <w:lang w:eastAsia="ko-KR"/>
        </w:rPr>
        <w:t xml:space="preserve">не менее 1 (одного) раза </w:t>
      </w:r>
      <w:r w:rsidRPr="002F6B67">
        <w:rPr>
          <w:b/>
          <w:i/>
          <w:u w:val="single"/>
        </w:rPr>
        <w:t xml:space="preserve">(в заявке указывается конкретное значение) </w:t>
      </w:r>
      <w:r w:rsidRPr="002F6B67">
        <w:rPr>
          <w:rFonts w:eastAsia="Calibri"/>
          <w:b/>
          <w:kern w:val="2"/>
          <w:u w:val="single"/>
          <w:lang w:eastAsia="ko-KR"/>
        </w:rPr>
        <w:t>в течение года</w:t>
      </w:r>
      <w:r w:rsidRPr="002F6B67">
        <w:rPr>
          <w:rFonts w:eastAsia="Calibri"/>
          <w:b/>
          <w:kern w:val="2"/>
          <w:lang w:eastAsia="ko-KR"/>
        </w:rPr>
        <w:t>.</w:t>
      </w:r>
    </w:p>
    <w:p w14:paraId="024ECE20"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b/>
          <w:kern w:val="2"/>
          <w:lang w:eastAsia="ko-KR"/>
        </w:rPr>
        <w:t xml:space="preserve">Физиотерапевтические методы лечения: </w:t>
      </w:r>
      <w:r w:rsidRPr="002F6B67">
        <w:rPr>
          <w:rFonts w:eastAsia="Calibri"/>
          <w:kern w:val="2"/>
          <w:lang w:eastAsia="ko-KR"/>
        </w:rPr>
        <w:t xml:space="preserve">электролечение, светолечение, теплолечение, лазеротерапия, магнитотерапия, ингаляций, ультразвуковая терапия - </w:t>
      </w:r>
      <w:r w:rsidRPr="002F6B67">
        <w:rPr>
          <w:rFonts w:eastAsia="Calibri"/>
          <w:b/>
          <w:kern w:val="2"/>
          <w:u w:val="single"/>
          <w:lang w:eastAsia="ko-KR"/>
        </w:rPr>
        <w:t xml:space="preserve">не менее 10 (десяти) сеансов </w:t>
      </w:r>
      <w:r w:rsidRPr="002F6B67">
        <w:rPr>
          <w:rFonts w:eastAsia="Calibri"/>
          <w:b/>
          <w:i/>
          <w:kern w:val="2"/>
          <w:u w:val="single"/>
          <w:lang w:eastAsia="ko-KR"/>
        </w:rPr>
        <w:t xml:space="preserve">(в заявке указывается конкретное значение) </w:t>
      </w:r>
      <w:r w:rsidRPr="002F6B67">
        <w:rPr>
          <w:rFonts w:eastAsia="Calibri"/>
          <w:b/>
          <w:kern w:val="2"/>
          <w:u w:val="single"/>
          <w:lang w:eastAsia="ko-KR"/>
        </w:rPr>
        <w:t xml:space="preserve">не менее 2 (двух) видов лечения </w:t>
      </w:r>
      <w:r w:rsidRPr="002F6B67">
        <w:rPr>
          <w:rFonts w:eastAsia="Calibri"/>
          <w:b/>
          <w:i/>
          <w:kern w:val="2"/>
          <w:u w:val="single"/>
          <w:lang w:eastAsia="ko-KR"/>
        </w:rPr>
        <w:t>(в заявке указывается конкретное значение)</w:t>
      </w:r>
      <w:r w:rsidRPr="002F6B67">
        <w:rPr>
          <w:rFonts w:eastAsia="Calibri"/>
          <w:b/>
          <w:kern w:val="2"/>
          <w:u w:val="single"/>
          <w:lang w:eastAsia="ko-KR"/>
        </w:rPr>
        <w:t xml:space="preserve"> в год.</w:t>
      </w:r>
      <w:r w:rsidRPr="002F6B67">
        <w:rPr>
          <w:rFonts w:eastAsia="Calibri"/>
          <w:b/>
          <w:kern w:val="2"/>
          <w:lang w:eastAsia="ko-KR"/>
        </w:rPr>
        <w:t xml:space="preserve"> </w:t>
      </w:r>
      <w:r w:rsidRPr="002F6B67">
        <w:rPr>
          <w:rFonts w:eastAsia="Calibri"/>
          <w:kern w:val="2"/>
          <w:lang w:eastAsia="ko-KR"/>
        </w:rPr>
        <w:t xml:space="preserve">Мануальная терапия по медицинским показаниям </w:t>
      </w:r>
      <w:r w:rsidRPr="002F6B67">
        <w:rPr>
          <w:rFonts w:eastAsia="Calibri"/>
          <w:b/>
          <w:kern w:val="2"/>
          <w:lang w:eastAsia="ko-KR"/>
        </w:rPr>
        <w:t>(</w:t>
      </w:r>
      <w:r w:rsidRPr="002F6B67">
        <w:rPr>
          <w:rFonts w:eastAsia="Calibri"/>
          <w:b/>
          <w:kern w:val="2"/>
          <w:u w:val="single"/>
          <w:lang w:eastAsia="ko-KR"/>
        </w:rPr>
        <w:t xml:space="preserve">не менее 1 (одного) курса </w:t>
      </w:r>
      <w:r w:rsidRPr="002F6B67">
        <w:rPr>
          <w:rFonts w:eastAsia="Calibri"/>
          <w:b/>
          <w:i/>
          <w:kern w:val="2"/>
          <w:u w:val="single"/>
          <w:lang w:eastAsia="ko-KR"/>
        </w:rPr>
        <w:t xml:space="preserve">(в заявке указывается конкретное значение) </w:t>
      </w:r>
      <w:r w:rsidRPr="002F6B67">
        <w:rPr>
          <w:rFonts w:eastAsia="Calibri"/>
          <w:b/>
          <w:kern w:val="2"/>
          <w:u w:val="single"/>
          <w:lang w:eastAsia="ko-KR"/>
        </w:rPr>
        <w:t xml:space="preserve">из не менее 10 (десяти) сеансов </w:t>
      </w:r>
      <w:r w:rsidRPr="002F6B67">
        <w:rPr>
          <w:rFonts w:eastAsia="Calibri"/>
          <w:b/>
          <w:i/>
          <w:kern w:val="2"/>
          <w:u w:val="single"/>
          <w:lang w:eastAsia="ko-KR"/>
        </w:rPr>
        <w:t xml:space="preserve">(в заявке указывается конкретное значение) </w:t>
      </w:r>
      <w:r w:rsidRPr="002F6B67">
        <w:rPr>
          <w:rFonts w:eastAsia="Calibri"/>
          <w:b/>
          <w:kern w:val="2"/>
          <w:u w:val="single"/>
          <w:lang w:eastAsia="ko-KR"/>
        </w:rPr>
        <w:t>в течение года</w:t>
      </w:r>
      <w:r w:rsidRPr="002F6B67">
        <w:rPr>
          <w:rFonts w:eastAsia="Calibri"/>
          <w:b/>
          <w:kern w:val="2"/>
          <w:lang w:eastAsia="ko-KR"/>
        </w:rPr>
        <w:t>)</w:t>
      </w:r>
      <w:r w:rsidRPr="002F6B67">
        <w:rPr>
          <w:rFonts w:eastAsia="Calibri"/>
          <w:kern w:val="2"/>
          <w:lang w:eastAsia="ko-KR"/>
        </w:rPr>
        <w:t>; ЛФК в группе (</w:t>
      </w:r>
      <w:r w:rsidRPr="002F6B67">
        <w:rPr>
          <w:rFonts w:eastAsia="Calibri"/>
          <w:b/>
          <w:kern w:val="2"/>
          <w:u w:val="single"/>
          <w:lang w:eastAsia="ko-KR"/>
        </w:rPr>
        <w:t xml:space="preserve">не менее 2 (двух) курсов </w:t>
      </w:r>
      <w:r w:rsidRPr="002F6B67">
        <w:rPr>
          <w:rFonts w:eastAsia="Calibri"/>
          <w:b/>
          <w:i/>
          <w:kern w:val="2"/>
          <w:u w:val="single"/>
          <w:lang w:eastAsia="ko-KR"/>
        </w:rPr>
        <w:t>(в заявке указывается конкретное значение)</w:t>
      </w:r>
      <w:r w:rsidRPr="002F6B67">
        <w:rPr>
          <w:rFonts w:eastAsia="Calibri"/>
          <w:b/>
          <w:kern w:val="2"/>
          <w:u w:val="single"/>
          <w:lang w:eastAsia="ko-KR"/>
        </w:rPr>
        <w:t xml:space="preserve"> из не менее 10 (десяти) сеансов </w:t>
      </w:r>
      <w:r w:rsidRPr="002F6B67">
        <w:rPr>
          <w:rFonts w:eastAsia="Calibri"/>
          <w:b/>
          <w:i/>
          <w:kern w:val="2"/>
          <w:u w:val="single"/>
          <w:lang w:eastAsia="ko-KR"/>
        </w:rPr>
        <w:t xml:space="preserve">(в заявке указывается конкретное значение) </w:t>
      </w:r>
      <w:r w:rsidRPr="002F6B67">
        <w:rPr>
          <w:rFonts w:eastAsia="Calibri"/>
          <w:b/>
          <w:kern w:val="2"/>
          <w:u w:val="single"/>
          <w:lang w:eastAsia="ko-KR"/>
        </w:rPr>
        <w:t>в течение года</w:t>
      </w:r>
      <w:r w:rsidRPr="002F6B67">
        <w:rPr>
          <w:rFonts w:eastAsia="Calibri"/>
          <w:b/>
          <w:kern w:val="2"/>
          <w:lang w:eastAsia="ko-KR"/>
        </w:rPr>
        <w:t>);</w:t>
      </w:r>
      <w:r w:rsidRPr="002F6B67">
        <w:rPr>
          <w:rFonts w:eastAsia="Calibri"/>
          <w:kern w:val="2"/>
          <w:lang w:eastAsia="ko-KR"/>
        </w:rPr>
        <w:t xml:space="preserve"> ИРТ/иглорефлексотерапия/по медицинским показаниям </w:t>
      </w:r>
      <w:r w:rsidRPr="002F6B67">
        <w:rPr>
          <w:rFonts w:eastAsia="Calibri"/>
          <w:b/>
          <w:kern w:val="2"/>
          <w:lang w:eastAsia="ko-KR"/>
        </w:rPr>
        <w:t>(</w:t>
      </w:r>
      <w:r w:rsidRPr="002F6B67">
        <w:rPr>
          <w:rFonts w:eastAsia="Calibri"/>
          <w:b/>
          <w:kern w:val="2"/>
          <w:u w:val="single"/>
          <w:lang w:eastAsia="ko-KR"/>
        </w:rPr>
        <w:t xml:space="preserve">не менее 1 (одного) курса </w:t>
      </w:r>
      <w:r w:rsidRPr="002F6B67">
        <w:rPr>
          <w:b/>
          <w:i/>
          <w:u w:val="single"/>
        </w:rPr>
        <w:t xml:space="preserve">(в заявке указывается конкретное значение) </w:t>
      </w:r>
      <w:r w:rsidRPr="002F6B67">
        <w:rPr>
          <w:rFonts w:eastAsia="Calibri"/>
          <w:b/>
          <w:kern w:val="2"/>
          <w:u w:val="single"/>
          <w:lang w:eastAsia="ko-KR"/>
        </w:rPr>
        <w:t xml:space="preserve">из не менее 10 (десяти) сеансов (посещений) </w:t>
      </w:r>
      <w:r w:rsidRPr="002F6B67">
        <w:rPr>
          <w:rFonts w:eastAsia="Calibri"/>
          <w:b/>
          <w:i/>
          <w:kern w:val="2"/>
          <w:u w:val="single"/>
          <w:lang w:eastAsia="ko-KR"/>
        </w:rPr>
        <w:t xml:space="preserve">(в заявке указывается конкретное значение) </w:t>
      </w:r>
      <w:r w:rsidRPr="002F6B67">
        <w:rPr>
          <w:rFonts w:eastAsia="Calibri"/>
          <w:b/>
          <w:kern w:val="2"/>
          <w:u w:val="single"/>
          <w:lang w:eastAsia="ko-KR"/>
        </w:rPr>
        <w:t>в течение года</w:t>
      </w:r>
      <w:r w:rsidRPr="002F6B67">
        <w:rPr>
          <w:rFonts w:eastAsia="Calibri"/>
          <w:b/>
          <w:kern w:val="2"/>
          <w:lang w:eastAsia="ko-KR"/>
        </w:rPr>
        <w:t>)</w:t>
      </w:r>
      <w:r w:rsidRPr="002F6B67">
        <w:rPr>
          <w:rFonts w:eastAsia="Calibri"/>
          <w:kern w:val="2"/>
          <w:lang w:eastAsia="ko-KR"/>
        </w:rPr>
        <w:t xml:space="preserve">. </w:t>
      </w:r>
    </w:p>
    <w:p w14:paraId="244665BD"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b/>
          <w:kern w:val="2"/>
          <w:lang w:eastAsia="ko-KR"/>
        </w:rPr>
        <w:t xml:space="preserve">Медицинская документация: </w:t>
      </w:r>
      <w:r w:rsidRPr="002F6B67">
        <w:rPr>
          <w:rFonts w:eastAsia="Calibri"/>
          <w:kern w:val="2"/>
          <w:lang w:eastAsia="ko-KR"/>
        </w:rPr>
        <w:t>Рецепты (кроме льготных); листы временной нетрудоспособности; оформление справок в бассейн.</w:t>
      </w:r>
    </w:p>
    <w:p w14:paraId="3BB9BB69"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Лечение с применением лазерных установок в хирургии и гинекологии.</w:t>
      </w:r>
    </w:p>
    <w:p w14:paraId="5F577B04" w14:textId="77777777" w:rsidR="00A07F4B" w:rsidRPr="002F6B67" w:rsidRDefault="00A07F4B" w:rsidP="00C72ABF">
      <w:pPr>
        <w:widowControl w:val="0"/>
        <w:tabs>
          <w:tab w:val="left" w:pos="810"/>
          <w:tab w:val="left" w:pos="1620"/>
          <w:tab w:val="left" w:pos="2430"/>
          <w:tab w:val="left" w:pos="2880"/>
          <w:tab w:val="left" w:pos="3600"/>
          <w:tab w:val="left" w:pos="4320"/>
          <w:tab w:val="left" w:pos="5040"/>
          <w:tab w:val="left" w:pos="5760"/>
          <w:tab w:val="left" w:pos="6480"/>
          <w:tab w:val="left" w:pos="6840"/>
          <w:tab w:val="left" w:pos="7200"/>
          <w:tab w:val="left" w:pos="7920"/>
          <w:tab w:val="left" w:pos="8640"/>
        </w:tabs>
        <w:autoSpaceDE w:val="0"/>
        <w:autoSpaceDN w:val="0"/>
        <w:adjustRightInd w:val="0"/>
        <w:ind w:firstLine="709"/>
        <w:jc w:val="both"/>
        <w:rPr>
          <w:bCs/>
        </w:rPr>
      </w:pPr>
      <w:r w:rsidRPr="002F6B67">
        <w:rPr>
          <w:rFonts w:eastAsia="Calibri"/>
          <w:kern w:val="2"/>
          <w:lang w:eastAsia="ko-KR"/>
        </w:rPr>
        <w:t>Наблюдение и лечение (в том числе оперативные вмешательства) в условиях стационара одного дня.</w:t>
      </w:r>
    </w:p>
    <w:p w14:paraId="3A173A6B" w14:textId="77777777" w:rsidR="00A07F4B" w:rsidRPr="002F6B67" w:rsidRDefault="00A07F4B" w:rsidP="00C72ABF">
      <w:pPr>
        <w:widowControl w:val="0"/>
        <w:tabs>
          <w:tab w:val="left" w:pos="810"/>
          <w:tab w:val="left" w:pos="1620"/>
          <w:tab w:val="left" w:pos="2430"/>
          <w:tab w:val="left" w:pos="2880"/>
          <w:tab w:val="left" w:pos="3600"/>
          <w:tab w:val="left" w:pos="4320"/>
          <w:tab w:val="left" w:pos="5040"/>
          <w:tab w:val="left" w:pos="5760"/>
          <w:tab w:val="left" w:pos="6480"/>
          <w:tab w:val="left" w:pos="6840"/>
          <w:tab w:val="left" w:pos="7200"/>
          <w:tab w:val="left" w:pos="7920"/>
          <w:tab w:val="left" w:pos="8640"/>
        </w:tabs>
        <w:autoSpaceDE w:val="0"/>
        <w:autoSpaceDN w:val="0"/>
        <w:adjustRightInd w:val="0"/>
        <w:ind w:firstLine="709"/>
        <w:jc w:val="both"/>
      </w:pPr>
    </w:p>
    <w:p w14:paraId="2828FF47" w14:textId="77777777" w:rsidR="00A07F4B" w:rsidRPr="002F6B67" w:rsidRDefault="00A07F4B" w:rsidP="00C72ABF">
      <w:pPr>
        <w:keepNext/>
        <w:widowControl w:val="0"/>
        <w:autoSpaceDE w:val="0"/>
        <w:autoSpaceDN w:val="0"/>
        <w:adjustRightInd w:val="0"/>
        <w:ind w:firstLine="709"/>
        <w:jc w:val="both"/>
        <w:rPr>
          <w:b/>
          <w:bCs/>
          <w:u w:val="single"/>
        </w:rPr>
      </w:pPr>
      <w:r w:rsidRPr="002F6B67">
        <w:rPr>
          <w:b/>
          <w:bCs/>
          <w:u w:val="single"/>
        </w:rPr>
        <w:t>СТОМАТОЛОГИЧЕСКАЯ ПОМОЩЬ</w:t>
      </w:r>
    </w:p>
    <w:p w14:paraId="47D6098E" w14:textId="77777777" w:rsidR="00A07F4B" w:rsidRPr="002F6B67" w:rsidRDefault="00A07F4B" w:rsidP="00C72ABF">
      <w:pPr>
        <w:widowControl w:val="0"/>
        <w:autoSpaceDE w:val="0"/>
        <w:autoSpaceDN w:val="0"/>
        <w:adjustRightInd w:val="0"/>
        <w:ind w:firstLine="709"/>
        <w:jc w:val="both"/>
      </w:pPr>
      <w:r w:rsidRPr="002F6B67">
        <w:rPr>
          <w:b/>
          <w:bCs/>
        </w:rPr>
        <w:t xml:space="preserve">Объем предоставляемых услуг: </w:t>
      </w:r>
      <w:r w:rsidRPr="002F6B67">
        <w:t xml:space="preserve">Первичный осмотр с составлением плана лечения. Консультация врача ортопеда-стоматолога. </w:t>
      </w:r>
    </w:p>
    <w:p w14:paraId="7939605A" w14:textId="77777777" w:rsidR="00A07F4B" w:rsidRPr="002F6B67" w:rsidRDefault="00A07F4B" w:rsidP="00C72ABF">
      <w:pPr>
        <w:keepNext/>
        <w:widowControl w:val="0"/>
        <w:autoSpaceDE w:val="0"/>
        <w:autoSpaceDN w:val="0"/>
        <w:adjustRightInd w:val="0"/>
        <w:ind w:firstLine="709"/>
        <w:jc w:val="both"/>
      </w:pPr>
      <w:r w:rsidRPr="002F6B67">
        <w:t>Диагностика стоматологических заболеваний (только прицельные снимки). Местная анестезия.</w:t>
      </w:r>
    </w:p>
    <w:p w14:paraId="29325FBF" w14:textId="77777777" w:rsidR="00A07F4B" w:rsidRPr="002F6B67" w:rsidRDefault="00A07F4B" w:rsidP="00C72ABF">
      <w:pPr>
        <w:keepNext/>
        <w:widowControl w:val="0"/>
        <w:autoSpaceDE w:val="0"/>
        <w:autoSpaceDN w:val="0"/>
        <w:adjustRightInd w:val="0"/>
        <w:ind w:firstLine="709"/>
        <w:jc w:val="both"/>
      </w:pPr>
      <w:r w:rsidRPr="002F6B67">
        <w:t xml:space="preserve">Терапевтическое лечение: при кариесе, пульпите, периодонтите с использованием композитов светового и химического отвердения на все группы зубов </w:t>
      </w:r>
      <w:r w:rsidRPr="002F6B67">
        <w:rPr>
          <w:b/>
        </w:rPr>
        <w:t>(</w:t>
      </w:r>
      <w:r w:rsidRPr="002F6B67">
        <w:rPr>
          <w:b/>
          <w:u w:val="single"/>
        </w:rPr>
        <w:t xml:space="preserve">не менее 5 (пяти) единиц </w:t>
      </w:r>
      <w:r w:rsidRPr="002F6B67">
        <w:rPr>
          <w:b/>
          <w:i/>
          <w:u w:val="single"/>
        </w:rPr>
        <w:t xml:space="preserve">(в заявке указывается конкретное значение) </w:t>
      </w:r>
      <w:r w:rsidRPr="002F6B67">
        <w:rPr>
          <w:b/>
          <w:u w:val="single"/>
        </w:rPr>
        <w:t>в год</w:t>
      </w:r>
      <w:r w:rsidRPr="002F6B67">
        <w:rPr>
          <w:b/>
        </w:rPr>
        <w:t>)</w:t>
      </w:r>
      <w:r w:rsidRPr="002F6B67">
        <w:t>, с применением лечебных и изолирующих прокладок.</w:t>
      </w:r>
    </w:p>
    <w:p w14:paraId="0C8FF064" w14:textId="77777777" w:rsidR="00A07F4B" w:rsidRPr="002F6B67" w:rsidRDefault="00A07F4B" w:rsidP="00C72ABF">
      <w:pPr>
        <w:keepNext/>
        <w:widowControl w:val="0"/>
        <w:autoSpaceDE w:val="0"/>
        <w:autoSpaceDN w:val="0"/>
        <w:adjustRightInd w:val="0"/>
        <w:ind w:firstLine="709"/>
        <w:jc w:val="both"/>
      </w:pPr>
      <w:r w:rsidRPr="002F6B67">
        <w:t>Механическая, медикаментозная обработка каналов, пломбирование каналов, в т.ч. гуттаперчевыми штифтами.</w:t>
      </w:r>
    </w:p>
    <w:p w14:paraId="0905E32E" w14:textId="77777777" w:rsidR="00A07F4B" w:rsidRPr="002F6B67" w:rsidRDefault="00A07F4B" w:rsidP="00C72ABF">
      <w:pPr>
        <w:keepNext/>
        <w:widowControl w:val="0"/>
        <w:autoSpaceDE w:val="0"/>
        <w:autoSpaceDN w:val="0"/>
        <w:adjustRightInd w:val="0"/>
        <w:ind w:firstLine="709"/>
        <w:jc w:val="both"/>
      </w:pPr>
      <w:r w:rsidRPr="002F6B67">
        <w:t>Хирургическое лечение - удаление зубов (простое, сложное, в т.ч. с отслаиванием слизисто-надкостничного лоскута), вскрытие абсцессов.</w:t>
      </w:r>
    </w:p>
    <w:p w14:paraId="41E90DB0" w14:textId="77777777" w:rsidR="00A07F4B" w:rsidRPr="002F6B67" w:rsidRDefault="00A07F4B" w:rsidP="00C72ABF">
      <w:pPr>
        <w:keepNext/>
        <w:widowControl w:val="0"/>
        <w:autoSpaceDE w:val="0"/>
        <w:autoSpaceDN w:val="0"/>
        <w:adjustRightInd w:val="0"/>
        <w:ind w:firstLine="709"/>
        <w:jc w:val="both"/>
        <w:rPr>
          <w:b/>
        </w:rPr>
      </w:pPr>
      <w:r w:rsidRPr="002F6B67">
        <w:t xml:space="preserve">Пародонтологическое лечение: снятие твердых зубных отложений УЗИ - </w:t>
      </w:r>
      <w:r w:rsidRPr="002F6B67">
        <w:rPr>
          <w:b/>
          <w:u w:val="single"/>
        </w:rPr>
        <w:t xml:space="preserve">не менее 1 (одного) раза </w:t>
      </w:r>
      <w:r w:rsidRPr="002F6B67">
        <w:rPr>
          <w:b/>
          <w:i/>
          <w:u w:val="single"/>
        </w:rPr>
        <w:t xml:space="preserve">(в заявке указывается конкретное значение) </w:t>
      </w:r>
      <w:r w:rsidRPr="002F6B67">
        <w:rPr>
          <w:b/>
          <w:u w:val="single"/>
        </w:rPr>
        <w:t>в течение года</w:t>
      </w:r>
      <w:r w:rsidRPr="002F6B67">
        <w:rPr>
          <w:b/>
        </w:rPr>
        <w:t>;</w:t>
      </w:r>
      <w:r w:rsidRPr="002F6B67">
        <w:t xml:space="preserve"> покрытие зубов фторсодержащих лаком только в лечебных целях при гиперестезии твердых тканей зубов </w:t>
      </w:r>
      <w:r w:rsidRPr="002F6B67">
        <w:rPr>
          <w:b/>
        </w:rPr>
        <w:t>(</w:t>
      </w:r>
      <w:r w:rsidRPr="002F6B67">
        <w:rPr>
          <w:b/>
          <w:u w:val="single"/>
        </w:rPr>
        <w:t xml:space="preserve">не менее 1 (одного) раза </w:t>
      </w:r>
      <w:r w:rsidRPr="002F6B67">
        <w:rPr>
          <w:b/>
          <w:i/>
          <w:u w:val="single"/>
        </w:rPr>
        <w:t xml:space="preserve">(в заявке указывается конкретное значение) </w:t>
      </w:r>
      <w:r w:rsidRPr="002F6B67">
        <w:rPr>
          <w:b/>
          <w:u w:val="single"/>
        </w:rPr>
        <w:t>в течение года</w:t>
      </w:r>
      <w:r w:rsidRPr="002F6B67">
        <w:rPr>
          <w:b/>
        </w:rPr>
        <w:t>).</w:t>
      </w:r>
    </w:p>
    <w:p w14:paraId="24BEF8B3" w14:textId="77777777" w:rsidR="00A07F4B" w:rsidRPr="002F6B67" w:rsidRDefault="00A07F4B" w:rsidP="00C72ABF">
      <w:pPr>
        <w:keepNext/>
        <w:widowControl w:val="0"/>
        <w:autoSpaceDE w:val="0"/>
        <w:autoSpaceDN w:val="0"/>
        <w:adjustRightInd w:val="0"/>
        <w:ind w:firstLine="709"/>
        <w:jc w:val="both"/>
        <w:rPr>
          <w:bCs/>
        </w:rPr>
      </w:pPr>
    </w:p>
    <w:p w14:paraId="4D57A3BF" w14:textId="77777777" w:rsidR="00A07F4B" w:rsidRPr="002F6B67" w:rsidRDefault="00A07F4B" w:rsidP="00C72ABF">
      <w:pPr>
        <w:keepNext/>
        <w:widowControl w:val="0"/>
        <w:autoSpaceDE w:val="0"/>
        <w:autoSpaceDN w:val="0"/>
        <w:adjustRightInd w:val="0"/>
        <w:ind w:firstLine="709"/>
        <w:jc w:val="both"/>
        <w:rPr>
          <w:b/>
          <w:bCs/>
          <w:u w:val="single"/>
        </w:rPr>
      </w:pPr>
      <w:r w:rsidRPr="002F6B67">
        <w:rPr>
          <w:b/>
          <w:bCs/>
          <w:u w:val="single"/>
        </w:rPr>
        <w:t>СТАЦИОНАРНАЯ ПОМОЩЬ ПО ПЛАНОВЫМ ЭКСТРЕННЫМ ПОКАЗАНИЯМ</w:t>
      </w:r>
    </w:p>
    <w:p w14:paraId="3631C37C" w14:textId="77777777" w:rsidR="00A07F4B" w:rsidRPr="002F6B67" w:rsidRDefault="00A07F4B" w:rsidP="00C72ABF">
      <w:pPr>
        <w:widowControl w:val="0"/>
        <w:autoSpaceDE w:val="0"/>
        <w:autoSpaceDN w:val="0"/>
        <w:adjustRightInd w:val="0"/>
        <w:ind w:firstLine="709"/>
        <w:jc w:val="both"/>
        <w:rPr>
          <w:b/>
          <w:bCs/>
        </w:rPr>
      </w:pPr>
      <w:r w:rsidRPr="002F6B67">
        <w:rPr>
          <w:b/>
          <w:bCs/>
        </w:rPr>
        <w:t>Объем предоставляемых услуг:</w:t>
      </w:r>
    </w:p>
    <w:p w14:paraId="2E253182"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Приемы, осмотры, консультации лечебно-диагностические манипуляции врачами-специалистами:</w:t>
      </w:r>
    </w:p>
    <w:p w14:paraId="63E90A50"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терапевтом, гастроэнтерологом, кардиологом, неврологом, офтальмологом, хирургом, реаниматологом, анестезиологом, травматологом-ортопедом, гинекологом, урологом, проктологом, нефрологом, отоларингологом, гематологом, пульмонологом, эндокринологом, дерматовенерологом, инфекционистом, ревматологом, аллергологом.</w:t>
      </w:r>
    </w:p>
    <w:p w14:paraId="7E3D80D7"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Лабораторные исследования: общеклинические, биохимические, гистологические, цитологические, микробиологические, иммуносерологические исследования.</w:t>
      </w:r>
    </w:p>
    <w:p w14:paraId="1884B9E2" w14:textId="77777777" w:rsidR="00A07F4B" w:rsidRPr="002F6B67" w:rsidRDefault="00A07F4B" w:rsidP="00C72ABF">
      <w:pPr>
        <w:autoSpaceDE w:val="0"/>
        <w:autoSpaceDN w:val="0"/>
        <w:ind w:firstLine="709"/>
        <w:jc w:val="both"/>
        <w:rPr>
          <w:rFonts w:eastAsia="Calibri"/>
          <w:b/>
          <w:kern w:val="2"/>
          <w:lang w:eastAsia="ko-KR"/>
        </w:rPr>
      </w:pPr>
      <w:r w:rsidRPr="002F6B67">
        <w:rPr>
          <w:rFonts w:eastAsia="Calibri"/>
          <w:kern w:val="2"/>
          <w:lang w:eastAsia="ko-KR"/>
        </w:rPr>
        <w:t xml:space="preserve">Инструментальные лечебно-диагностические исследования и манипуляции: эндоскопические, функциональные, ультразвуковые. Проведение рентгеноконтрастных методов исследования сердца и сосудов (в том числе ангиографии, без стоимости расходных материалов) - </w:t>
      </w:r>
      <w:r w:rsidRPr="002F6B67">
        <w:rPr>
          <w:rFonts w:eastAsia="Calibri"/>
          <w:b/>
          <w:kern w:val="2"/>
          <w:u w:val="single"/>
          <w:lang w:eastAsia="ko-KR"/>
        </w:rPr>
        <w:t xml:space="preserve">не менее 10 (десяти) случаев </w:t>
      </w:r>
      <w:r w:rsidRPr="002F6B67">
        <w:rPr>
          <w:rFonts w:eastAsia="Calibri"/>
          <w:b/>
          <w:i/>
          <w:kern w:val="2"/>
          <w:u w:val="single"/>
          <w:lang w:eastAsia="ko-KR"/>
        </w:rPr>
        <w:t xml:space="preserve">(в заявке указывается конкретное значение) </w:t>
      </w:r>
      <w:r w:rsidRPr="002F6B67">
        <w:rPr>
          <w:rFonts w:eastAsia="Calibri"/>
          <w:b/>
          <w:kern w:val="2"/>
          <w:u w:val="single"/>
          <w:lang w:eastAsia="ko-KR"/>
        </w:rPr>
        <w:t>на коллектив в течение года</w:t>
      </w:r>
      <w:r w:rsidRPr="002F6B67">
        <w:rPr>
          <w:rFonts w:eastAsia="Calibri"/>
          <w:b/>
          <w:kern w:val="2"/>
          <w:lang w:eastAsia="ko-KR"/>
        </w:rPr>
        <w:t>.</w:t>
      </w:r>
    </w:p>
    <w:p w14:paraId="36DBDDA8"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Компьютерная томография (КТ), магнитная резонансная томография (МРТ), мультиспиральная компьютерная томография (МСКТ).</w:t>
      </w:r>
    </w:p>
    <w:p w14:paraId="2BD3459B"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 xml:space="preserve">Общие лечебно-диагностические манипуляции и процедуры. </w:t>
      </w:r>
    </w:p>
    <w:p w14:paraId="63222166"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Оперативное анестезиологическое пособие. Интенсивная терапия и реанимационные мероприятия. Медикаментозная терапия.</w:t>
      </w:r>
    </w:p>
    <w:p w14:paraId="3F0129DD" w14:textId="3BF7D359" w:rsidR="00E52E92" w:rsidRPr="002F6B67" w:rsidRDefault="00E52E92" w:rsidP="00E52E92">
      <w:pPr>
        <w:autoSpaceDE w:val="0"/>
        <w:autoSpaceDN w:val="0"/>
        <w:ind w:firstLine="709"/>
        <w:jc w:val="both"/>
        <w:rPr>
          <w:rFonts w:eastAsia="Calibri"/>
          <w:kern w:val="2"/>
          <w:lang w:eastAsia="ko-KR"/>
        </w:rPr>
      </w:pPr>
      <w:r w:rsidRPr="002F6B67">
        <w:rPr>
          <w:rFonts w:eastAsia="Calibri"/>
          <w:kern w:val="2"/>
          <w:lang w:eastAsia="ko-KR"/>
        </w:rPr>
        <w:t xml:space="preserve">Лечебные мероприятия: электро-свето-теплолечение, магнито-лазеротерапия, ингаляторий, ЛФК в группе – </w:t>
      </w:r>
      <w:r w:rsidRPr="002F6B67">
        <w:rPr>
          <w:rFonts w:eastAsia="Calibri"/>
          <w:b/>
          <w:kern w:val="2"/>
          <w:u w:val="single"/>
          <w:lang w:eastAsia="ko-KR"/>
        </w:rPr>
        <w:t xml:space="preserve">не менее 1 курса (10 (десяти) сеансов) </w:t>
      </w:r>
      <w:r w:rsidRPr="002F6B67">
        <w:rPr>
          <w:rFonts w:eastAsia="Calibri"/>
          <w:b/>
          <w:i/>
          <w:kern w:val="2"/>
          <w:u w:val="single"/>
          <w:lang w:eastAsia="ko-KR"/>
        </w:rPr>
        <w:t xml:space="preserve">(в заявке указывается конкретное значение) </w:t>
      </w:r>
      <w:r w:rsidRPr="002F6B67">
        <w:rPr>
          <w:rFonts w:eastAsia="Calibri"/>
          <w:b/>
          <w:kern w:val="2"/>
          <w:u w:val="single"/>
          <w:lang w:eastAsia="ko-KR"/>
        </w:rPr>
        <w:t xml:space="preserve">не менее 2 (двух) видов процедур </w:t>
      </w:r>
      <w:r w:rsidRPr="002F6B67">
        <w:rPr>
          <w:rFonts w:eastAsia="Calibri"/>
          <w:b/>
          <w:i/>
          <w:kern w:val="2"/>
          <w:u w:val="single"/>
          <w:lang w:eastAsia="ko-KR"/>
        </w:rPr>
        <w:t xml:space="preserve">(в заявке указывается конкретное значение) </w:t>
      </w:r>
      <w:r w:rsidRPr="002F6B67">
        <w:rPr>
          <w:rFonts w:eastAsia="Calibri"/>
          <w:b/>
          <w:kern w:val="2"/>
          <w:u w:val="single"/>
          <w:lang w:eastAsia="ko-KR"/>
        </w:rPr>
        <w:t>в течение года</w:t>
      </w:r>
      <w:r w:rsidRPr="002F6B67">
        <w:rPr>
          <w:rFonts w:eastAsia="Calibri"/>
          <w:b/>
          <w:kern w:val="2"/>
          <w:lang w:eastAsia="ko-KR"/>
        </w:rPr>
        <w:t>;</w:t>
      </w:r>
      <w:r w:rsidRPr="002F6B67">
        <w:rPr>
          <w:rFonts w:eastAsia="Calibri"/>
          <w:kern w:val="2"/>
          <w:lang w:eastAsia="ko-KR"/>
        </w:rPr>
        <w:t xml:space="preserve"> лечебный массаж - </w:t>
      </w:r>
      <w:r w:rsidRPr="002F6B67">
        <w:rPr>
          <w:rFonts w:eastAsia="Calibri"/>
          <w:b/>
          <w:kern w:val="2"/>
          <w:u w:val="single"/>
          <w:lang w:eastAsia="ko-KR"/>
        </w:rPr>
        <w:t>не менее</w:t>
      </w:r>
      <w:r w:rsidR="00870249" w:rsidRPr="002F6B67">
        <w:rPr>
          <w:rFonts w:eastAsia="Calibri"/>
          <w:b/>
          <w:kern w:val="2"/>
          <w:u w:val="single"/>
          <w:lang w:eastAsia="ko-KR"/>
        </w:rPr>
        <w:t xml:space="preserve"> </w:t>
      </w:r>
      <w:r w:rsidRPr="002F6B67">
        <w:rPr>
          <w:rFonts w:eastAsia="Calibri"/>
          <w:b/>
          <w:kern w:val="2"/>
          <w:u w:val="single"/>
          <w:lang w:eastAsia="ko-KR"/>
        </w:rPr>
        <w:t>1 курса (10 (десяти) сеансов)</w:t>
      </w:r>
      <w:r w:rsidRPr="002F6B67">
        <w:rPr>
          <w:b/>
          <w:u w:val="single"/>
        </w:rPr>
        <w:t xml:space="preserve"> </w:t>
      </w:r>
      <w:r w:rsidRPr="002F6B67">
        <w:rPr>
          <w:b/>
          <w:i/>
          <w:u w:val="single"/>
        </w:rPr>
        <w:t xml:space="preserve">(в заявке указывается конкретное значение) </w:t>
      </w:r>
      <w:r w:rsidRPr="002F6B67">
        <w:rPr>
          <w:rFonts w:eastAsia="Calibri"/>
          <w:b/>
          <w:kern w:val="2"/>
          <w:u w:val="single"/>
          <w:lang w:eastAsia="ko-KR"/>
        </w:rPr>
        <w:t>в течение года</w:t>
      </w:r>
      <w:r w:rsidR="00F35D10" w:rsidRPr="002F6B67">
        <w:rPr>
          <w:rFonts w:eastAsia="Calibri"/>
          <w:kern w:val="2"/>
          <w:lang w:eastAsia="ko-KR"/>
        </w:rPr>
        <w:t xml:space="preserve">; мануальная терапия - </w:t>
      </w:r>
      <w:r w:rsidR="00F35D10" w:rsidRPr="002F6B67">
        <w:rPr>
          <w:rFonts w:eastAsia="Calibri"/>
          <w:b/>
          <w:kern w:val="2"/>
          <w:lang w:eastAsia="ko-KR"/>
        </w:rPr>
        <w:t>не менее</w:t>
      </w:r>
      <w:r w:rsidR="00870249" w:rsidRPr="002F6B67">
        <w:rPr>
          <w:rFonts w:eastAsia="Calibri"/>
          <w:b/>
          <w:kern w:val="2"/>
          <w:lang w:eastAsia="ko-KR"/>
        </w:rPr>
        <w:t xml:space="preserve"> </w:t>
      </w:r>
      <w:r w:rsidR="00F35D10" w:rsidRPr="002F6B67">
        <w:rPr>
          <w:rFonts w:eastAsia="Calibri"/>
          <w:b/>
          <w:kern w:val="2"/>
          <w:lang w:eastAsia="ko-KR"/>
        </w:rPr>
        <w:t>1 курса (10</w:t>
      </w:r>
      <w:r w:rsidR="00C63980" w:rsidRPr="002F6B67">
        <w:rPr>
          <w:rFonts w:eastAsia="Calibri"/>
          <w:b/>
          <w:kern w:val="2"/>
          <w:lang w:eastAsia="ko-KR"/>
        </w:rPr>
        <w:t> </w:t>
      </w:r>
      <w:r w:rsidR="00F35D10" w:rsidRPr="002F6B67">
        <w:rPr>
          <w:rFonts w:eastAsia="Calibri"/>
          <w:b/>
          <w:kern w:val="2"/>
          <w:lang w:eastAsia="ko-KR"/>
        </w:rPr>
        <w:t xml:space="preserve">(десяти) сеансов) </w:t>
      </w:r>
      <w:r w:rsidR="00F35D10" w:rsidRPr="002F6B67">
        <w:rPr>
          <w:rFonts w:eastAsia="Calibri"/>
          <w:b/>
          <w:i/>
          <w:kern w:val="2"/>
          <w:lang w:eastAsia="ko-KR"/>
        </w:rPr>
        <w:t>(в заявке указывается конкретное значение)</w:t>
      </w:r>
      <w:r w:rsidR="00F35D10" w:rsidRPr="002F6B67">
        <w:rPr>
          <w:rFonts w:eastAsia="Calibri"/>
          <w:b/>
          <w:kern w:val="2"/>
          <w:lang w:eastAsia="ko-KR"/>
        </w:rPr>
        <w:t xml:space="preserve"> в течение года,</w:t>
      </w:r>
      <w:r w:rsidRPr="002F6B67">
        <w:rPr>
          <w:rFonts w:eastAsia="Calibri"/>
          <w:kern w:val="2"/>
          <w:lang w:eastAsia="ko-KR"/>
        </w:rPr>
        <w:t xml:space="preserve"> по согласованию со Страховщиком.</w:t>
      </w:r>
    </w:p>
    <w:p w14:paraId="4CAA172D" w14:textId="77777777" w:rsidR="00A07F4B" w:rsidRPr="002F6B67" w:rsidRDefault="00A07F4B" w:rsidP="00C72ABF">
      <w:pPr>
        <w:widowControl w:val="0"/>
        <w:autoSpaceDE w:val="0"/>
        <w:autoSpaceDN w:val="0"/>
        <w:ind w:firstLine="709"/>
        <w:jc w:val="both"/>
        <w:rPr>
          <w:rFonts w:eastAsia="Calibri"/>
          <w:kern w:val="2"/>
          <w:lang w:eastAsia="ko-KR"/>
        </w:rPr>
      </w:pPr>
      <w:r w:rsidRPr="002F6B67">
        <w:rPr>
          <w:rFonts w:eastAsia="Calibri"/>
          <w:kern w:val="2"/>
          <w:lang w:eastAsia="ko-KR"/>
        </w:rPr>
        <w:t xml:space="preserve">Хирургическое лечение сердечно-сосудистых заболеваний (АКШ – </w:t>
      </w:r>
      <w:r w:rsidRPr="002F6B67">
        <w:rPr>
          <w:rFonts w:eastAsia="Calibri"/>
          <w:b/>
          <w:kern w:val="2"/>
          <w:u w:val="single"/>
          <w:lang w:eastAsia="ko-KR"/>
        </w:rPr>
        <w:t xml:space="preserve">не менее 10 (десяти) случаев </w:t>
      </w:r>
      <w:r w:rsidRPr="002F6B67">
        <w:rPr>
          <w:b/>
          <w:i/>
          <w:u w:val="single"/>
        </w:rPr>
        <w:t xml:space="preserve">(в заявке указывается конкретное значение) </w:t>
      </w:r>
      <w:r w:rsidRPr="002F6B67">
        <w:rPr>
          <w:rFonts w:eastAsia="Calibri"/>
          <w:b/>
          <w:kern w:val="2"/>
          <w:u w:val="single"/>
          <w:lang w:eastAsia="ko-KR"/>
        </w:rPr>
        <w:t>на филиал</w:t>
      </w:r>
      <w:r w:rsidRPr="002F6B67">
        <w:rPr>
          <w:b/>
          <w:u w:val="single"/>
        </w:rPr>
        <w:t xml:space="preserve"> </w:t>
      </w:r>
      <w:r w:rsidRPr="002F6B67">
        <w:rPr>
          <w:rFonts w:eastAsia="Calibri"/>
          <w:b/>
          <w:kern w:val="2"/>
          <w:u w:val="single"/>
          <w:lang w:eastAsia="ko-KR"/>
        </w:rPr>
        <w:t>в течение года</w:t>
      </w:r>
      <w:r w:rsidRPr="002F6B67">
        <w:rPr>
          <w:rFonts w:eastAsia="Calibri"/>
          <w:kern w:val="2"/>
          <w:lang w:eastAsia="ko-KR"/>
        </w:rPr>
        <w:t xml:space="preserve">, стентирование – </w:t>
      </w:r>
      <w:r w:rsidRPr="002F6B67">
        <w:rPr>
          <w:rFonts w:eastAsia="Calibri"/>
          <w:b/>
          <w:kern w:val="2"/>
          <w:u w:val="single"/>
          <w:lang w:eastAsia="ko-KR"/>
        </w:rPr>
        <w:t xml:space="preserve">не менее 12 (двенадцати) случаев </w:t>
      </w:r>
      <w:r w:rsidRPr="002F6B67">
        <w:rPr>
          <w:b/>
          <w:i/>
          <w:u w:val="single"/>
        </w:rPr>
        <w:t xml:space="preserve">(в заявке указывается конкретное значение) </w:t>
      </w:r>
      <w:r w:rsidRPr="002F6B67">
        <w:rPr>
          <w:rFonts w:eastAsia="Calibri"/>
          <w:b/>
          <w:kern w:val="2"/>
          <w:u w:val="single"/>
          <w:lang w:eastAsia="ko-KR"/>
        </w:rPr>
        <w:t>на филиал в течение года</w:t>
      </w:r>
      <w:r w:rsidRPr="002F6B67">
        <w:rPr>
          <w:rFonts w:eastAsia="Calibri"/>
          <w:b/>
          <w:kern w:val="2"/>
          <w:lang w:eastAsia="ko-KR"/>
        </w:rPr>
        <w:t>,</w:t>
      </w:r>
      <w:r w:rsidRPr="002F6B67">
        <w:rPr>
          <w:rFonts w:eastAsia="Calibri"/>
          <w:kern w:val="2"/>
          <w:lang w:eastAsia="ko-KR"/>
        </w:rPr>
        <w:t xml:space="preserve"> коронарография – </w:t>
      </w:r>
      <w:r w:rsidRPr="002F6B67">
        <w:rPr>
          <w:rFonts w:eastAsia="Calibri"/>
          <w:b/>
          <w:kern w:val="2"/>
          <w:u w:val="single"/>
          <w:lang w:eastAsia="ko-KR"/>
        </w:rPr>
        <w:t xml:space="preserve">не менее 12 (двенадцати) случаев </w:t>
      </w:r>
      <w:r w:rsidRPr="002F6B67">
        <w:rPr>
          <w:b/>
          <w:i/>
          <w:u w:val="single"/>
        </w:rPr>
        <w:t xml:space="preserve">(в заявке указывается конкретное значение) </w:t>
      </w:r>
      <w:r w:rsidRPr="002F6B67">
        <w:rPr>
          <w:rFonts w:eastAsia="Calibri"/>
          <w:b/>
          <w:kern w:val="2"/>
          <w:u w:val="single"/>
          <w:lang w:eastAsia="ko-KR"/>
        </w:rPr>
        <w:t>на филиал</w:t>
      </w:r>
      <w:r w:rsidRPr="002F6B67">
        <w:rPr>
          <w:b/>
          <w:u w:val="single"/>
        </w:rPr>
        <w:t xml:space="preserve"> </w:t>
      </w:r>
      <w:r w:rsidRPr="002F6B67">
        <w:rPr>
          <w:rFonts w:eastAsia="Calibri"/>
          <w:b/>
          <w:kern w:val="2"/>
          <w:u w:val="single"/>
          <w:lang w:eastAsia="ko-KR"/>
        </w:rPr>
        <w:t>в течение года</w:t>
      </w:r>
      <w:r w:rsidRPr="002F6B67">
        <w:rPr>
          <w:rFonts w:eastAsia="Calibri"/>
          <w:b/>
          <w:kern w:val="2"/>
          <w:lang w:eastAsia="ko-KR"/>
        </w:rPr>
        <w:t>),</w:t>
      </w:r>
      <w:r w:rsidRPr="002F6B67">
        <w:rPr>
          <w:rFonts w:eastAsia="Calibri"/>
          <w:kern w:val="2"/>
          <w:lang w:eastAsia="ko-KR"/>
        </w:rPr>
        <w:t xml:space="preserve"> включая расходные материалы - по согласованию со Страховщиком.</w:t>
      </w:r>
    </w:p>
    <w:p w14:paraId="3447FB34"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Проведение операции герниопластики при лечении грыж.</w:t>
      </w:r>
    </w:p>
    <w:p w14:paraId="487CDC45" w14:textId="77777777" w:rsidR="00A07F4B" w:rsidRPr="002F6B67" w:rsidRDefault="00A07F4B" w:rsidP="00C72ABF">
      <w:pPr>
        <w:autoSpaceDE w:val="0"/>
        <w:autoSpaceDN w:val="0"/>
        <w:ind w:firstLine="709"/>
        <w:jc w:val="both"/>
        <w:rPr>
          <w:rFonts w:eastAsia="Calibri"/>
          <w:kern w:val="2"/>
          <w:lang w:eastAsia="ko-KR"/>
        </w:rPr>
      </w:pPr>
      <w:r w:rsidRPr="002F6B67">
        <w:rPr>
          <w:rFonts w:eastAsia="Calibri"/>
          <w:kern w:val="2"/>
          <w:lang w:eastAsia="ko-KR"/>
        </w:rPr>
        <w:t>Реконструктивное оперативное лечение при заболеваниях ЛОР-органов.</w:t>
      </w:r>
    </w:p>
    <w:p w14:paraId="791B2FDC" w14:textId="77777777" w:rsidR="00A07F4B" w:rsidRPr="002F6B67" w:rsidRDefault="00A07F4B" w:rsidP="00C72ABF">
      <w:pPr>
        <w:autoSpaceDE w:val="0"/>
        <w:autoSpaceDN w:val="0"/>
        <w:ind w:firstLine="709"/>
        <w:jc w:val="both"/>
        <w:rPr>
          <w:rFonts w:eastAsia="Calibri"/>
          <w:kern w:val="2"/>
          <w:lang w:eastAsia="ko-KR"/>
        </w:rPr>
      </w:pPr>
    </w:p>
    <w:p w14:paraId="2308013C" w14:textId="77777777" w:rsidR="00A07F4B" w:rsidRPr="002F6B67" w:rsidRDefault="00A07F4B" w:rsidP="00C72ABF">
      <w:pPr>
        <w:autoSpaceDE w:val="0"/>
        <w:autoSpaceDN w:val="0"/>
        <w:ind w:firstLine="709"/>
        <w:jc w:val="both"/>
        <w:rPr>
          <w:rFonts w:eastAsia="Calibri"/>
          <w:b/>
          <w:kern w:val="2"/>
          <w:u w:val="single"/>
          <w:lang w:eastAsia="ko-KR"/>
        </w:rPr>
      </w:pPr>
      <w:r w:rsidRPr="002F6B67">
        <w:rPr>
          <w:rFonts w:eastAsia="Calibri"/>
          <w:b/>
          <w:kern w:val="2"/>
          <w:u w:val="single"/>
          <w:lang w:eastAsia="ko-KR"/>
        </w:rPr>
        <w:t>СКОРАЯ НЕОТЛОЖНАЯ МЕДИЦИНСКАЯ ПОМОЩЬ</w:t>
      </w:r>
    </w:p>
    <w:p w14:paraId="05242D72" w14:textId="77777777" w:rsidR="00A07F4B" w:rsidRPr="002F6B67" w:rsidRDefault="00A07F4B" w:rsidP="00C72ABF">
      <w:pPr>
        <w:autoSpaceDE w:val="0"/>
        <w:autoSpaceDN w:val="0"/>
        <w:ind w:firstLine="709"/>
        <w:jc w:val="both"/>
        <w:rPr>
          <w:rFonts w:eastAsia="Calibri"/>
          <w:bCs/>
          <w:kern w:val="2"/>
          <w:lang w:eastAsia="ko-KR"/>
        </w:rPr>
      </w:pPr>
      <w:r w:rsidRPr="002F6B67">
        <w:rPr>
          <w:rFonts w:eastAsia="Calibri"/>
          <w:b/>
          <w:bCs/>
          <w:kern w:val="2"/>
          <w:lang w:eastAsia="ko-KR"/>
        </w:rPr>
        <w:t>Объем предоставляемых услуг:</w:t>
      </w:r>
    </w:p>
    <w:p w14:paraId="30E1B53B" w14:textId="77777777" w:rsidR="00E52E92" w:rsidRPr="002F6B67" w:rsidRDefault="00E52E92" w:rsidP="00E52E92">
      <w:pPr>
        <w:autoSpaceDE w:val="0"/>
        <w:autoSpaceDN w:val="0"/>
        <w:ind w:firstLine="709"/>
        <w:jc w:val="both"/>
        <w:rPr>
          <w:rFonts w:eastAsia="Calibri"/>
          <w:kern w:val="2"/>
          <w:lang w:eastAsia="ko-KR"/>
        </w:rPr>
      </w:pPr>
      <w:r w:rsidRPr="002F6B67">
        <w:rPr>
          <w:rFonts w:eastAsia="Calibri"/>
          <w:bCs/>
          <w:kern w:val="2"/>
          <w:lang w:eastAsia="ko-KR"/>
        </w:rPr>
        <w:t xml:space="preserve">Выезд бригады скорой помощи, проведение необходимой экспресс-диагностики, экстренные лечебные манипуляции, экстренная медицинская транспортировка в стационар </w:t>
      </w:r>
      <w:r w:rsidRPr="002F6B67">
        <w:rPr>
          <w:rFonts w:eastAsia="Calibri"/>
          <w:kern w:val="2"/>
          <w:lang w:eastAsia="ko-KR"/>
        </w:rPr>
        <w:t xml:space="preserve">– </w:t>
      </w:r>
      <w:r w:rsidRPr="002F6B67">
        <w:rPr>
          <w:rFonts w:eastAsia="Calibri"/>
          <w:b/>
          <w:kern w:val="2"/>
          <w:u w:val="single"/>
          <w:lang w:eastAsia="ko-KR"/>
        </w:rPr>
        <w:t xml:space="preserve">не менее 25 (двадцати пяти) случаев </w:t>
      </w:r>
      <w:r w:rsidRPr="002F6B67">
        <w:rPr>
          <w:b/>
          <w:i/>
          <w:u w:val="single"/>
        </w:rPr>
        <w:t xml:space="preserve">(в заявке указывается конкретное значение) </w:t>
      </w:r>
      <w:r w:rsidRPr="002F6B67">
        <w:rPr>
          <w:rFonts w:eastAsia="Calibri"/>
          <w:b/>
          <w:kern w:val="2"/>
          <w:u w:val="single"/>
          <w:lang w:eastAsia="ko-KR"/>
        </w:rPr>
        <w:t>на</w:t>
      </w:r>
      <w:r w:rsidRPr="002F6B67">
        <w:rPr>
          <w:b/>
          <w:bCs/>
          <w:u w:val="single"/>
        </w:rPr>
        <w:t xml:space="preserve"> управление ФГП ВО ЖДТ России и каждый</w:t>
      </w:r>
      <w:r w:rsidRPr="002F6B67">
        <w:rPr>
          <w:rFonts w:eastAsia="Calibri"/>
          <w:b/>
          <w:kern w:val="2"/>
          <w:u w:val="single"/>
          <w:lang w:eastAsia="ko-KR"/>
        </w:rPr>
        <w:t xml:space="preserve"> филиал в течение года</w:t>
      </w:r>
      <w:r w:rsidRPr="002F6B67">
        <w:rPr>
          <w:rFonts w:eastAsia="Calibri"/>
          <w:b/>
          <w:kern w:val="2"/>
          <w:lang w:eastAsia="ko-KR"/>
        </w:rPr>
        <w:t>,</w:t>
      </w:r>
      <w:r w:rsidRPr="002F6B67">
        <w:rPr>
          <w:rFonts w:eastAsia="Calibri"/>
          <w:kern w:val="2"/>
          <w:lang w:eastAsia="ko-KR"/>
        </w:rPr>
        <w:t xml:space="preserve"> с согласия Страхователя.</w:t>
      </w:r>
    </w:p>
    <w:p w14:paraId="5DF254F9" w14:textId="77777777" w:rsidR="00E52E92" w:rsidRPr="002F6B67" w:rsidRDefault="00E52E92" w:rsidP="00E52E92">
      <w:pPr>
        <w:widowControl w:val="0"/>
        <w:autoSpaceDE w:val="0"/>
        <w:autoSpaceDN w:val="0"/>
        <w:adjustRightInd w:val="0"/>
        <w:ind w:firstLine="709"/>
        <w:jc w:val="both"/>
      </w:pPr>
    </w:p>
    <w:p w14:paraId="02BC8752" w14:textId="77777777" w:rsidR="00A07F4B" w:rsidRPr="002F6B67" w:rsidRDefault="00A07F4B" w:rsidP="00C72ABF">
      <w:pPr>
        <w:keepNext/>
        <w:widowControl w:val="0"/>
        <w:autoSpaceDE w:val="0"/>
        <w:autoSpaceDN w:val="0"/>
        <w:adjustRightInd w:val="0"/>
        <w:ind w:firstLine="709"/>
        <w:jc w:val="both"/>
        <w:rPr>
          <w:b/>
          <w:bCs/>
          <w:u w:val="single"/>
        </w:rPr>
      </w:pPr>
      <w:r w:rsidRPr="002F6B67">
        <w:rPr>
          <w:b/>
          <w:bCs/>
          <w:u w:val="single"/>
        </w:rPr>
        <w:t>ИСКЛЮЧЕНИЯ ИЗ ПРОГРАММЫ ДОБРОВОЛЬНОГО МЕДИЦИНСКОГО СТРАХОВАНИЯ</w:t>
      </w:r>
    </w:p>
    <w:p w14:paraId="15A0195A" w14:textId="77777777" w:rsidR="00A07F4B" w:rsidRPr="002F6B67" w:rsidRDefault="00A07F4B" w:rsidP="00C72ABF">
      <w:pPr>
        <w:keepNext/>
        <w:widowControl w:val="0"/>
        <w:autoSpaceDE w:val="0"/>
        <w:autoSpaceDN w:val="0"/>
        <w:adjustRightInd w:val="0"/>
        <w:ind w:firstLine="709"/>
        <w:rPr>
          <w:b/>
          <w:bCs/>
          <w:u w:val="single"/>
        </w:rPr>
      </w:pPr>
    </w:p>
    <w:p w14:paraId="39F94CE4" w14:textId="77777777" w:rsidR="00A07F4B" w:rsidRPr="002F6B67" w:rsidRDefault="00A07F4B" w:rsidP="00C72ABF">
      <w:pPr>
        <w:widowControl w:val="0"/>
        <w:autoSpaceDE w:val="0"/>
        <w:autoSpaceDN w:val="0"/>
        <w:adjustRightInd w:val="0"/>
        <w:ind w:firstLine="709"/>
        <w:jc w:val="both"/>
      </w:pPr>
      <w:r w:rsidRPr="002F6B67">
        <w:t>1. </w:t>
      </w:r>
      <w:r w:rsidRPr="002F6B67">
        <w:rPr>
          <w:b/>
        </w:rPr>
        <w:t>По настоящей Программе добровольного медицинского страхования не оплачиваются услуги по предоставлению медицинской помощи, связанные с лечением следующих заболеваний:</w:t>
      </w:r>
      <w:r w:rsidRPr="002F6B67">
        <w:t xml:space="preserve"> онкологических заболеваний (в том числе заболеваний кроветворной и лимфоидной тканей онкологической природы), доброкачественных новообразований нервной системы, лучевой болезни, туберкулеза, саркоидоза, наследственных заболеваний (в т.ч. врожденных пороков и аномалий развития), деформации и хромосомных нарушений, варикоцеле, приобретенного иммунодефицита, сахарного диабета 1, 2 типа и его осложнений; инфекций, передающихся половым путем, венерических заболеваний (кроме первичной диагностики); ВИЧ-инфекции; хронической печеночной и почечной недостаточности; цирроза печени; болезни Крона, неспецифического язвенного колита; системных заболевания соединительной ткани, недифференцированных коллагенозов, болезни Бехтерева, ревматоидного артрита; профессиональных заболеваний и их осложнений; инфекционных заболеваний, требующих стационарного лечения (если не предусмотрено Договором); особо опасных инфекций (чума, холера, оспа, желтая и другие высококонтагиозные геморрагические лихорадки), малярии (кроме первичной диагностики); псориаза, генерализованных форм: микозов, микоплазмоза, хламидиоза, герпеса, цитомегаловирусной инфекции; хронического активного гепатита; болезни Паркинсона, демиелинизирующих и дегенеративных заболеваний нервной системы; стационарная помощь при укусах животных; ожогов более 50% поверхности тела любой степени, ожогов 3Б-4 степени; отморожений 3-4 степени.</w:t>
      </w:r>
    </w:p>
    <w:p w14:paraId="2C07A457" w14:textId="77777777" w:rsidR="00A07F4B" w:rsidRPr="002F6B67" w:rsidRDefault="00A07F4B" w:rsidP="00C72ABF">
      <w:pPr>
        <w:widowControl w:val="0"/>
        <w:autoSpaceDE w:val="0"/>
        <w:autoSpaceDN w:val="0"/>
        <w:adjustRightInd w:val="0"/>
        <w:ind w:firstLine="709"/>
        <w:jc w:val="both"/>
      </w:pPr>
      <w:r w:rsidRPr="002F6B67">
        <w:t>1.2. Психических заболеваний, а также травм и соматических заболеваний, вызванных психическими расстройствами; эпилепсии; алкоголизма, наркомании, токсикомании и их осложнений.</w:t>
      </w:r>
    </w:p>
    <w:p w14:paraId="3C386B75" w14:textId="77777777" w:rsidR="00A07F4B" w:rsidRPr="002F6B67" w:rsidRDefault="00A07F4B" w:rsidP="00C72ABF">
      <w:pPr>
        <w:widowControl w:val="0"/>
        <w:autoSpaceDE w:val="0"/>
        <w:autoSpaceDN w:val="0"/>
        <w:adjustRightInd w:val="0"/>
        <w:ind w:firstLine="709"/>
        <w:jc w:val="both"/>
      </w:pPr>
      <w:r w:rsidRPr="002F6B67">
        <w:t>1.3. Заболеваний сердца, сосудов, нервной системы, органов зрения и чувств, опорно-двигательного аппарата и др. органов и систем, требующих реконструктивного оперативного лечения, в т.ч. аортокоронарное шунтирование (кроме предусмотренного по Программе добровольного медицинского страхования), баллонная ангиопластика, стентирование сосудов и др.; имплантация электрокардиостимулятора.</w:t>
      </w:r>
    </w:p>
    <w:p w14:paraId="5B7F36C7" w14:textId="77777777" w:rsidR="00A07F4B" w:rsidRPr="002F6B67" w:rsidRDefault="00A07F4B" w:rsidP="00C72ABF">
      <w:pPr>
        <w:widowControl w:val="0"/>
        <w:autoSpaceDE w:val="0"/>
        <w:autoSpaceDN w:val="0"/>
        <w:adjustRightInd w:val="0"/>
        <w:ind w:firstLine="709"/>
        <w:jc w:val="both"/>
      </w:pPr>
      <w:r w:rsidRPr="002F6B67">
        <w:t>1.4. Заболеваний органов и тканей, требующих их трансплантации, имплантации, протезирования и пластической хирургии.</w:t>
      </w:r>
    </w:p>
    <w:p w14:paraId="3A6550E0" w14:textId="77777777" w:rsidR="00A07F4B" w:rsidRPr="002F6B67" w:rsidRDefault="00A07F4B" w:rsidP="00C72ABF">
      <w:pPr>
        <w:widowControl w:val="0"/>
        <w:autoSpaceDE w:val="0"/>
        <w:autoSpaceDN w:val="0"/>
        <w:adjustRightInd w:val="0"/>
        <w:ind w:firstLine="709"/>
        <w:jc w:val="both"/>
      </w:pPr>
      <w:r w:rsidRPr="002F6B67">
        <w:rPr>
          <w:b/>
        </w:rPr>
        <w:t>По настоящей Программе добровольного медицинского страхования не оплачиваются расходы на:</w:t>
      </w:r>
    </w:p>
    <w:p w14:paraId="5BDC8062" w14:textId="77777777" w:rsidR="00A07F4B" w:rsidRPr="002F6B67" w:rsidRDefault="00A07F4B" w:rsidP="00C72ABF">
      <w:pPr>
        <w:widowControl w:val="0"/>
        <w:autoSpaceDE w:val="0"/>
        <w:autoSpaceDN w:val="0"/>
        <w:adjustRightInd w:val="0"/>
        <w:ind w:firstLine="709"/>
        <w:jc w:val="both"/>
      </w:pPr>
      <w:r w:rsidRPr="002F6B67">
        <w:t xml:space="preserve">1.5. Лечение травматических повреждений или иных расстройств здоровья, полученных: в состоянии алкогольного, наркотического или токсического опьянения; в результате занятий рисковыми видами спорта (автоспорт, мотоспорт, любые виды конного спорта, воздушный спорт, альпинизм, спелеология); в результате совершения Застрахованным противоправного деяния, находящегося в прямой связи со страховым случаем. </w:t>
      </w:r>
    </w:p>
    <w:p w14:paraId="353615BB" w14:textId="77777777" w:rsidR="00A07F4B" w:rsidRPr="002F6B67" w:rsidRDefault="00A07F4B" w:rsidP="00C72ABF">
      <w:pPr>
        <w:widowControl w:val="0"/>
        <w:autoSpaceDE w:val="0"/>
        <w:autoSpaceDN w:val="0"/>
        <w:adjustRightInd w:val="0"/>
        <w:ind w:firstLine="709"/>
        <w:jc w:val="both"/>
      </w:pPr>
      <w:r w:rsidRPr="002F6B67">
        <w:t xml:space="preserve">1.6. Проведение рентген контрастных методов исследования сердца и сосудов, в том числе ангиография и др. (кроме предусмотренного по Программе добровольного медицинского страхования). </w:t>
      </w:r>
    </w:p>
    <w:p w14:paraId="76EC7083" w14:textId="77777777" w:rsidR="00A07F4B" w:rsidRPr="002F6B67" w:rsidRDefault="00A07F4B" w:rsidP="00C72ABF">
      <w:pPr>
        <w:widowControl w:val="0"/>
        <w:autoSpaceDE w:val="0"/>
        <w:autoSpaceDN w:val="0"/>
        <w:adjustRightInd w:val="0"/>
        <w:ind w:firstLine="709"/>
        <w:jc w:val="both"/>
      </w:pPr>
      <w:r w:rsidRPr="002F6B67">
        <w:t>1.7. Диспансеризация, профилактические осмотры врачей-специалистов; консультации и лечение у врачей – специалистов, не включенных в Программу добровольного медицинского страхования.</w:t>
      </w:r>
    </w:p>
    <w:p w14:paraId="67A539AA" w14:textId="77777777" w:rsidR="00A07F4B" w:rsidRPr="002F6B67" w:rsidRDefault="00A07F4B" w:rsidP="00C72ABF">
      <w:pPr>
        <w:widowControl w:val="0"/>
        <w:autoSpaceDE w:val="0"/>
        <w:autoSpaceDN w:val="0"/>
        <w:adjustRightInd w:val="0"/>
        <w:ind w:firstLine="709"/>
        <w:jc w:val="both"/>
      </w:pPr>
      <w:r w:rsidRPr="002F6B67">
        <w:t>1.8. Ведение беременности, роды, иску</w:t>
      </w:r>
      <w:r w:rsidRPr="002F6B67">
        <w:rPr>
          <w:lang w:val="en-US"/>
        </w:rPr>
        <w:t>c</w:t>
      </w:r>
      <w:r w:rsidRPr="002F6B67">
        <w:t xml:space="preserve">ственное прерывание беременности без медицинских показаний, подбор контрацептивных средств (включая введение и удаление ВМС), диагностика и лечение бесплодия, импотенции; искусственное оплодотворение, эмболизация маточных артерий. </w:t>
      </w:r>
    </w:p>
    <w:p w14:paraId="48A21423" w14:textId="77777777" w:rsidR="00A07F4B" w:rsidRPr="002F6B67" w:rsidRDefault="00A07F4B" w:rsidP="00C72ABF">
      <w:pPr>
        <w:widowControl w:val="0"/>
        <w:autoSpaceDE w:val="0"/>
        <w:autoSpaceDN w:val="0"/>
        <w:adjustRightInd w:val="0"/>
        <w:ind w:firstLine="709"/>
        <w:jc w:val="both"/>
      </w:pPr>
      <w:r w:rsidRPr="002F6B67">
        <w:t>1.9. Услуги отделения экстракорпоральной очистки крови – гемодиализ, плазмаферез и т.д.; терапия с применением компонентов крови и эндоглобулинов.</w:t>
      </w:r>
    </w:p>
    <w:p w14:paraId="0CEB5357" w14:textId="77777777" w:rsidR="00A07F4B" w:rsidRPr="002F6B67" w:rsidRDefault="00A07F4B" w:rsidP="00C72ABF">
      <w:pPr>
        <w:widowControl w:val="0"/>
        <w:autoSpaceDE w:val="0"/>
        <w:autoSpaceDN w:val="0"/>
        <w:adjustRightInd w:val="0"/>
        <w:ind w:firstLine="709"/>
        <w:jc w:val="both"/>
      </w:pPr>
      <w:r w:rsidRPr="002F6B67">
        <w:t>1.10. Организацию «стационара на дому», организацию индивидуального поста в стационаре. Услуги «дневного стационара», стационара «одного дня» – при отсутствии у Застрахованного программы, предусматривающей оказание ему плановой стационарной помощи.</w:t>
      </w:r>
    </w:p>
    <w:p w14:paraId="3AE8F52A" w14:textId="77777777" w:rsidR="00A07F4B" w:rsidRPr="002F6B67" w:rsidRDefault="00A07F4B" w:rsidP="00C72ABF">
      <w:pPr>
        <w:widowControl w:val="0"/>
        <w:autoSpaceDE w:val="0"/>
        <w:autoSpaceDN w:val="0"/>
        <w:adjustRightInd w:val="0"/>
        <w:ind w:firstLine="709"/>
        <w:jc w:val="both"/>
      </w:pPr>
      <w:r w:rsidRPr="002F6B67">
        <w:t>1.11. Лабораторная диагностика сверх объема, указанного в Программе добровольного медицинского страхования.</w:t>
      </w:r>
    </w:p>
    <w:p w14:paraId="16122DD1" w14:textId="77777777" w:rsidR="00A07F4B" w:rsidRPr="002F6B67" w:rsidRDefault="00A07F4B" w:rsidP="00C72ABF">
      <w:pPr>
        <w:widowControl w:val="0"/>
        <w:autoSpaceDE w:val="0"/>
        <w:autoSpaceDN w:val="0"/>
        <w:adjustRightInd w:val="0"/>
        <w:ind w:firstLine="709"/>
        <w:jc w:val="both"/>
      </w:pPr>
      <w:r w:rsidRPr="002F6B67">
        <w:t>Проведение специфической иммунотерапии с аллергенами (СИТ).</w:t>
      </w:r>
    </w:p>
    <w:p w14:paraId="5274716F" w14:textId="77777777" w:rsidR="00A07F4B" w:rsidRPr="002F6B67" w:rsidRDefault="00A07F4B" w:rsidP="00C72ABF">
      <w:pPr>
        <w:widowControl w:val="0"/>
        <w:autoSpaceDE w:val="0"/>
        <w:autoSpaceDN w:val="0"/>
        <w:adjustRightInd w:val="0"/>
        <w:ind w:firstLine="709"/>
        <w:jc w:val="both"/>
      </w:pPr>
      <w:r w:rsidRPr="002F6B67">
        <w:t>1.12. Внутривенная лазеротерапия, склеротерапия.</w:t>
      </w:r>
    </w:p>
    <w:p w14:paraId="5830863D" w14:textId="77777777" w:rsidR="00A07F4B" w:rsidRPr="002F6B67" w:rsidRDefault="00A07F4B" w:rsidP="00C72ABF">
      <w:pPr>
        <w:widowControl w:val="0"/>
        <w:autoSpaceDE w:val="0"/>
        <w:autoSpaceDN w:val="0"/>
        <w:adjustRightInd w:val="0"/>
        <w:ind w:firstLine="709"/>
        <w:jc w:val="both"/>
      </w:pPr>
      <w:r w:rsidRPr="002F6B67">
        <w:t>1.13. Услуги традиционной медицины, используемые с целью диагностики (акупунктурная, электропунктурная, пульсовая, термопунктурная, биорезонансная диагностика, аурикулодиагностика, иридодиагностика, дерматоглифика, энергоинформатика и т.д.), лечения (лечебный массаж, биорезонансная терапия, гомеопатия, натуротерапия, в т.ч. гирудотерапия, фитотерапия, апитерапия) и оздоровления (цугун-терапия, управление дыханием, музыкотерапия, цветотерапия, аромотерапия и т.д.), а так же все виды обследования и лечения, которые являются по характеру экспериментальными, нетрадиционными или исследовательскими. Традиционные системы оздоровления: профилактический массаж, тренажеры, солярий, бассейн, сауна и т.д. Диагностика и лечение по методу Фолля; мониторинговое исследование сна; ГБО; терапия на аппарате «Лимфопресс»; механотерапия; водолечение, гидроколонотерапия; галокамера.</w:t>
      </w:r>
    </w:p>
    <w:p w14:paraId="589AC6F9" w14:textId="77777777" w:rsidR="00A07F4B" w:rsidRPr="002F6B67" w:rsidRDefault="00A07F4B" w:rsidP="00C72ABF">
      <w:pPr>
        <w:widowControl w:val="0"/>
        <w:autoSpaceDE w:val="0"/>
        <w:autoSpaceDN w:val="0"/>
        <w:adjustRightInd w:val="0"/>
        <w:ind w:firstLine="709"/>
        <w:jc w:val="both"/>
      </w:pPr>
      <w:r w:rsidRPr="002F6B67">
        <w:t xml:space="preserve">1.14. Зубопротезирование и подготовка к нему (включая удаление и депульпирование зубов), за исключением случаев, предусмотренных Программой добровольного медицинского страхования; замена старых пломб без медицинских показаний; применение всех видов штифтов, кроме гуттаперчивых; восстановление коронки зуба при условии разрушения зуба на 1/3 часть и более; установление трехплоскостных пломб (МОД), депофорез, глубокое фторирование, использование пасты «Каласепт»; вкладки, виниры; пломбирование каналов методом «термофил»; лечение некариозных поражений твердых тканей зуба, герметизация фиссур; косметическое восстановление зуба; ортодонтия, имплантология; плановые хирургические операции; лечение остеомиелита челюстей; лечение заболеваний пародонта; лечение заболеваний слизистой оболочки полоти рта (за исключением острых состояний) и слюнных желез; удаление ретинированных, дистопированных зубов; отбеливание зубов, удаление налетов (в т.ч. пигментированных); покрыт; ортопантомограмму (кроме предусмотренного по Программе добровольного медицинского страхования); пластические операции; лечебные манипуляции на зубах, покрытых ортопедическими конструкциями </w:t>
      </w:r>
    </w:p>
    <w:p w14:paraId="44D01F1D" w14:textId="77777777" w:rsidR="00A07F4B" w:rsidRPr="002F6B67" w:rsidRDefault="00A07F4B" w:rsidP="00C72ABF">
      <w:pPr>
        <w:widowControl w:val="0"/>
        <w:autoSpaceDE w:val="0"/>
        <w:autoSpaceDN w:val="0"/>
        <w:adjustRightInd w:val="0"/>
        <w:ind w:firstLine="709"/>
        <w:jc w:val="both"/>
      </w:pPr>
      <w:r w:rsidRPr="002F6B67">
        <w:t xml:space="preserve">1.15. Реабилитационное лечение и проведение оздоровительных мероприятий, в том числе реабилитационное лечение на аппаратах: «Амблиокор», «Оскор», «ЕУЕ», в нейросенсорной комнате, на вибромассажном кресле. </w:t>
      </w:r>
    </w:p>
    <w:p w14:paraId="7F468182" w14:textId="77777777" w:rsidR="00A07F4B" w:rsidRPr="002F6B67" w:rsidRDefault="00A07F4B" w:rsidP="00C72ABF">
      <w:pPr>
        <w:widowControl w:val="0"/>
        <w:autoSpaceDE w:val="0"/>
        <w:autoSpaceDN w:val="0"/>
        <w:adjustRightInd w:val="0"/>
        <w:ind w:firstLine="709"/>
        <w:jc w:val="both"/>
      </w:pPr>
      <w:r w:rsidRPr="002F6B67">
        <w:t>1.16. Диагностика, лечение, процедуры, пластические операции, проводимые с эстетической или косметической целью, или с целью улучшения психологического состояния Застрахованного, в том числе по поводу заболеваний кожи и подкожной клетчатки (мозоли, папилломы, бородавки и невусы, кондиломы, липомы и др.); коррекция веса.</w:t>
      </w:r>
    </w:p>
    <w:p w14:paraId="4EE36098" w14:textId="77777777" w:rsidR="00A07F4B" w:rsidRPr="002F6B67" w:rsidRDefault="00A07F4B" w:rsidP="00C72ABF">
      <w:pPr>
        <w:widowControl w:val="0"/>
        <w:autoSpaceDE w:val="0"/>
        <w:autoSpaceDN w:val="0"/>
        <w:adjustRightInd w:val="0"/>
        <w:ind w:firstLine="709"/>
        <w:jc w:val="both"/>
      </w:pPr>
      <w:r w:rsidRPr="002F6B67">
        <w:t xml:space="preserve">1.17. Плановое хирургическое лечение близорукости, астигматизма, дальнозоркости; коррекция зрения с помощью контактных линз, методов лазерной хирургии; лазерное лечение патологии сетчатки. </w:t>
      </w:r>
    </w:p>
    <w:p w14:paraId="03FD978A" w14:textId="77777777" w:rsidR="00A07F4B" w:rsidRPr="002F6B67" w:rsidRDefault="00A07F4B" w:rsidP="00C72ABF">
      <w:pPr>
        <w:widowControl w:val="0"/>
        <w:autoSpaceDE w:val="0"/>
        <w:autoSpaceDN w:val="0"/>
        <w:adjustRightInd w:val="0"/>
        <w:ind w:firstLine="709"/>
        <w:jc w:val="both"/>
      </w:pPr>
      <w:r w:rsidRPr="002F6B67">
        <w:t xml:space="preserve">1.18. Расходы Застрахованных на приобретение лекарственных препаратов (в том числе для лечения в «дневном стационаре», стационаре «одного дня»), перевязочных материалов, медицинского оборудования, очков, контактных линз, слуховых аппаратов и имплантатов, а также других корригирующих медицинских устройств и приспособлений, включая расходы на их подгонку. </w:t>
      </w:r>
    </w:p>
    <w:p w14:paraId="32AB4753" w14:textId="77777777" w:rsidR="00A07F4B" w:rsidRPr="002F6B67" w:rsidRDefault="00A07F4B" w:rsidP="00C72ABF">
      <w:pPr>
        <w:widowControl w:val="0"/>
        <w:autoSpaceDE w:val="0"/>
        <w:autoSpaceDN w:val="0"/>
        <w:adjustRightInd w:val="0"/>
        <w:ind w:firstLine="709"/>
        <w:jc w:val="both"/>
      </w:pPr>
      <w:r w:rsidRPr="002F6B67">
        <w:t>1.19. Выписка льготных рецептов, медицинское освидетельствование с выдачей справок (кроме предусмотренного по Программе добровольного медицинского страхования).</w:t>
      </w:r>
    </w:p>
    <w:p w14:paraId="6FDC0BD9" w14:textId="77777777" w:rsidR="00A07F4B" w:rsidRPr="002F6B67" w:rsidRDefault="00A07F4B" w:rsidP="00C72ABF">
      <w:pPr>
        <w:widowControl w:val="0"/>
        <w:autoSpaceDE w:val="0"/>
        <w:autoSpaceDN w:val="0"/>
        <w:adjustRightInd w:val="0"/>
        <w:ind w:firstLine="709"/>
        <w:jc w:val="both"/>
      </w:pPr>
      <w:r w:rsidRPr="002F6B67">
        <w:t>1.20. Вакцинопрофилактика (за исключением случаев, предусмотренных Программой добровольного медицинского страхования).</w:t>
      </w:r>
    </w:p>
    <w:p w14:paraId="67BF75B9" w14:textId="77777777" w:rsidR="00A07F4B" w:rsidRPr="002F6B67" w:rsidRDefault="00A07F4B" w:rsidP="00C72ABF">
      <w:pPr>
        <w:widowControl w:val="0"/>
        <w:autoSpaceDE w:val="0"/>
        <w:autoSpaceDN w:val="0"/>
        <w:adjustRightInd w:val="0"/>
        <w:ind w:firstLine="709"/>
        <w:jc w:val="both"/>
      </w:pPr>
      <w:r w:rsidRPr="002F6B67">
        <w:t>1.21. Медицинские услуги, оказанные по желанию пациента.</w:t>
      </w:r>
    </w:p>
    <w:p w14:paraId="371417A5" w14:textId="77777777" w:rsidR="00A07F4B" w:rsidRPr="002F6B67" w:rsidRDefault="00A07F4B" w:rsidP="00C72ABF">
      <w:pPr>
        <w:widowControl w:val="0"/>
        <w:autoSpaceDE w:val="0"/>
        <w:autoSpaceDN w:val="0"/>
        <w:adjustRightInd w:val="0"/>
        <w:ind w:firstLine="709"/>
        <w:jc w:val="both"/>
      </w:pPr>
      <w:r w:rsidRPr="002F6B67">
        <w:t>1.22. Медицинские и иные услуги, не предусмотренные Программой добровольного медицинского страхования.</w:t>
      </w:r>
    </w:p>
    <w:p w14:paraId="18DBDBD4" w14:textId="77777777" w:rsidR="00A07F4B" w:rsidRPr="002F6B67" w:rsidRDefault="00A07F4B" w:rsidP="00C72ABF">
      <w:pPr>
        <w:widowControl w:val="0"/>
        <w:autoSpaceDE w:val="0"/>
        <w:autoSpaceDN w:val="0"/>
        <w:adjustRightInd w:val="0"/>
        <w:ind w:firstLine="709"/>
        <w:jc w:val="both"/>
      </w:pPr>
      <w:r w:rsidRPr="002F6B67">
        <w:t xml:space="preserve">Если в течение срока действия договора страхования будет установлено, что договор страхования заключен в отношении Застрахованного, имеющего заболевание из числа указанных в п.1 настоящих Исключений или имеющего инвалидность (кроме </w:t>
      </w:r>
      <w:r w:rsidRPr="002F6B67">
        <w:rPr>
          <w:lang w:val="en-US"/>
        </w:rPr>
        <w:t>III</w:t>
      </w:r>
      <w:r w:rsidRPr="002F6B67">
        <w:t xml:space="preserve"> группы), а также при первичном выявлении названных заболеваний или установлении Застрахованному инвалидности (кроме </w:t>
      </w:r>
      <w:r w:rsidRPr="002F6B67">
        <w:rPr>
          <w:lang w:val="en-US"/>
        </w:rPr>
        <w:t>III</w:t>
      </w:r>
      <w:r w:rsidRPr="002F6B67">
        <w:t xml:space="preserve"> группы) в течение срока действия договора страхования, оплачиваются медицинские услуги, оказанные Застрахованному по медицинским показаниям, до момента подтверждения (постановки) диагноза, либо подтверждения (установления) инвалидности.</w:t>
      </w:r>
    </w:p>
    <w:p w14:paraId="458D010C" w14:textId="77777777" w:rsidR="00A07F4B" w:rsidRPr="002F6B67" w:rsidRDefault="00A07F4B" w:rsidP="00C72ABF">
      <w:pPr>
        <w:widowControl w:val="0"/>
        <w:autoSpaceDE w:val="0"/>
        <w:autoSpaceDN w:val="0"/>
        <w:adjustRightInd w:val="0"/>
        <w:ind w:firstLine="709"/>
        <w:jc w:val="both"/>
      </w:pPr>
    </w:p>
    <w:p w14:paraId="4D6E0991" w14:textId="77777777" w:rsidR="00A07F4B" w:rsidRPr="002F6B67" w:rsidRDefault="00A07F4B" w:rsidP="00C72ABF">
      <w:pPr>
        <w:ind w:firstLine="708"/>
        <w:jc w:val="both"/>
        <w:rPr>
          <w:b/>
          <w:bCs/>
        </w:rPr>
      </w:pPr>
      <w:r w:rsidRPr="002F6B67">
        <w:rPr>
          <w:b/>
          <w:bCs/>
        </w:rPr>
        <w:t>Заявка участника закупки с размером страховых сумм и/или объема ниже (меньше), чем указано в настоящей документации, будет признана не соответствующей требованиям Заказчика, изложенным в настоящей документации.</w:t>
      </w:r>
    </w:p>
    <w:p w14:paraId="1171E236" w14:textId="77777777" w:rsidR="00A07F4B" w:rsidRPr="002F6B67" w:rsidRDefault="00A07F4B" w:rsidP="00C72ABF">
      <w:pPr>
        <w:widowControl w:val="0"/>
        <w:autoSpaceDE w:val="0"/>
        <w:autoSpaceDN w:val="0"/>
        <w:adjustRightInd w:val="0"/>
        <w:ind w:firstLine="709"/>
        <w:jc w:val="both"/>
      </w:pPr>
    </w:p>
    <w:p w14:paraId="58FFDF9F" w14:textId="77777777" w:rsidR="00A07F4B" w:rsidRPr="002F6B67" w:rsidRDefault="00A07F4B" w:rsidP="00C72ABF">
      <w:pPr>
        <w:rPr>
          <w:sz w:val="28"/>
          <w:szCs w:val="28"/>
        </w:rPr>
      </w:pPr>
    </w:p>
    <w:p w14:paraId="6B32C4D4" w14:textId="77777777" w:rsidR="00D12030" w:rsidRPr="002F6B67" w:rsidRDefault="00D12030" w:rsidP="00C72ABF">
      <w:pPr>
        <w:widowControl w:val="0"/>
        <w:autoSpaceDE w:val="0"/>
        <w:autoSpaceDN w:val="0"/>
        <w:adjustRightInd w:val="0"/>
        <w:ind w:firstLine="709"/>
        <w:jc w:val="both"/>
      </w:pPr>
    </w:p>
    <w:p w14:paraId="15B5F2B4" w14:textId="77777777" w:rsidR="00C433F6" w:rsidRPr="002F6B67" w:rsidRDefault="00C433F6" w:rsidP="00C72ABF">
      <w:pPr>
        <w:spacing w:line="276" w:lineRule="auto"/>
        <w:ind w:firstLine="709"/>
        <w:jc w:val="both"/>
        <w:sectPr w:rsidR="00C433F6" w:rsidRPr="002F6B67" w:rsidSect="00BF381A">
          <w:headerReference w:type="even" r:id="rId15"/>
          <w:headerReference w:type="default" r:id="rId16"/>
          <w:pgSz w:w="12240" w:h="15840"/>
          <w:pgMar w:top="851" w:right="474" w:bottom="851" w:left="1701" w:header="284" w:footer="720" w:gutter="0"/>
          <w:cols w:space="720"/>
          <w:noEndnote/>
        </w:sectPr>
      </w:pPr>
    </w:p>
    <w:p w14:paraId="002C9645" w14:textId="77777777" w:rsidR="00C433F6" w:rsidRPr="002F6B67" w:rsidRDefault="00C433F6" w:rsidP="00C72ABF">
      <w:pPr>
        <w:spacing w:line="276" w:lineRule="auto"/>
        <w:ind w:firstLine="709"/>
        <w:jc w:val="both"/>
      </w:pPr>
    </w:p>
    <w:p w14:paraId="498D955B" w14:textId="1EB060D5" w:rsidR="00AE1E66" w:rsidRPr="002F6B67" w:rsidRDefault="00AE1E66" w:rsidP="00C72ABF">
      <w:pPr>
        <w:jc w:val="both"/>
        <w:rPr>
          <w:rFonts w:ascii="Times New Roman CYR" w:hAnsi="Times New Roman CYR" w:cs="Times New Roman CYR"/>
          <w:b/>
          <w:bCs/>
          <w:u w:val="single"/>
        </w:rPr>
      </w:pPr>
      <w:r w:rsidRPr="002F6B67">
        <w:rPr>
          <w:rFonts w:ascii="Times New Roman CYR" w:hAnsi="Times New Roman CYR" w:cs="Times New Roman CYR"/>
          <w:b/>
          <w:bCs/>
          <w:u w:val="single"/>
        </w:rPr>
        <w:t xml:space="preserve">Раздел IV. Перечень </w:t>
      </w:r>
      <w:r w:rsidR="000A531E" w:rsidRPr="002F6B67">
        <w:rPr>
          <w:rFonts w:ascii="Times New Roman CYR" w:hAnsi="Times New Roman CYR" w:cs="Times New Roman CYR"/>
          <w:b/>
          <w:bCs/>
          <w:u w:val="single"/>
        </w:rPr>
        <w:t>подразделений</w:t>
      </w:r>
      <w:r w:rsidRPr="002F6B67">
        <w:rPr>
          <w:rFonts w:ascii="Times New Roman CYR" w:hAnsi="Times New Roman CYR" w:cs="Times New Roman CYR"/>
          <w:b/>
          <w:bCs/>
          <w:u w:val="single"/>
        </w:rPr>
        <w:t xml:space="preserve"> ФГП ВО ЖДТ России и места их расположения</w:t>
      </w:r>
    </w:p>
    <w:p w14:paraId="0EB6E1F2" w14:textId="78A3256A" w:rsidR="00F07917" w:rsidRPr="002F6B67" w:rsidRDefault="00F07917" w:rsidP="00C72ABF">
      <w:pPr>
        <w:jc w:val="both"/>
        <w:rPr>
          <w:rFonts w:ascii="Times New Roman CYR" w:hAnsi="Times New Roman CYR" w:cs="Times New Roman CYR"/>
          <w:b/>
          <w:bCs/>
          <w:u w:val="single"/>
        </w:rPr>
      </w:pPr>
    </w:p>
    <w:tbl>
      <w:tblPr>
        <w:tblW w:w="9551"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5"/>
        <w:gridCol w:w="3712"/>
        <w:gridCol w:w="5244"/>
      </w:tblGrid>
      <w:tr w:rsidR="00230CB6" w:rsidRPr="002F6B67" w14:paraId="54AE499F" w14:textId="77777777" w:rsidTr="00230CB6">
        <w:trPr>
          <w:trHeight w:val="865"/>
          <w:tblHeader/>
        </w:trPr>
        <w:tc>
          <w:tcPr>
            <w:tcW w:w="595" w:type="dxa"/>
            <w:vAlign w:val="center"/>
          </w:tcPr>
          <w:p w14:paraId="57A7980E" w14:textId="77777777" w:rsidR="00230CB6" w:rsidRPr="002F6B67" w:rsidRDefault="00230CB6" w:rsidP="00C72ABF">
            <w:pPr>
              <w:widowControl w:val="0"/>
              <w:autoSpaceDE w:val="0"/>
              <w:autoSpaceDN w:val="0"/>
              <w:adjustRightInd w:val="0"/>
              <w:jc w:val="center"/>
              <w:rPr>
                <w:rFonts w:ascii="Times New Roman CYR" w:hAnsi="Times New Roman CYR" w:cs="Times New Roman CYR"/>
              </w:rPr>
            </w:pPr>
            <w:r w:rsidRPr="002F6B67">
              <w:rPr>
                <w:rFonts w:ascii="Times New Roman CYR" w:hAnsi="Times New Roman CYR" w:cs="Times New Roman CYR"/>
              </w:rPr>
              <w:t>№ п/п</w:t>
            </w:r>
          </w:p>
        </w:tc>
        <w:tc>
          <w:tcPr>
            <w:tcW w:w="3712" w:type="dxa"/>
            <w:vAlign w:val="center"/>
          </w:tcPr>
          <w:p w14:paraId="53812AB3" w14:textId="79ADA2BB" w:rsidR="00230CB6" w:rsidRPr="002F6B67" w:rsidRDefault="00230CB6" w:rsidP="00E52E92">
            <w:pPr>
              <w:widowControl w:val="0"/>
              <w:autoSpaceDE w:val="0"/>
              <w:autoSpaceDN w:val="0"/>
              <w:adjustRightInd w:val="0"/>
              <w:jc w:val="center"/>
              <w:rPr>
                <w:rFonts w:ascii="Times New Roman CYR" w:hAnsi="Times New Roman CYR" w:cs="Times New Roman CYR"/>
              </w:rPr>
            </w:pPr>
            <w:r w:rsidRPr="002F6B67">
              <w:rPr>
                <w:rFonts w:ascii="Times New Roman CYR" w:hAnsi="Times New Roman CYR" w:cs="Times New Roman CYR"/>
              </w:rPr>
              <w:t xml:space="preserve">Наименование </w:t>
            </w:r>
          </w:p>
        </w:tc>
        <w:tc>
          <w:tcPr>
            <w:tcW w:w="5244" w:type="dxa"/>
            <w:vAlign w:val="center"/>
          </w:tcPr>
          <w:p w14:paraId="1D4FF829" w14:textId="0E3F98BA" w:rsidR="00230CB6" w:rsidRPr="002F6B67" w:rsidRDefault="005F61F8" w:rsidP="000A531E">
            <w:pPr>
              <w:widowControl w:val="0"/>
              <w:autoSpaceDE w:val="0"/>
              <w:autoSpaceDN w:val="0"/>
              <w:adjustRightInd w:val="0"/>
              <w:jc w:val="center"/>
              <w:rPr>
                <w:rFonts w:ascii="Times New Roman CYR" w:hAnsi="Times New Roman CYR" w:cs="Times New Roman CYR"/>
              </w:rPr>
            </w:pPr>
            <w:r w:rsidRPr="002F6B67">
              <w:rPr>
                <w:rFonts w:ascii="Times New Roman CYR" w:hAnsi="Times New Roman CYR" w:cs="Times New Roman CYR"/>
              </w:rPr>
              <w:t>Место</w:t>
            </w:r>
            <w:r w:rsidR="000A531E" w:rsidRPr="002F6B67">
              <w:rPr>
                <w:rFonts w:ascii="Times New Roman CYR" w:hAnsi="Times New Roman CYR" w:cs="Times New Roman CYR"/>
              </w:rPr>
              <w:t>расположение</w:t>
            </w:r>
          </w:p>
        </w:tc>
      </w:tr>
      <w:tr w:rsidR="00230CB6" w:rsidRPr="002F6B67" w14:paraId="44CD0A28" w14:textId="77777777" w:rsidTr="00230CB6">
        <w:tc>
          <w:tcPr>
            <w:tcW w:w="595" w:type="dxa"/>
          </w:tcPr>
          <w:p w14:paraId="3D4B2F14" w14:textId="77777777" w:rsidR="00230CB6" w:rsidRPr="002F6B67" w:rsidRDefault="00230CB6"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w:t>
            </w:r>
          </w:p>
        </w:tc>
        <w:tc>
          <w:tcPr>
            <w:tcW w:w="3712" w:type="dxa"/>
          </w:tcPr>
          <w:p w14:paraId="0859F5B3"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Управление ФГП ВО ЖДТ России</w:t>
            </w:r>
          </w:p>
        </w:tc>
        <w:tc>
          <w:tcPr>
            <w:tcW w:w="5244" w:type="dxa"/>
          </w:tcPr>
          <w:p w14:paraId="7E3388EC"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105120, г. Москва, Костомаровский пер., д.2</w:t>
            </w:r>
          </w:p>
        </w:tc>
      </w:tr>
      <w:tr w:rsidR="00230CB6" w:rsidRPr="002F6B67" w14:paraId="16872215" w14:textId="77777777" w:rsidTr="00230CB6">
        <w:tc>
          <w:tcPr>
            <w:tcW w:w="595" w:type="dxa"/>
          </w:tcPr>
          <w:p w14:paraId="090B7CD9" w14:textId="77777777" w:rsidR="00230CB6" w:rsidRPr="002F6B67" w:rsidRDefault="00230CB6"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2</w:t>
            </w:r>
          </w:p>
        </w:tc>
        <w:tc>
          <w:tcPr>
            <w:tcW w:w="3712" w:type="dxa"/>
          </w:tcPr>
          <w:p w14:paraId="18C13BEB"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48246ADB"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Октябрьской железной дороге</w:t>
            </w:r>
          </w:p>
        </w:tc>
        <w:tc>
          <w:tcPr>
            <w:tcW w:w="5244" w:type="dxa"/>
          </w:tcPr>
          <w:p w14:paraId="38242E26"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192019, г. Санкт-Петербург, ул. Хрустальная, д.6</w:t>
            </w:r>
          </w:p>
        </w:tc>
      </w:tr>
      <w:tr w:rsidR="00230CB6" w:rsidRPr="002F6B67" w14:paraId="1DFCC5C4" w14:textId="77777777" w:rsidTr="00230CB6">
        <w:tc>
          <w:tcPr>
            <w:tcW w:w="595" w:type="dxa"/>
          </w:tcPr>
          <w:p w14:paraId="5570A4D9" w14:textId="73FB154A" w:rsidR="00230CB6" w:rsidRPr="002F6B67" w:rsidRDefault="00147923" w:rsidP="00147923">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3</w:t>
            </w:r>
          </w:p>
        </w:tc>
        <w:tc>
          <w:tcPr>
            <w:tcW w:w="3712" w:type="dxa"/>
          </w:tcPr>
          <w:p w14:paraId="5D70F405"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514E3FD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Калининградской железной дороге</w:t>
            </w:r>
          </w:p>
        </w:tc>
        <w:tc>
          <w:tcPr>
            <w:tcW w:w="5244" w:type="dxa"/>
          </w:tcPr>
          <w:p w14:paraId="41F383F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236039, г. Калининград, ул. Киевская, д.22б</w:t>
            </w:r>
          </w:p>
        </w:tc>
      </w:tr>
      <w:tr w:rsidR="00230CB6" w:rsidRPr="002F6B67" w14:paraId="63C5601C" w14:textId="77777777" w:rsidTr="00230CB6">
        <w:tc>
          <w:tcPr>
            <w:tcW w:w="595" w:type="dxa"/>
          </w:tcPr>
          <w:p w14:paraId="053BA28F" w14:textId="2CBFB058"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4</w:t>
            </w:r>
          </w:p>
        </w:tc>
        <w:tc>
          <w:tcPr>
            <w:tcW w:w="3712" w:type="dxa"/>
          </w:tcPr>
          <w:p w14:paraId="5BD7FDD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08315223"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Московской железной дороге</w:t>
            </w:r>
          </w:p>
        </w:tc>
        <w:tc>
          <w:tcPr>
            <w:tcW w:w="5244" w:type="dxa"/>
          </w:tcPr>
          <w:p w14:paraId="6728AAF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105005, г. Москва, ул. Бауманская, д. 33/2, стр. 1</w:t>
            </w:r>
          </w:p>
        </w:tc>
      </w:tr>
      <w:tr w:rsidR="00230CB6" w:rsidRPr="002F6B67" w14:paraId="2287752E" w14:textId="77777777" w:rsidTr="00230CB6">
        <w:tc>
          <w:tcPr>
            <w:tcW w:w="595" w:type="dxa"/>
          </w:tcPr>
          <w:p w14:paraId="218DA092" w14:textId="156F0040"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5</w:t>
            </w:r>
          </w:p>
        </w:tc>
        <w:tc>
          <w:tcPr>
            <w:tcW w:w="3712" w:type="dxa"/>
          </w:tcPr>
          <w:p w14:paraId="5155D269"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6475EA06"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Горьковской железной дороге</w:t>
            </w:r>
          </w:p>
        </w:tc>
        <w:tc>
          <w:tcPr>
            <w:tcW w:w="5244" w:type="dxa"/>
          </w:tcPr>
          <w:p w14:paraId="1A9FC6E4" w14:textId="3D77AE66"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603022, Нижегородская обл., г. Нижний Новгород, ул. </w:t>
            </w:r>
            <w:r w:rsidR="00C40EAC" w:rsidRPr="002F6B67">
              <w:rPr>
                <w:rFonts w:ascii="Times New Roman CYR" w:hAnsi="Times New Roman CYR" w:cs="Times New Roman CYR"/>
              </w:rPr>
              <w:t>Белинского, д.9/1, пом. № 6 и № </w:t>
            </w:r>
            <w:r w:rsidRPr="002F6B67">
              <w:rPr>
                <w:rFonts w:ascii="Times New Roman CYR" w:hAnsi="Times New Roman CYR" w:cs="Times New Roman CYR"/>
              </w:rPr>
              <w:t>14</w:t>
            </w:r>
          </w:p>
        </w:tc>
      </w:tr>
      <w:tr w:rsidR="00230CB6" w:rsidRPr="002F6B67" w14:paraId="381B22F0" w14:textId="77777777" w:rsidTr="00230CB6">
        <w:tc>
          <w:tcPr>
            <w:tcW w:w="595" w:type="dxa"/>
          </w:tcPr>
          <w:p w14:paraId="3EA858D1" w14:textId="0EE57241"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6</w:t>
            </w:r>
          </w:p>
        </w:tc>
        <w:tc>
          <w:tcPr>
            <w:tcW w:w="3712" w:type="dxa"/>
          </w:tcPr>
          <w:p w14:paraId="5B640EDC"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289AEBF5"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Северной железной дороге</w:t>
            </w:r>
          </w:p>
        </w:tc>
        <w:tc>
          <w:tcPr>
            <w:tcW w:w="5244" w:type="dxa"/>
            <w:shd w:val="clear" w:color="auto" w:fill="FFFFFF"/>
          </w:tcPr>
          <w:p w14:paraId="5A5AEE45"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150030, Ярославская обл., г. Ярославль, Московский пр-т, 62, д.11</w:t>
            </w:r>
          </w:p>
        </w:tc>
      </w:tr>
      <w:tr w:rsidR="00230CB6" w:rsidRPr="002F6B67" w14:paraId="501FDCFA" w14:textId="77777777" w:rsidTr="00230CB6">
        <w:tc>
          <w:tcPr>
            <w:tcW w:w="595" w:type="dxa"/>
          </w:tcPr>
          <w:p w14:paraId="68C99853" w14:textId="0BB3650B"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7</w:t>
            </w:r>
          </w:p>
        </w:tc>
        <w:tc>
          <w:tcPr>
            <w:tcW w:w="3712" w:type="dxa"/>
          </w:tcPr>
          <w:p w14:paraId="18E5A2AA"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3C9E068F"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Северо-Кавказской железной дороге</w:t>
            </w:r>
          </w:p>
        </w:tc>
        <w:tc>
          <w:tcPr>
            <w:tcW w:w="5244" w:type="dxa"/>
          </w:tcPr>
          <w:p w14:paraId="156E7BA3"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344019, г. Ростов-на-Дону, ул. 5-я Линия, д.5</w:t>
            </w:r>
          </w:p>
        </w:tc>
      </w:tr>
      <w:tr w:rsidR="00230CB6" w:rsidRPr="002F6B67" w14:paraId="65816CFC" w14:textId="77777777" w:rsidTr="00230CB6">
        <w:trPr>
          <w:trHeight w:val="200"/>
        </w:trPr>
        <w:tc>
          <w:tcPr>
            <w:tcW w:w="595" w:type="dxa"/>
          </w:tcPr>
          <w:p w14:paraId="28576570" w14:textId="51595EF3"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8</w:t>
            </w:r>
          </w:p>
        </w:tc>
        <w:tc>
          <w:tcPr>
            <w:tcW w:w="3712" w:type="dxa"/>
          </w:tcPr>
          <w:p w14:paraId="3BDB5387" w14:textId="695FFEBB" w:rsidR="00230CB6" w:rsidRPr="002F6B67" w:rsidRDefault="00147923"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w:t>
            </w:r>
            <w:r w:rsidR="00230CB6" w:rsidRPr="002F6B67">
              <w:rPr>
                <w:rFonts w:ascii="Times New Roman CYR" w:hAnsi="Times New Roman CYR" w:cs="Times New Roman CYR"/>
              </w:rPr>
              <w:t>Южн</w:t>
            </w:r>
            <w:r w:rsidRPr="002F6B67">
              <w:rPr>
                <w:rFonts w:ascii="Times New Roman CYR" w:hAnsi="Times New Roman CYR" w:cs="Times New Roman CYR"/>
              </w:rPr>
              <w:t>ого</w:t>
            </w:r>
            <w:r w:rsidR="00230CB6" w:rsidRPr="002F6B67">
              <w:rPr>
                <w:rFonts w:ascii="Times New Roman CYR" w:hAnsi="Times New Roman CYR" w:cs="Times New Roman CYR"/>
              </w:rPr>
              <w:t xml:space="preserve"> филиал</w:t>
            </w:r>
            <w:r w:rsidRPr="002F6B67">
              <w:rPr>
                <w:rFonts w:ascii="Times New Roman CYR" w:hAnsi="Times New Roman CYR" w:cs="Times New Roman CYR"/>
              </w:rPr>
              <w:t>а</w:t>
            </w:r>
            <w:r w:rsidR="00230CB6" w:rsidRPr="002F6B67">
              <w:rPr>
                <w:rFonts w:ascii="Times New Roman CYR" w:hAnsi="Times New Roman CYR" w:cs="Times New Roman CYR"/>
              </w:rPr>
              <w:t xml:space="preserve"> </w:t>
            </w:r>
          </w:p>
          <w:p w14:paraId="682033B6"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ФГП ВО ЖДТ России </w:t>
            </w:r>
          </w:p>
        </w:tc>
        <w:tc>
          <w:tcPr>
            <w:tcW w:w="5244" w:type="dxa"/>
            <w:shd w:val="clear" w:color="auto" w:fill="FFFFFF"/>
          </w:tcPr>
          <w:p w14:paraId="366CCCDF"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295014, Республика Крым, г. Симферополь, ул. Широкая, д. 4</w:t>
            </w:r>
          </w:p>
        </w:tc>
      </w:tr>
      <w:tr w:rsidR="00230CB6" w:rsidRPr="002F6B67" w14:paraId="6A6CE5D8" w14:textId="77777777" w:rsidTr="00230CB6">
        <w:tc>
          <w:tcPr>
            <w:tcW w:w="595" w:type="dxa"/>
          </w:tcPr>
          <w:p w14:paraId="11A7214E" w14:textId="37B833AD"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9</w:t>
            </w:r>
          </w:p>
        </w:tc>
        <w:tc>
          <w:tcPr>
            <w:tcW w:w="3712" w:type="dxa"/>
          </w:tcPr>
          <w:p w14:paraId="53B57830"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73D0B4E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Юго-Восточной железной дороге</w:t>
            </w:r>
          </w:p>
        </w:tc>
        <w:tc>
          <w:tcPr>
            <w:tcW w:w="5244" w:type="dxa"/>
          </w:tcPr>
          <w:p w14:paraId="28B82E13"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394043, г. Воронеж, Купянский пер., д.11</w:t>
            </w:r>
          </w:p>
        </w:tc>
      </w:tr>
      <w:tr w:rsidR="00230CB6" w:rsidRPr="002F6B67" w14:paraId="0AD4EF75" w14:textId="77777777" w:rsidTr="00230CB6">
        <w:tc>
          <w:tcPr>
            <w:tcW w:w="595" w:type="dxa"/>
          </w:tcPr>
          <w:p w14:paraId="3FA48EF0" w14:textId="41FD2680"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10</w:t>
            </w:r>
          </w:p>
        </w:tc>
        <w:tc>
          <w:tcPr>
            <w:tcW w:w="3712" w:type="dxa"/>
          </w:tcPr>
          <w:p w14:paraId="270C717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2368D73E"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Куйбышевской железной дороге</w:t>
            </w:r>
          </w:p>
        </w:tc>
        <w:tc>
          <w:tcPr>
            <w:tcW w:w="5244" w:type="dxa"/>
          </w:tcPr>
          <w:p w14:paraId="08161B2D"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443041, г. Самара, ул. Арцыбушевская, д.5а</w:t>
            </w:r>
          </w:p>
        </w:tc>
      </w:tr>
      <w:tr w:rsidR="00230CB6" w:rsidRPr="002F6B67" w14:paraId="2B48D7EB" w14:textId="77777777" w:rsidTr="00230CB6">
        <w:tc>
          <w:tcPr>
            <w:tcW w:w="595" w:type="dxa"/>
          </w:tcPr>
          <w:p w14:paraId="443BB9C8" w14:textId="3E6E400A"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11</w:t>
            </w:r>
          </w:p>
        </w:tc>
        <w:tc>
          <w:tcPr>
            <w:tcW w:w="3712" w:type="dxa"/>
          </w:tcPr>
          <w:p w14:paraId="42530998"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06A3E131"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Свердловской железной дороге</w:t>
            </w:r>
          </w:p>
        </w:tc>
        <w:tc>
          <w:tcPr>
            <w:tcW w:w="5244" w:type="dxa"/>
          </w:tcPr>
          <w:p w14:paraId="5802C787"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620027, г. Екатеринбург, ул. Печерская, д.7</w:t>
            </w:r>
          </w:p>
        </w:tc>
      </w:tr>
      <w:tr w:rsidR="00230CB6" w:rsidRPr="002F6B67" w14:paraId="4E32F29F" w14:textId="77777777" w:rsidTr="00230CB6">
        <w:tc>
          <w:tcPr>
            <w:tcW w:w="595" w:type="dxa"/>
          </w:tcPr>
          <w:p w14:paraId="02A232ED" w14:textId="58E2C2D4"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12</w:t>
            </w:r>
          </w:p>
        </w:tc>
        <w:tc>
          <w:tcPr>
            <w:tcW w:w="3712" w:type="dxa"/>
          </w:tcPr>
          <w:p w14:paraId="2388548A"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Управление филиала ФГП ВО ЖДТ России на Южно-Уральской железной дороге</w:t>
            </w:r>
          </w:p>
        </w:tc>
        <w:tc>
          <w:tcPr>
            <w:tcW w:w="5244" w:type="dxa"/>
          </w:tcPr>
          <w:p w14:paraId="401FEC9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454091, г. Челябинск, ул. Привокзальная, д.15</w:t>
            </w:r>
          </w:p>
        </w:tc>
      </w:tr>
      <w:tr w:rsidR="00230CB6" w:rsidRPr="002F6B67" w14:paraId="2336A702" w14:textId="77777777" w:rsidTr="00230CB6">
        <w:tc>
          <w:tcPr>
            <w:tcW w:w="595" w:type="dxa"/>
          </w:tcPr>
          <w:p w14:paraId="30F0EDE7" w14:textId="595B442A"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13</w:t>
            </w:r>
          </w:p>
        </w:tc>
        <w:tc>
          <w:tcPr>
            <w:tcW w:w="3712" w:type="dxa"/>
          </w:tcPr>
          <w:p w14:paraId="25E37AA8"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22E53A4D"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Западно-Сибирской железной дороге</w:t>
            </w:r>
          </w:p>
        </w:tc>
        <w:tc>
          <w:tcPr>
            <w:tcW w:w="5244" w:type="dxa"/>
          </w:tcPr>
          <w:p w14:paraId="4EFA6973"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630004, г. Новосибирск, ул. Сибирская, д.19</w:t>
            </w:r>
          </w:p>
        </w:tc>
      </w:tr>
      <w:tr w:rsidR="00230CB6" w:rsidRPr="002F6B67" w14:paraId="35C9E40E" w14:textId="77777777" w:rsidTr="00230CB6">
        <w:tc>
          <w:tcPr>
            <w:tcW w:w="595" w:type="dxa"/>
          </w:tcPr>
          <w:p w14:paraId="26C4BE4B" w14:textId="6E781FC6"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14</w:t>
            </w:r>
          </w:p>
        </w:tc>
        <w:tc>
          <w:tcPr>
            <w:tcW w:w="3712" w:type="dxa"/>
          </w:tcPr>
          <w:p w14:paraId="64C50FD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Управление филиала</w:t>
            </w:r>
          </w:p>
          <w:p w14:paraId="76FCDD8D"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 ФГП ВО ЖДТ России на Красноярской железной дороге</w:t>
            </w:r>
          </w:p>
        </w:tc>
        <w:tc>
          <w:tcPr>
            <w:tcW w:w="5244" w:type="dxa"/>
          </w:tcPr>
          <w:p w14:paraId="5DCC6A80"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660021, г. Красноярск, Деповская ул., д.37</w:t>
            </w:r>
          </w:p>
        </w:tc>
      </w:tr>
      <w:tr w:rsidR="00230CB6" w:rsidRPr="002F6B67" w14:paraId="4BBDFA87" w14:textId="77777777" w:rsidTr="00230CB6">
        <w:tc>
          <w:tcPr>
            <w:tcW w:w="595" w:type="dxa"/>
          </w:tcPr>
          <w:p w14:paraId="705BED5C" w14:textId="745C2045"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15</w:t>
            </w:r>
          </w:p>
        </w:tc>
        <w:tc>
          <w:tcPr>
            <w:tcW w:w="3712" w:type="dxa"/>
          </w:tcPr>
          <w:p w14:paraId="11ADDF1B"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5654CBE0"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Восточно-Сибирской железной дороге</w:t>
            </w:r>
          </w:p>
        </w:tc>
        <w:tc>
          <w:tcPr>
            <w:tcW w:w="5244" w:type="dxa"/>
          </w:tcPr>
          <w:p w14:paraId="0E1E2BA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664005, г. Иркутск, ул. Тургенева, д.15</w:t>
            </w:r>
          </w:p>
        </w:tc>
      </w:tr>
      <w:tr w:rsidR="00230CB6" w:rsidRPr="002F6B67" w14:paraId="066F8A14" w14:textId="77777777" w:rsidTr="00230CB6">
        <w:tc>
          <w:tcPr>
            <w:tcW w:w="595" w:type="dxa"/>
          </w:tcPr>
          <w:p w14:paraId="3935B551" w14:textId="24559294"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16</w:t>
            </w:r>
          </w:p>
        </w:tc>
        <w:tc>
          <w:tcPr>
            <w:tcW w:w="3712" w:type="dxa"/>
          </w:tcPr>
          <w:p w14:paraId="5C79BAF7"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45068E11"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Забайкальской железной дороге</w:t>
            </w:r>
          </w:p>
        </w:tc>
        <w:tc>
          <w:tcPr>
            <w:tcW w:w="5244" w:type="dxa"/>
          </w:tcPr>
          <w:p w14:paraId="2784F11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672038, Забайкальский край, г. Чита, ул. Фрунзе, д.20, пом. 2,3,4,5</w:t>
            </w:r>
          </w:p>
        </w:tc>
      </w:tr>
      <w:tr w:rsidR="00230CB6" w:rsidRPr="002F6B67" w14:paraId="1EB93993" w14:textId="77777777" w:rsidTr="00230CB6">
        <w:tc>
          <w:tcPr>
            <w:tcW w:w="595" w:type="dxa"/>
          </w:tcPr>
          <w:p w14:paraId="22E6BC8A" w14:textId="3B7EB0CB"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17</w:t>
            </w:r>
          </w:p>
        </w:tc>
        <w:tc>
          <w:tcPr>
            <w:tcW w:w="3712" w:type="dxa"/>
          </w:tcPr>
          <w:p w14:paraId="08DBACCA"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6E806CC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Дальневосточной железной дороге</w:t>
            </w:r>
          </w:p>
        </w:tc>
        <w:tc>
          <w:tcPr>
            <w:tcW w:w="5244" w:type="dxa"/>
          </w:tcPr>
          <w:p w14:paraId="4FD97B8F"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680021, г. Хабаровск, ул. Ленинградская, д.46</w:t>
            </w:r>
          </w:p>
        </w:tc>
      </w:tr>
      <w:tr w:rsidR="00230CB6" w:rsidRPr="002F6B67" w14:paraId="6CCAB5A7" w14:textId="77777777" w:rsidTr="00230CB6">
        <w:tc>
          <w:tcPr>
            <w:tcW w:w="595" w:type="dxa"/>
          </w:tcPr>
          <w:p w14:paraId="50E80637" w14:textId="16314427"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18</w:t>
            </w:r>
          </w:p>
        </w:tc>
        <w:tc>
          <w:tcPr>
            <w:tcW w:w="3712" w:type="dxa"/>
          </w:tcPr>
          <w:p w14:paraId="7043525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61BA655D"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«Спецснаб»</w:t>
            </w:r>
          </w:p>
        </w:tc>
        <w:tc>
          <w:tcPr>
            <w:tcW w:w="5244" w:type="dxa"/>
          </w:tcPr>
          <w:p w14:paraId="46CF7C9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141201, Московская обл., г. Пушкино, Микрорайон «Мамонтовка», ул. Горького, д.1А</w:t>
            </w:r>
          </w:p>
        </w:tc>
      </w:tr>
    </w:tbl>
    <w:p w14:paraId="37A7C5FF" w14:textId="77777777" w:rsidR="00AE1E66" w:rsidRPr="002F6B67" w:rsidRDefault="00AE1E66" w:rsidP="00C72ABF">
      <w:pPr>
        <w:widowControl w:val="0"/>
        <w:autoSpaceDE w:val="0"/>
        <w:autoSpaceDN w:val="0"/>
        <w:adjustRightInd w:val="0"/>
        <w:jc w:val="both"/>
        <w:rPr>
          <w:rFonts w:ascii="Times New Roman CYR" w:hAnsi="Times New Roman CYR" w:cs="Times New Roman CYR"/>
        </w:rPr>
      </w:pPr>
    </w:p>
    <w:p w14:paraId="45FCCCF0" w14:textId="77777777" w:rsidR="005E6C7D" w:rsidRPr="002F6B67" w:rsidRDefault="005E6C7D" w:rsidP="00C72ABF">
      <w:pPr>
        <w:rPr>
          <w:rFonts w:ascii="Times New Roman CYR" w:hAnsi="Times New Roman CYR" w:cs="Times New Roman CYR"/>
        </w:rPr>
      </w:pPr>
    </w:p>
    <w:p w14:paraId="0E4EE889" w14:textId="77777777" w:rsidR="001E71DA" w:rsidRPr="002F6B67" w:rsidRDefault="001E71DA" w:rsidP="00C72ABF">
      <w:pPr>
        <w:rPr>
          <w:rFonts w:ascii="Times New Roman CYR" w:hAnsi="Times New Roman CYR" w:cs="Times New Roman CYR"/>
        </w:rPr>
      </w:pPr>
    </w:p>
    <w:p w14:paraId="043B7EFA" w14:textId="77777777" w:rsidR="001E71DA" w:rsidRPr="002F6B67" w:rsidRDefault="001E71DA" w:rsidP="00C72ABF">
      <w:pPr>
        <w:rPr>
          <w:rFonts w:ascii="Times New Roman CYR" w:hAnsi="Times New Roman CYR" w:cs="Times New Roman CYR"/>
        </w:rPr>
        <w:sectPr w:rsidR="001E71DA" w:rsidRPr="002F6B67" w:rsidSect="00A625A1">
          <w:pgSz w:w="12240" w:h="15840"/>
          <w:pgMar w:top="709" w:right="850" w:bottom="567" w:left="1701" w:header="284" w:footer="720" w:gutter="0"/>
          <w:cols w:space="720"/>
          <w:noEndnote/>
          <w:docGrid w:linePitch="299"/>
        </w:sectPr>
      </w:pPr>
    </w:p>
    <w:p w14:paraId="798300ED" w14:textId="77777777" w:rsidR="001E71DA" w:rsidRPr="002F6B67" w:rsidRDefault="001E71DA" w:rsidP="00C72ABF">
      <w:pPr>
        <w:jc w:val="both"/>
        <w:rPr>
          <w:rFonts w:ascii="Times New Roman CYR" w:hAnsi="Times New Roman CYR" w:cs="Times New Roman CYR"/>
          <w:b/>
          <w:bCs/>
          <w:u w:val="single"/>
        </w:rPr>
      </w:pPr>
      <w:r w:rsidRPr="002F6B67">
        <w:rPr>
          <w:rFonts w:ascii="Times New Roman CYR" w:hAnsi="Times New Roman CYR" w:cs="Times New Roman CYR"/>
          <w:b/>
          <w:bCs/>
          <w:u w:val="single"/>
        </w:rPr>
        <w:t>Раздел V. Перечень медицинских учреждений предпочтительных для получения услуг Застрахованными</w:t>
      </w:r>
    </w:p>
    <w:p w14:paraId="31C78892" w14:textId="77777777" w:rsidR="001E71DA" w:rsidRPr="002F6B67" w:rsidRDefault="001E71DA" w:rsidP="00C72ABF">
      <w:pPr>
        <w:rPr>
          <w:rFonts w:ascii="Times New Roman CYR" w:hAnsi="Times New Roman CYR" w:cs="Times New Roman CYR"/>
        </w:rPr>
      </w:pPr>
      <w:r w:rsidRPr="002F6B67">
        <w:rPr>
          <w:rFonts w:ascii="Times New Roman CYR" w:hAnsi="Times New Roman CYR" w:cs="Times New Roman CYR"/>
        </w:rPr>
        <w:t xml:space="preserve"> </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91"/>
        <w:gridCol w:w="3204"/>
        <w:gridCol w:w="3413"/>
      </w:tblGrid>
      <w:tr w:rsidR="00020E2F" w:rsidRPr="002F6B67" w14:paraId="1057C1D5" w14:textId="77777777" w:rsidTr="00020E2F">
        <w:trPr>
          <w:trHeight w:val="716"/>
          <w:tblHeader/>
          <w:jc w:val="center"/>
        </w:trPr>
        <w:tc>
          <w:tcPr>
            <w:tcW w:w="704" w:type="dxa"/>
            <w:shd w:val="clear" w:color="auto" w:fill="auto"/>
            <w:noWrap/>
            <w:vAlign w:val="center"/>
            <w:hideMark/>
          </w:tcPr>
          <w:p w14:paraId="4ECF2846" w14:textId="77777777" w:rsidR="00020E2F" w:rsidRPr="002F6B67" w:rsidRDefault="00020E2F" w:rsidP="00C72ABF">
            <w:pPr>
              <w:jc w:val="center"/>
              <w:rPr>
                <w:b/>
                <w:bCs/>
              </w:rPr>
            </w:pPr>
            <w:r w:rsidRPr="002F6B67">
              <w:rPr>
                <w:b/>
                <w:bCs/>
              </w:rPr>
              <w:t>№ п/п</w:t>
            </w:r>
          </w:p>
        </w:tc>
        <w:tc>
          <w:tcPr>
            <w:tcW w:w="2891" w:type="dxa"/>
            <w:shd w:val="clear" w:color="auto" w:fill="auto"/>
            <w:noWrap/>
            <w:vAlign w:val="center"/>
            <w:hideMark/>
          </w:tcPr>
          <w:p w14:paraId="7C48DA18" w14:textId="77777777" w:rsidR="00020E2F" w:rsidRPr="002F6B67" w:rsidRDefault="00020E2F" w:rsidP="00C72ABF">
            <w:pPr>
              <w:jc w:val="center"/>
              <w:rPr>
                <w:b/>
                <w:bCs/>
              </w:rPr>
            </w:pPr>
            <w:r w:rsidRPr="002F6B67">
              <w:rPr>
                <w:b/>
                <w:bCs/>
              </w:rPr>
              <w:t>Наименование медицинского учреждения</w:t>
            </w:r>
          </w:p>
        </w:tc>
        <w:tc>
          <w:tcPr>
            <w:tcW w:w="3204" w:type="dxa"/>
            <w:shd w:val="clear" w:color="auto" w:fill="auto"/>
            <w:noWrap/>
            <w:vAlign w:val="center"/>
            <w:hideMark/>
          </w:tcPr>
          <w:p w14:paraId="11E3D4AA" w14:textId="77777777" w:rsidR="00020E2F" w:rsidRPr="002F6B67" w:rsidRDefault="00020E2F" w:rsidP="00C72ABF">
            <w:pPr>
              <w:jc w:val="center"/>
              <w:rPr>
                <w:b/>
                <w:bCs/>
              </w:rPr>
            </w:pPr>
            <w:r w:rsidRPr="002F6B67">
              <w:rPr>
                <w:b/>
                <w:bCs/>
              </w:rPr>
              <w:t>Адрес медицинского учреждения</w:t>
            </w:r>
          </w:p>
        </w:tc>
        <w:tc>
          <w:tcPr>
            <w:tcW w:w="3413" w:type="dxa"/>
            <w:shd w:val="clear" w:color="auto" w:fill="auto"/>
            <w:noWrap/>
            <w:vAlign w:val="center"/>
            <w:hideMark/>
          </w:tcPr>
          <w:p w14:paraId="6C6240AB" w14:textId="77777777" w:rsidR="00020E2F" w:rsidRPr="002F6B67" w:rsidRDefault="00020E2F" w:rsidP="00C72ABF">
            <w:pPr>
              <w:jc w:val="center"/>
              <w:rPr>
                <w:b/>
                <w:bCs/>
              </w:rPr>
            </w:pPr>
            <w:r w:rsidRPr="002F6B67">
              <w:rPr>
                <w:b/>
                <w:bCs/>
              </w:rPr>
              <w:t>Виды медицинской помощи</w:t>
            </w:r>
          </w:p>
        </w:tc>
      </w:tr>
      <w:tr w:rsidR="00020E2F" w:rsidRPr="002F6B67" w14:paraId="366B9B8B" w14:textId="77777777" w:rsidTr="00020E2F">
        <w:trPr>
          <w:trHeight w:val="513"/>
          <w:jc w:val="center"/>
        </w:trPr>
        <w:tc>
          <w:tcPr>
            <w:tcW w:w="10212" w:type="dxa"/>
            <w:gridSpan w:val="4"/>
            <w:shd w:val="clear" w:color="auto" w:fill="auto"/>
            <w:noWrap/>
            <w:vAlign w:val="center"/>
          </w:tcPr>
          <w:p w14:paraId="11B3B677" w14:textId="77777777" w:rsidR="00020E2F" w:rsidRPr="002F6B67" w:rsidRDefault="00020E2F" w:rsidP="00C72ABF">
            <w:pPr>
              <w:jc w:val="center"/>
              <w:rPr>
                <w:b/>
                <w:bCs/>
              </w:rPr>
            </w:pPr>
            <w:r w:rsidRPr="002F6B67">
              <w:rPr>
                <w:b/>
              </w:rPr>
              <w:t>Филиал ФГП ВО ЖДТ России на Октябрьской железной дороге</w:t>
            </w:r>
          </w:p>
        </w:tc>
      </w:tr>
      <w:tr w:rsidR="00020E2F" w:rsidRPr="002F6B67" w14:paraId="457D7047" w14:textId="77777777" w:rsidTr="00020E2F">
        <w:trPr>
          <w:trHeight w:val="337"/>
          <w:jc w:val="center"/>
        </w:trPr>
        <w:tc>
          <w:tcPr>
            <w:tcW w:w="10212" w:type="dxa"/>
            <w:gridSpan w:val="4"/>
            <w:shd w:val="clear" w:color="auto" w:fill="auto"/>
            <w:noWrap/>
            <w:vAlign w:val="center"/>
          </w:tcPr>
          <w:p w14:paraId="593AF2B2" w14:textId="77777777" w:rsidR="00020E2F" w:rsidRPr="002F6B67" w:rsidRDefault="00020E2F" w:rsidP="00C72ABF">
            <w:pPr>
              <w:jc w:val="center"/>
              <w:rPr>
                <w:b/>
                <w:bCs/>
              </w:rPr>
            </w:pPr>
            <w:r w:rsidRPr="002F6B67">
              <w:rPr>
                <w:b/>
                <w:bCs/>
              </w:rPr>
              <w:t>г. Беломорск</w:t>
            </w:r>
          </w:p>
        </w:tc>
      </w:tr>
      <w:tr w:rsidR="00020E2F" w:rsidRPr="002F6B67" w14:paraId="0D23E3A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936EC" w14:textId="77777777" w:rsidR="00020E2F" w:rsidRPr="002F6B67" w:rsidRDefault="00020E2F" w:rsidP="00C72ABF">
            <w:pPr>
              <w:jc w:val="center"/>
              <w:rPr>
                <w:bCs/>
              </w:rPr>
            </w:pPr>
            <w:r w:rsidRPr="002F6B67">
              <w:rPr>
                <w:bCs/>
              </w:rPr>
              <w:t>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CE17D" w14:textId="77777777" w:rsidR="00020E2F" w:rsidRPr="002F6B67" w:rsidRDefault="00020E2F" w:rsidP="00C72ABF">
            <w:pPr>
              <w:rPr>
                <w:color w:val="000000"/>
              </w:rPr>
            </w:pPr>
            <w:r w:rsidRPr="002F6B67">
              <w:rPr>
                <w:color w:val="000000"/>
              </w:rPr>
              <w:t>ГБУЗ «Беломорская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345A9" w14:textId="77777777" w:rsidR="00020E2F" w:rsidRPr="002F6B67" w:rsidRDefault="00020E2F" w:rsidP="00C72ABF">
            <w:pPr>
              <w:rPr>
                <w:color w:val="000000"/>
              </w:rPr>
            </w:pPr>
            <w:r w:rsidRPr="002F6B67">
              <w:rPr>
                <w:color w:val="000000"/>
              </w:rPr>
              <w:t>Республика</w:t>
            </w:r>
            <w:r w:rsidR="007D3556" w:rsidRPr="002F6B67">
              <w:rPr>
                <w:color w:val="000000"/>
              </w:rPr>
              <w:t xml:space="preserve"> </w:t>
            </w:r>
            <w:r w:rsidRPr="002F6B67">
              <w:rPr>
                <w:color w:val="000000"/>
              </w:rPr>
              <w:t>Карелия, г. Беломорск, ул. Мерецкого, д. 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48A6"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3511B2BD" w14:textId="77777777" w:rsidTr="00020E2F">
        <w:trPr>
          <w:trHeight w:val="30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E0F487" w14:textId="77777777" w:rsidR="00020E2F" w:rsidRPr="002F6B67" w:rsidRDefault="00020E2F" w:rsidP="00C72ABF">
            <w:pPr>
              <w:jc w:val="center"/>
              <w:rPr>
                <w:b/>
              </w:rPr>
            </w:pPr>
            <w:r w:rsidRPr="002F6B67">
              <w:rPr>
                <w:b/>
              </w:rPr>
              <w:t>г. Бологое</w:t>
            </w:r>
          </w:p>
        </w:tc>
      </w:tr>
      <w:tr w:rsidR="00020E2F" w:rsidRPr="002F6B67" w14:paraId="60D7203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2D262" w14:textId="77777777" w:rsidR="00020E2F" w:rsidRPr="002F6B67" w:rsidRDefault="00020E2F" w:rsidP="00C72ABF">
            <w:pPr>
              <w:jc w:val="center"/>
              <w:rPr>
                <w:bCs/>
              </w:rPr>
            </w:pPr>
            <w:r w:rsidRPr="002F6B67">
              <w:rPr>
                <w:bCs/>
              </w:rPr>
              <w:t>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DA54A" w14:textId="77777777" w:rsidR="00020E2F" w:rsidRPr="002F6B67" w:rsidRDefault="00020E2F" w:rsidP="00C72ABF">
            <w:pPr>
              <w:pStyle w:val="14"/>
              <w:spacing w:before="0" w:after="0"/>
              <w:rPr>
                <w:rFonts w:ascii="Times New Roman" w:hAnsi="Times New Roman"/>
                <w:b w:val="0"/>
                <w:color w:val="000000"/>
                <w:sz w:val="24"/>
                <w:szCs w:val="24"/>
              </w:rPr>
            </w:pPr>
            <w:r w:rsidRPr="002F6B67">
              <w:rPr>
                <w:rFonts w:ascii="Times New Roman" w:hAnsi="Times New Roman"/>
                <w:b w:val="0"/>
                <w:sz w:val="24"/>
                <w:szCs w:val="24"/>
              </w:rPr>
              <w:t>ЧУЗ «Клиническая больница «РЖД-Медицина» города Тверь», Поликлиника №3 (Бологое)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AB764" w14:textId="77777777" w:rsidR="00020E2F" w:rsidRPr="002F6B67" w:rsidRDefault="007D3556" w:rsidP="00C72ABF">
            <w:pPr>
              <w:rPr>
                <w:color w:val="000000"/>
              </w:rPr>
            </w:pPr>
            <w:r w:rsidRPr="002F6B67">
              <w:rPr>
                <w:color w:val="000000"/>
              </w:rPr>
              <w:t>Тверская область, г.</w:t>
            </w:r>
            <w:r w:rsidRPr="002F6B67">
              <w:rPr>
                <w:color w:val="000000"/>
                <w:lang w:val="en-US"/>
              </w:rPr>
              <w:t> </w:t>
            </w:r>
            <w:r w:rsidR="00020E2F" w:rsidRPr="002F6B67">
              <w:rPr>
                <w:color w:val="000000"/>
              </w:rPr>
              <w:t>Бологое, Больничный пер., д.4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A47F4" w14:textId="77777777" w:rsidR="00020E2F" w:rsidRPr="002F6B67" w:rsidRDefault="00020E2F" w:rsidP="00C72ABF">
            <w:pPr>
              <w:rPr>
                <w:color w:val="000000"/>
              </w:rPr>
            </w:pPr>
            <w:r w:rsidRPr="002F6B67">
              <w:rPr>
                <w:color w:val="000000"/>
              </w:rPr>
              <w:t xml:space="preserve">Амбулаторно-поликлиническая помощь, стационарная помощь, стоматологическая помощь </w:t>
            </w:r>
          </w:p>
        </w:tc>
      </w:tr>
      <w:tr w:rsidR="00020E2F" w:rsidRPr="002F6B67" w14:paraId="38F0E080" w14:textId="77777777" w:rsidTr="00020E2F">
        <w:trPr>
          <w:trHeight w:val="29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7FB2616" w14:textId="77777777" w:rsidR="00020E2F" w:rsidRPr="002F6B67" w:rsidRDefault="00020E2F" w:rsidP="00C72ABF">
            <w:pPr>
              <w:jc w:val="center"/>
              <w:rPr>
                <w:b/>
              </w:rPr>
            </w:pPr>
            <w:r w:rsidRPr="002F6B67">
              <w:rPr>
                <w:b/>
              </w:rPr>
              <w:t>г. Великие Луки</w:t>
            </w:r>
          </w:p>
        </w:tc>
      </w:tr>
      <w:tr w:rsidR="00020E2F" w:rsidRPr="002F6B67" w14:paraId="6034AF5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1656C" w14:textId="77777777" w:rsidR="00020E2F" w:rsidRPr="002F6B67" w:rsidRDefault="00020E2F" w:rsidP="00C72ABF">
            <w:pPr>
              <w:jc w:val="center"/>
              <w:rPr>
                <w:bCs/>
              </w:rPr>
            </w:pPr>
            <w:r w:rsidRPr="002F6B67">
              <w:rPr>
                <w:bCs/>
              </w:rPr>
              <w:t>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C8852" w14:textId="77777777" w:rsidR="00020E2F" w:rsidRPr="002F6B67" w:rsidRDefault="00020E2F" w:rsidP="00C72ABF">
            <w:pPr>
              <w:rPr>
                <w:color w:val="000000"/>
              </w:rPr>
            </w:pPr>
            <w:r w:rsidRPr="002F6B67">
              <w:rPr>
                <w:color w:val="000000"/>
              </w:rPr>
              <w:t>НУЗ «Узловая больница на ст. Великие Луки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69272" w14:textId="77777777" w:rsidR="00020E2F" w:rsidRPr="002F6B67" w:rsidRDefault="007D3556" w:rsidP="00C72ABF">
            <w:pPr>
              <w:rPr>
                <w:color w:val="000000"/>
              </w:rPr>
            </w:pPr>
            <w:r w:rsidRPr="002F6B67">
              <w:rPr>
                <w:color w:val="000000"/>
              </w:rPr>
              <w:t>182100 Псковская обл., г.</w:t>
            </w:r>
            <w:r w:rsidRPr="002F6B67">
              <w:rPr>
                <w:color w:val="000000"/>
                <w:lang w:val="en-US"/>
              </w:rPr>
              <w:t> </w:t>
            </w:r>
            <w:r w:rsidRPr="002F6B67">
              <w:rPr>
                <w:color w:val="000000"/>
              </w:rPr>
              <w:t>Великие Луки,  ул.</w:t>
            </w:r>
            <w:r w:rsidRPr="002F6B67">
              <w:rPr>
                <w:color w:val="000000"/>
                <w:lang w:val="en-US"/>
              </w:rPr>
              <w:t> </w:t>
            </w:r>
            <w:r w:rsidR="00020E2F" w:rsidRPr="002F6B67">
              <w:rPr>
                <w:color w:val="000000"/>
              </w:rPr>
              <w:t>Нелидовская, д. 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0564"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2A6A2B8" w14:textId="77777777" w:rsidTr="00020E2F">
        <w:trPr>
          <w:trHeight w:val="30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374032" w14:textId="77777777" w:rsidR="00020E2F" w:rsidRPr="002F6B67" w:rsidRDefault="00020E2F" w:rsidP="00C72ABF">
            <w:pPr>
              <w:jc w:val="center"/>
              <w:rPr>
                <w:b/>
              </w:rPr>
            </w:pPr>
            <w:r w:rsidRPr="002F6B67">
              <w:rPr>
                <w:b/>
              </w:rPr>
              <w:t>г. Новосокольники</w:t>
            </w:r>
          </w:p>
        </w:tc>
      </w:tr>
      <w:tr w:rsidR="00020E2F" w:rsidRPr="002F6B67" w14:paraId="0EBAC62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D3D8B" w14:textId="77777777" w:rsidR="00020E2F" w:rsidRPr="002F6B67" w:rsidRDefault="00020E2F" w:rsidP="00C72ABF">
            <w:pPr>
              <w:jc w:val="center"/>
            </w:pPr>
            <w:r w:rsidRPr="002F6B67">
              <w:t>4</w:t>
            </w:r>
          </w:p>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14:paraId="2FEEC906" w14:textId="77777777" w:rsidR="00020E2F" w:rsidRPr="002F6B67" w:rsidRDefault="00020E2F" w:rsidP="00C72ABF">
            <w:pPr>
              <w:rPr>
                <w:color w:val="000000"/>
              </w:rPr>
            </w:pPr>
            <w:r w:rsidRPr="002F6B67">
              <w:rPr>
                <w:color w:val="000000"/>
              </w:rPr>
              <w:t xml:space="preserve">ГБУЗ Новосокольническая межрайонная больница </w:t>
            </w:r>
          </w:p>
        </w:tc>
        <w:tc>
          <w:tcPr>
            <w:tcW w:w="3204" w:type="dxa"/>
            <w:tcBorders>
              <w:top w:val="single" w:sz="4" w:space="0" w:color="auto"/>
              <w:left w:val="single" w:sz="4" w:space="0" w:color="auto"/>
              <w:bottom w:val="single" w:sz="4" w:space="0" w:color="auto"/>
              <w:right w:val="single" w:sz="4" w:space="0" w:color="auto"/>
            </w:tcBorders>
            <w:shd w:val="clear" w:color="auto" w:fill="auto"/>
            <w:vAlign w:val="center"/>
          </w:tcPr>
          <w:p w14:paraId="76A2C89D" w14:textId="77777777" w:rsidR="00020E2F" w:rsidRPr="002F6B67" w:rsidRDefault="00020E2F" w:rsidP="00C72ABF">
            <w:pPr>
              <w:rPr>
                <w:color w:val="000000"/>
              </w:rPr>
            </w:pPr>
            <w:r w:rsidRPr="002F6B67">
              <w:rPr>
                <w:color w:val="000000"/>
              </w:rPr>
              <w:t xml:space="preserve">182200, Псковская обл., </w:t>
            </w:r>
          </w:p>
          <w:p w14:paraId="5DF71C47" w14:textId="77777777" w:rsidR="00020E2F" w:rsidRPr="002F6B67" w:rsidRDefault="007D3556" w:rsidP="00C72ABF">
            <w:pPr>
              <w:rPr>
                <w:color w:val="000000"/>
              </w:rPr>
            </w:pPr>
            <w:r w:rsidRPr="002F6B67">
              <w:rPr>
                <w:color w:val="000000"/>
              </w:rPr>
              <w:t>г. Новосокольники, ул.</w:t>
            </w:r>
            <w:r w:rsidRPr="002F6B67">
              <w:rPr>
                <w:color w:val="000000"/>
                <w:lang w:val="en-US"/>
              </w:rPr>
              <w:t> </w:t>
            </w:r>
            <w:r w:rsidR="00020E2F" w:rsidRPr="002F6B67">
              <w:rPr>
                <w:color w:val="000000"/>
              </w:rPr>
              <w:t>Партизанская, д. 13 В</w:t>
            </w:r>
          </w:p>
        </w:tc>
        <w:tc>
          <w:tcPr>
            <w:tcW w:w="3413" w:type="dxa"/>
            <w:tcBorders>
              <w:top w:val="single" w:sz="4" w:space="0" w:color="auto"/>
              <w:left w:val="single" w:sz="4" w:space="0" w:color="auto"/>
              <w:bottom w:val="single" w:sz="4" w:space="0" w:color="auto"/>
              <w:right w:val="single" w:sz="4" w:space="0" w:color="auto"/>
            </w:tcBorders>
            <w:shd w:val="clear" w:color="auto" w:fill="auto"/>
            <w:vAlign w:val="center"/>
          </w:tcPr>
          <w:p w14:paraId="6C04C9B3"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2ECF24B" w14:textId="77777777" w:rsidTr="00020E2F">
        <w:trPr>
          <w:trHeight w:val="29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51606D" w14:textId="77777777" w:rsidR="00020E2F" w:rsidRPr="002F6B67" w:rsidRDefault="00020E2F" w:rsidP="00C72ABF">
            <w:pPr>
              <w:jc w:val="center"/>
              <w:rPr>
                <w:b/>
              </w:rPr>
            </w:pPr>
            <w:r w:rsidRPr="002F6B67">
              <w:rPr>
                <w:b/>
              </w:rPr>
              <w:t>г. Великий Новгород</w:t>
            </w:r>
          </w:p>
        </w:tc>
      </w:tr>
      <w:tr w:rsidR="00020E2F" w:rsidRPr="002F6B67" w14:paraId="5356D18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7DFAB" w14:textId="77777777" w:rsidR="00020E2F" w:rsidRPr="002F6B67" w:rsidRDefault="00020E2F" w:rsidP="00C72ABF">
            <w:pPr>
              <w:jc w:val="center"/>
              <w:rPr>
                <w:bCs/>
              </w:rPr>
            </w:pPr>
            <w:r w:rsidRPr="002F6B67">
              <w:rPr>
                <w:bCs/>
              </w:rPr>
              <w:t>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C7458" w14:textId="77777777" w:rsidR="00020E2F" w:rsidRPr="002F6B67" w:rsidRDefault="00020E2F" w:rsidP="00C72ABF">
            <w:pPr>
              <w:rPr>
                <w:color w:val="000000"/>
              </w:rPr>
            </w:pPr>
            <w:r w:rsidRPr="002F6B67">
              <w:rPr>
                <w:color w:val="000000"/>
              </w:rPr>
              <w:t xml:space="preserve">Клиника № 2 ГОБУЗ «ЦГКБ» (бывшее ММУ «Центральная городская клиническая больница» - стационарная помощь)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840EB" w14:textId="77777777" w:rsidR="00020E2F" w:rsidRPr="002F6B67" w:rsidRDefault="00020E2F" w:rsidP="00C72ABF">
            <w:pPr>
              <w:rPr>
                <w:color w:val="000000"/>
              </w:rPr>
            </w:pPr>
            <w:r w:rsidRPr="002F6B67">
              <w:rPr>
                <w:color w:val="000000"/>
              </w:rPr>
              <w:t>173001, г. Вел</w:t>
            </w:r>
            <w:r w:rsidR="007D3556" w:rsidRPr="002F6B67">
              <w:rPr>
                <w:color w:val="000000"/>
              </w:rPr>
              <w:t>икий Новгород, ул. Яковлева, д.</w:t>
            </w:r>
            <w:r w:rsidR="007D3556" w:rsidRPr="002F6B67">
              <w:rPr>
                <w:color w:val="000000"/>
                <w:lang w:val="en-US"/>
              </w:rPr>
              <w:t> </w:t>
            </w:r>
            <w:r w:rsidRPr="002F6B67">
              <w:rPr>
                <w:color w:val="000000"/>
              </w:rPr>
              <w:t xml:space="preserve">18, (8162) 77-21-18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F2EE4" w14:textId="77777777" w:rsidR="00020E2F" w:rsidRPr="002F6B67" w:rsidRDefault="00020E2F" w:rsidP="00C72ABF">
            <w:pPr>
              <w:rPr>
                <w:color w:val="000000"/>
              </w:rPr>
            </w:pPr>
            <w:r w:rsidRPr="002F6B67">
              <w:rPr>
                <w:color w:val="000000"/>
              </w:rPr>
              <w:t>Стационарная помощь</w:t>
            </w:r>
          </w:p>
        </w:tc>
      </w:tr>
      <w:tr w:rsidR="00020E2F" w:rsidRPr="002F6B67" w14:paraId="42CC0FC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0BC59" w14:textId="77777777" w:rsidR="00020E2F" w:rsidRPr="002F6B67" w:rsidRDefault="00020E2F" w:rsidP="00C72ABF">
            <w:pPr>
              <w:jc w:val="center"/>
              <w:rPr>
                <w:bCs/>
              </w:rPr>
            </w:pPr>
            <w:r w:rsidRPr="002F6B67">
              <w:rPr>
                <w:bCs/>
              </w:rPr>
              <w:t>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684CA" w14:textId="77777777" w:rsidR="00020E2F" w:rsidRPr="002F6B67" w:rsidRDefault="00020E2F" w:rsidP="00C72ABF">
            <w:pPr>
              <w:rPr>
                <w:color w:val="000000"/>
              </w:rPr>
            </w:pPr>
            <w:r w:rsidRPr="002F6B67">
              <w:rPr>
                <w:color w:val="000000"/>
              </w:rPr>
              <w:t>ООО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106CA" w14:textId="77777777" w:rsidR="00020E2F" w:rsidRPr="002F6B67" w:rsidRDefault="007D3556" w:rsidP="00C72ABF">
            <w:pPr>
              <w:rPr>
                <w:color w:val="000000"/>
              </w:rPr>
            </w:pPr>
            <w:r w:rsidRPr="002F6B67">
              <w:rPr>
                <w:color w:val="000000"/>
              </w:rPr>
              <w:t>г. Великий Новгород, ул.</w:t>
            </w:r>
            <w:r w:rsidRPr="002F6B67">
              <w:rPr>
                <w:color w:val="000000"/>
                <w:lang w:val="en-US"/>
              </w:rPr>
              <w:t> </w:t>
            </w:r>
            <w:r w:rsidR="00020E2F" w:rsidRPr="002F6B67">
              <w:rPr>
                <w:color w:val="000000"/>
              </w:rPr>
              <w:t>Ломоносова, д. 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E18D9"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251B36D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6220E" w14:textId="77777777" w:rsidR="00020E2F" w:rsidRPr="002F6B67" w:rsidRDefault="00020E2F" w:rsidP="00C72ABF">
            <w:pPr>
              <w:jc w:val="center"/>
              <w:rPr>
                <w:bCs/>
              </w:rPr>
            </w:pPr>
            <w:r w:rsidRPr="002F6B67">
              <w:rPr>
                <w:bCs/>
              </w:rPr>
              <w:t>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547FB" w14:textId="77777777" w:rsidR="00020E2F" w:rsidRPr="002F6B67" w:rsidRDefault="00020E2F" w:rsidP="00C72ABF">
            <w:pPr>
              <w:rPr>
                <w:color w:val="000000"/>
              </w:rPr>
            </w:pPr>
            <w:r w:rsidRPr="002F6B67">
              <w:rPr>
                <w:color w:val="000000"/>
              </w:rPr>
              <w:t>ООО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73A4F" w14:textId="77777777" w:rsidR="00020E2F" w:rsidRPr="002F6B67" w:rsidRDefault="00020E2F" w:rsidP="00C72ABF">
            <w:pPr>
              <w:rPr>
                <w:color w:val="000000"/>
              </w:rPr>
            </w:pPr>
            <w:r w:rsidRPr="002F6B67">
              <w:rPr>
                <w:color w:val="000000"/>
              </w:rPr>
              <w:t>(8162) 62-25-01 г. Великий Новгород, ул. Стратилатовская,  д.16;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49F2C"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380AF897" w14:textId="77777777" w:rsidTr="00020E2F">
        <w:trPr>
          <w:trHeight w:val="31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13F0D6" w14:textId="77777777" w:rsidR="00020E2F" w:rsidRPr="002F6B67" w:rsidRDefault="00020E2F" w:rsidP="00C72ABF">
            <w:pPr>
              <w:jc w:val="center"/>
              <w:rPr>
                <w:b/>
              </w:rPr>
            </w:pPr>
            <w:r w:rsidRPr="002F6B67">
              <w:rPr>
                <w:b/>
              </w:rPr>
              <w:t>г. Волхов - 1</w:t>
            </w:r>
          </w:p>
        </w:tc>
      </w:tr>
      <w:tr w:rsidR="00020E2F" w:rsidRPr="002F6B67" w14:paraId="699FDCA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F9133" w14:textId="77777777" w:rsidR="00020E2F" w:rsidRPr="002F6B67" w:rsidRDefault="00020E2F" w:rsidP="00C72ABF">
            <w:pPr>
              <w:jc w:val="center"/>
              <w:rPr>
                <w:bCs/>
              </w:rPr>
            </w:pPr>
            <w:r w:rsidRPr="002F6B67">
              <w:rPr>
                <w:bCs/>
              </w:rPr>
              <w:t>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20AEC" w14:textId="77777777" w:rsidR="00020E2F" w:rsidRPr="002F6B67" w:rsidRDefault="00020E2F" w:rsidP="00C72ABF">
            <w:pPr>
              <w:rPr>
                <w:color w:val="000000"/>
              </w:rPr>
            </w:pPr>
            <w:r w:rsidRPr="002F6B67">
              <w:rPr>
                <w:color w:val="000000"/>
              </w:rPr>
              <w:t>ЧУЗ «БОЛЬНИЦА «РЖД-МЕДИЦИНА» города Волхов»</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9DED1" w14:textId="77777777" w:rsidR="00020E2F" w:rsidRPr="002F6B67" w:rsidRDefault="00020E2F" w:rsidP="00C72ABF">
            <w:pPr>
              <w:rPr>
                <w:color w:val="000000"/>
              </w:rPr>
            </w:pPr>
            <w:r w:rsidRPr="002F6B67">
              <w:rPr>
                <w:color w:val="000000"/>
              </w:rPr>
              <w:t>187401, Ленингра</w:t>
            </w:r>
            <w:r w:rsidR="007D3556" w:rsidRPr="002F6B67">
              <w:rPr>
                <w:color w:val="000000"/>
              </w:rPr>
              <w:t>дская область, г. Волхов-1, ул.</w:t>
            </w:r>
            <w:r w:rsidR="007D3556" w:rsidRPr="002F6B67">
              <w:rPr>
                <w:color w:val="000000"/>
                <w:lang w:val="en-US"/>
              </w:rPr>
              <w:t> </w:t>
            </w:r>
            <w:r w:rsidRPr="002F6B67">
              <w:rPr>
                <w:color w:val="000000"/>
              </w:rPr>
              <w:t>Воронежская, д.1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5E505"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1A46D86A" w14:textId="77777777" w:rsidTr="00020E2F">
        <w:trPr>
          <w:trHeight w:val="29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E041BE" w14:textId="77777777" w:rsidR="00020E2F" w:rsidRPr="002F6B67" w:rsidRDefault="00020E2F" w:rsidP="00C72ABF">
            <w:pPr>
              <w:jc w:val="center"/>
              <w:rPr>
                <w:b/>
              </w:rPr>
            </w:pPr>
            <w:r w:rsidRPr="002F6B67">
              <w:rPr>
                <w:b/>
              </w:rPr>
              <w:t>г. Выборг</w:t>
            </w:r>
          </w:p>
        </w:tc>
      </w:tr>
      <w:tr w:rsidR="00020E2F" w:rsidRPr="002F6B67" w14:paraId="695C82E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90B70" w14:textId="77777777" w:rsidR="00020E2F" w:rsidRPr="002F6B67" w:rsidRDefault="00020E2F" w:rsidP="00C72ABF">
            <w:pPr>
              <w:jc w:val="center"/>
              <w:rPr>
                <w:bCs/>
              </w:rPr>
            </w:pPr>
            <w:r w:rsidRPr="002F6B67">
              <w:rPr>
                <w:bCs/>
              </w:rPr>
              <w:t>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8929E" w14:textId="77777777" w:rsidR="00020E2F" w:rsidRPr="002F6B67" w:rsidRDefault="00020E2F" w:rsidP="00C72ABF">
            <w:pPr>
              <w:rPr>
                <w:color w:val="000000"/>
              </w:rPr>
            </w:pPr>
            <w:r w:rsidRPr="002F6B67">
              <w:rPr>
                <w:color w:val="000000"/>
              </w:rPr>
              <w:t>ЧУЗ «Больница «РЖД-Медицина» города Выборг»</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D8373" w14:textId="1BC8F754" w:rsidR="00020E2F" w:rsidRPr="002F6B67" w:rsidRDefault="00020E2F" w:rsidP="00C72ABF">
            <w:pPr>
              <w:rPr>
                <w:color w:val="000000"/>
              </w:rPr>
            </w:pPr>
            <w:r w:rsidRPr="002F6B67">
              <w:rPr>
                <w:color w:val="000000"/>
              </w:rPr>
              <w:t>188800, Ленинградская обл</w:t>
            </w:r>
            <w:r w:rsidR="00532C05" w:rsidRPr="002F6B67">
              <w:rPr>
                <w:color w:val="000000"/>
              </w:rPr>
              <w:t>.</w:t>
            </w:r>
            <w:r w:rsidRPr="002F6B67">
              <w:rPr>
                <w:color w:val="000000"/>
              </w:rPr>
              <w:t>, г. Выборг Ленинградское ш., д.23/25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8BAA1"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731CA09A" w14:textId="77777777" w:rsidTr="00C9397C">
        <w:trPr>
          <w:trHeight w:val="148"/>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D16147C" w14:textId="77777777" w:rsidR="00020E2F" w:rsidRPr="002F6B67" w:rsidRDefault="00020E2F" w:rsidP="00C72ABF">
            <w:pPr>
              <w:jc w:val="center"/>
              <w:rPr>
                <w:b/>
              </w:rPr>
            </w:pPr>
            <w:r w:rsidRPr="002F6B67">
              <w:rPr>
                <w:b/>
              </w:rPr>
              <w:t xml:space="preserve">г. Гатчина </w:t>
            </w:r>
          </w:p>
        </w:tc>
      </w:tr>
      <w:tr w:rsidR="00020E2F" w:rsidRPr="002F6B67" w14:paraId="4C65595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A1FB2" w14:textId="77777777" w:rsidR="00020E2F" w:rsidRPr="002F6B67" w:rsidRDefault="00020E2F" w:rsidP="00C72ABF">
            <w:pPr>
              <w:jc w:val="center"/>
              <w:rPr>
                <w:bCs/>
              </w:rPr>
            </w:pPr>
            <w:r w:rsidRPr="002F6B67">
              <w:rPr>
                <w:bCs/>
              </w:rPr>
              <w:t>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EAAEF" w14:textId="77777777" w:rsidR="00020E2F" w:rsidRPr="002F6B67" w:rsidRDefault="00020E2F" w:rsidP="00C72ABF">
            <w:pPr>
              <w:rPr>
                <w:color w:val="000000"/>
              </w:rPr>
            </w:pPr>
            <w:r w:rsidRPr="002F6B67">
              <w:rPr>
                <w:color w:val="000000"/>
              </w:rPr>
              <w:t xml:space="preserve">ООО «Стомамедсервис»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0604C" w14:textId="77777777" w:rsidR="00020E2F" w:rsidRPr="002F6B67" w:rsidRDefault="00020E2F" w:rsidP="00C72ABF">
            <w:pPr>
              <w:rPr>
                <w:color w:val="000000"/>
              </w:rPr>
            </w:pPr>
            <w:r w:rsidRPr="002F6B67">
              <w:rPr>
                <w:color w:val="000000"/>
              </w:rPr>
              <w:t xml:space="preserve">Ленинградская область,  </w:t>
            </w:r>
          </w:p>
          <w:p w14:paraId="47DB3CC5" w14:textId="77777777" w:rsidR="00020E2F" w:rsidRPr="002F6B67" w:rsidRDefault="00020E2F" w:rsidP="00C72ABF">
            <w:pPr>
              <w:rPr>
                <w:color w:val="000000"/>
              </w:rPr>
            </w:pPr>
            <w:r w:rsidRPr="002F6B67">
              <w:rPr>
                <w:color w:val="000000"/>
              </w:rPr>
              <w:t xml:space="preserve"> г. Гатчина,  ул. 25 Октября, 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72077"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0C300EB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1057E" w14:textId="77777777" w:rsidR="00020E2F" w:rsidRPr="002F6B67" w:rsidRDefault="00020E2F" w:rsidP="00C72ABF">
            <w:pPr>
              <w:jc w:val="center"/>
              <w:rPr>
                <w:bCs/>
              </w:rPr>
            </w:pPr>
            <w:r w:rsidRPr="002F6B67">
              <w:rPr>
                <w:bCs/>
              </w:rPr>
              <w:t>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C9706" w14:textId="77777777" w:rsidR="00020E2F" w:rsidRPr="002F6B67" w:rsidRDefault="00020E2F" w:rsidP="00C72ABF">
            <w:pPr>
              <w:rPr>
                <w:color w:val="000000"/>
              </w:rPr>
            </w:pPr>
            <w:r w:rsidRPr="002F6B67">
              <w:rPr>
                <w:color w:val="000000"/>
              </w:rPr>
              <w:t>МУЗ «Гатчинская центральная районная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AC2BB" w14:textId="77777777" w:rsidR="00020E2F" w:rsidRPr="002F6B67" w:rsidRDefault="00020E2F" w:rsidP="00C72ABF">
            <w:pPr>
              <w:rPr>
                <w:color w:val="000000"/>
              </w:rPr>
            </w:pPr>
            <w:r w:rsidRPr="002F6B67">
              <w:rPr>
                <w:color w:val="000000"/>
              </w:rPr>
              <w:t>г. Гатчина, ул. Рощинская, д.</w:t>
            </w:r>
            <w:r w:rsidR="007D3556" w:rsidRPr="002F6B67">
              <w:rPr>
                <w:color w:val="000000"/>
                <w:lang w:val="en-US"/>
              </w:rPr>
              <w:t> </w:t>
            </w:r>
            <w:r w:rsidRPr="002F6B67">
              <w:rPr>
                <w:color w:val="000000"/>
              </w:rPr>
              <w:t xml:space="preserve">15а, к. 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D5C05" w14:textId="77777777" w:rsidR="00020E2F" w:rsidRPr="002F6B67" w:rsidRDefault="00020E2F" w:rsidP="00C72ABF">
            <w:pPr>
              <w:rPr>
                <w:color w:val="000000"/>
              </w:rPr>
            </w:pPr>
            <w:r w:rsidRPr="002F6B67">
              <w:rPr>
                <w:color w:val="000000"/>
              </w:rPr>
              <w:t>Стационарная помощь</w:t>
            </w:r>
          </w:p>
        </w:tc>
      </w:tr>
      <w:tr w:rsidR="00020E2F" w:rsidRPr="002F6B67" w14:paraId="2281111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1A00E" w14:textId="77777777" w:rsidR="00020E2F" w:rsidRPr="002F6B67" w:rsidRDefault="00020E2F" w:rsidP="00C72ABF">
            <w:pPr>
              <w:jc w:val="center"/>
              <w:rPr>
                <w:bCs/>
              </w:rPr>
            </w:pPr>
            <w:r w:rsidRPr="002F6B67">
              <w:rPr>
                <w:bCs/>
              </w:rPr>
              <w:t>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6128C" w14:textId="77777777" w:rsidR="00020E2F" w:rsidRPr="002F6B67" w:rsidRDefault="00020E2F" w:rsidP="00C72ABF">
            <w:pPr>
              <w:rPr>
                <w:color w:val="000000"/>
              </w:rPr>
            </w:pPr>
            <w:r w:rsidRPr="002F6B67">
              <w:rPr>
                <w:color w:val="000000"/>
              </w:rPr>
              <w:t>ЗАО «Северо-Западный центр Доказательной медицины»</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2806B" w14:textId="77777777" w:rsidR="00020E2F" w:rsidRPr="002F6B67" w:rsidRDefault="00020E2F" w:rsidP="00C72ABF">
            <w:pPr>
              <w:rPr>
                <w:color w:val="000000"/>
              </w:rPr>
            </w:pPr>
            <w:r w:rsidRPr="002F6B67">
              <w:rPr>
                <w:color w:val="000000"/>
              </w:rPr>
              <w:t>г. Гатчина, ул. Горького, д.3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55094"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67CDE6A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9523B" w14:textId="77777777" w:rsidR="00020E2F" w:rsidRPr="002F6B67" w:rsidRDefault="00020E2F" w:rsidP="00C72ABF">
            <w:pPr>
              <w:jc w:val="center"/>
              <w:rPr>
                <w:bCs/>
              </w:rPr>
            </w:pPr>
            <w:r w:rsidRPr="002F6B67">
              <w:rPr>
                <w:bCs/>
              </w:rPr>
              <w:t>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48815" w14:textId="77777777" w:rsidR="00020E2F" w:rsidRPr="002F6B67" w:rsidRDefault="00020E2F" w:rsidP="00C72ABF">
            <w:pPr>
              <w:rPr>
                <w:color w:val="000000"/>
              </w:rPr>
            </w:pPr>
            <w:r w:rsidRPr="002F6B67">
              <w:rPr>
                <w:color w:val="000000"/>
              </w:rPr>
              <w:t>ООО «Стомамедсервис»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587FC" w14:textId="77777777" w:rsidR="00020E2F" w:rsidRPr="002F6B67" w:rsidRDefault="007D3556" w:rsidP="00C72ABF">
            <w:pPr>
              <w:rPr>
                <w:color w:val="000000"/>
              </w:rPr>
            </w:pPr>
            <w:r w:rsidRPr="002F6B67">
              <w:rPr>
                <w:color w:val="000000"/>
              </w:rPr>
              <w:t xml:space="preserve"> г. Гатчина, ул. К. Маркса, д.</w:t>
            </w:r>
            <w:r w:rsidRPr="002F6B67">
              <w:rPr>
                <w:color w:val="000000"/>
                <w:lang w:val="en-US"/>
              </w:rPr>
              <w:t> </w:t>
            </w:r>
            <w:r w:rsidR="00020E2F" w:rsidRPr="002F6B67">
              <w:rPr>
                <w:color w:val="000000"/>
              </w:rPr>
              <w:t xml:space="preserve">61а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EC023"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0B92DAE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5F8F1" w14:textId="77777777" w:rsidR="00020E2F" w:rsidRPr="002F6B67" w:rsidRDefault="00020E2F" w:rsidP="00C72ABF">
            <w:pPr>
              <w:jc w:val="center"/>
              <w:rPr>
                <w:bCs/>
              </w:rPr>
            </w:pPr>
            <w:r w:rsidRPr="002F6B67">
              <w:rPr>
                <w:bCs/>
              </w:rPr>
              <w:t>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C2DD0" w14:textId="77777777" w:rsidR="00020E2F" w:rsidRPr="002F6B67" w:rsidRDefault="00020E2F" w:rsidP="00C72ABF">
            <w:pPr>
              <w:rPr>
                <w:color w:val="000000"/>
              </w:rPr>
            </w:pPr>
            <w:r w:rsidRPr="002F6B67">
              <w:rPr>
                <w:color w:val="000000"/>
              </w:rPr>
              <w:t>Стоматологический производственный кооператив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64C7E" w14:textId="77777777" w:rsidR="00020E2F" w:rsidRPr="002F6B67" w:rsidRDefault="00020E2F" w:rsidP="00C72ABF">
            <w:pPr>
              <w:rPr>
                <w:color w:val="000000"/>
              </w:rPr>
            </w:pPr>
            <w:r w:rsidRPr="002F6B67">
              <w:rPr>
                <w:color w:val="000000"/>
              </w:rPr>
              <w:t xml:space="preserve">г. Гатчина, ул. Лейтенанта Шмидта, д. 7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16600"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0829C09A" w14:textId="77777777" w:rsidTr="00020E2F">
        <w:trPr>
          <w:trHeight w:val="30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E3AB27" w14:textId="77777777" w:rsidR="00020E2F" w:rsidRPr="002F6B67" w:rsidRDefault="00020E2F" w:rsidP="00C72ABF">
            <w:pPr>
              <w:jc w:val="center"/>
              <w:rPr>
                <w:b/>
              </w:rPr>
            </w:pPr>
            <w:r w:rsidRPr="002F6B67">
              <w:rPr>
                <w:b/>
              </w:rPr>
              <w:t>г. Дно</w:t>
            </w:r>
          </w:p>
        </w:tc>
      </w:tr>
      <w:tr w:rsidR="00020E2F" w:rsidRPr="002F6B67" w14:paraId="4370AF5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E87B9" w14:textId="77777777" w:rsidR="00020E2F" w:rsidRPr="002F6B67" w:rsidRDefault="00020E2F" w:rsidP="00C72ABF">
            <w:pPr>
              <w:jc w:val="center"/>
              <w:rPr>
                <w:bCs/>
              </w:rPr>
            </w:pPr>
            <w:r w:rsidRPr="002F6B67">
              <w:rPr>
                <w:bCs/>
              </w:rPr>
              <w:t>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98B64" w14:textId="77777777" w:rsidR="00020E2F" w:rsidRPr="002F6B67" w:rsidRDefault="00020E2F" w:rsidP="00C72ABF">
            <w:r w:rsidRPr="002F6B67">
              <w:t>НУЗ «Узловая поликлиника на станции Дно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5443C" w14:textId="77777777" w:rsidR="00020E2F" w:rsidRPr="002F6B67" w:rsidRDefault="007D3556" w:rsidP="00C72ABF">
            <w:r w:rsidRPr="002F6B67">
              <w:t>Псковская обл., г. Дно, ул.</w:t>
            </w:r>
            <w:r w:rsidRPr="002F6B67">
              <w:rPr>
                <w:lang w:val="en-US"/>
              </w:rPr>
              <w:t> </w:t>
            </w:r>
            <w:r w:rsidR="00020E2F" w:rsidRPr="002F6B67">
              <w:t>Космонавтов, д. 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78185"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0975026A" w14:textId="77777777" w:rsidTr="00020E2F">
        <w:trPr>
          <w:trHeight w:val="28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03AF9D" w14:textId="77777777" w:rsidR="00020E2F" w:rsidRPr="002F6B67" w:rsidRDefault="00020E2F" w:rsidP="00C72ABF">
            <w:pPr>
              <w:jc w:val="center"/>
              <w:rPr>
                <w:b/>
              </w:rPr>
            </w:pPr>
            <w:r w:rsidRPr="002F6B67">
              <w:rPr>
                <w:b/>
              </w:rPr>
              <w:t>г. Кандалакша</w:t>
            </w:r>
          </w:p>
        </w:tc>
      </w:tr>
      <w:tr w:rsidR="00020E2F" w:rsidRPr="002F6B67" w14:paraId="0178FD9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A50F5" w14:textId="77777777" w:rsidR="00020E2F" w:rsidRPr="002F6B67" w:rsidRDefault="00020E2F" w:rsidP="00C72ABF">
            <w:pPr>
              <w:jc w:val="center"/>
              <w:rPr>
                <w:bCs/>
              </w:rPr>
            </w:pPr>
            <w:r w:rsidRPr="002F6B67">
              <w:rPr>
                <w:bCs/>
              </w:rPr>
              <w:t>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0A68B" w14:textId="77777777" w:rsidR="00020E2F" w:rsidRPr="002F6B67" w:rsidRDefault="00020E2F" w:rsidP="00C72ABF">
            <w:pPr>
              <w:rPr>
                <w:color w:val="000000"/>
              </w:rPr>
            </w:pPr>
            <w:r w:rsidRPr="002F6B67">
              <w:rPr>
                <w:color w:val="000000"/>
              </w:rPr>
              <w:t>НУЗ «Узловая больница на ст. Кандалакша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1C64F" w14:textId="77777777" w:rsidR="00020E2F" w:rsidRPr="002F6B67" w:rsidRDefault="00020E2F" w:rsidP="00C72ABF">
            <w:pPr>
              <w:rPr>
                <w:color w:val="000000"/>
              </w:rPr>
            </w:pPr>
            <w:r w:rsidRPr="002F6B67">
              <w:rPr>
                <w:color w:val="000000"/>
              </w:rPr>
              <w:t>Мурманская область, г. Кандалакша, ул. Набережная, д. 165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1BE29"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4EED111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65E42" w14:textId="77777777" w:rsidR="00020E2F" w:rsidRPr="002F6B67" w:rsidRDefault="00020E2F" w:rsidP="00C72ABF">
            <w:pPr>
              <w:jc w:val="center"/>
              <w:rPr>
                <w:bCs/>
              </w:rPr>
            </w:pPr>
            <w:r w:rsidRPr="002F6B67">
              <w:rPr>
                <w:bCs/>
              </w:rPr>
              <w:t>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AC4E0" w14:textId="77777777" w:rsidR="00020E2F" w:rsidRPr="002F6B67" w:rsidRDefault="00020E2F" w:rsidP="00C72ABF">
            <w:pPr>
              <w:rPr>
                <w:color w:val="000000"/>
              </w:rPr>
            </w:pPr>
            <w:r w:rsidRPr="002F6B67">
              <w:rPr>
                <w:color w:val="000000"/>
              </w:rPr>
              <w:t>ЧУЗ</w:t>
            </w:r>
            <w:r w:rsidR="00EB24B5" w:rsidRPr="002F6B67">
              <w:rPr>
                <w:color w:val="000000"/>
              </w:rPr>
              <w:t xml:space="preserve"> «Поликлиника «РЖД-Медицина» г. </w:t>
            </w:r>
            <w:r w:rsidRPr="002F6B67">
              <w:rPr>
                <w:color w:val="000000"/>
              </w:rPr>
              <w:t>Кандалакша»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F7B82" w14:textId="77777777" w:rsidR="00020E2F" w:rsidRPr="002F6B67" w:rsidRDefault="00020E2F" w:rsidP="00C72ABF">
            <w:pPr>
              <w:rPr>
                <w:color w:val="000000"/>
              </w:rPr>
            </w:pPr>
            <w:r w:rsidRPr="002F6B67">
              <w:rPr>
                <w:color w:val="000000"/>
              </w:rPr>
              <w:t>184048, Мурманская область, г. Кандалакша, ул. Набережная, д. 165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22047"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78968A8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6971E" w14:textId="77777777" w:rsidR="00020E2F" w:rsidRPr="002F6B67" w:rsidRDefault="00020E2F" w:rsidP="00C72ABF">
            <w:pPr>
              <w:jc w:val="center"/>
              <w:rPr>
                <w:bCs/>
              </w:rPr>
            </w:pPr>
            <w:r w:rsidRPr="002F6B67">
              <w:rPr>
                <w:bCs/>
              </w:rPr>
              <w:t>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05754" w14:textId="77777777" w:rsidR="00020E2F" w:rsidRPr="002F6B67" w:rsidRDefault="00020E2F" w:rsidP="00C72ABF">
            <w:pPr>
              <w:rPr>
                <w:color w:val="000000"/>
              </w:rPr>
            </w:pPr>
            <w:r w:rsidRPr="002F6B67">
              <w:rPr>
                <w:color w:val="000000"/>
              </w:rPr>
              <w:t xml:space="preserve">ГОБУЗ </w:t>
            </w:r>
            <w:r w:rsidR="00EB24B5" w:rsidRPr="002F6B67">
              <w:rPr>
                <w:color w:val="000000"/>
              </w:rPr>
              <w:t>«</w:t>
            </w:r>
            <w:r w:rsidRPr="002F6B67">
              <w:rPr>
                <w:color w:val="000000"/>
              </w:rPr>
              <w:t>Кандалакшская ЦРБ</w:t>
            </w:r>
            <w:r w:rsidR="00EB24B5" w:rsidRPr="002F6B67">
              <w:rPr>
                <w:color w:val="000000"/>
              </w:rPr>
              <w:t>»</w:t>
            </w:r>
            <w:r w:rsidRPr="002F6B67">
              <w:rPr>
                <w:color w:val="000000"/>
              </w:rPr>
              <w:t xml:space="preserve">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30E0C" w14:textId="77777777" w:rsidR="00020E2F" w:rsidRPr="002F6B67" w:rsidRDefault="00020E2F" w:rsidP="00C72ABF">
            <w:pPr>
              <w:rPr>
                <w:color w:val="000000"/>
              </w:rPr>
            </w:pPr>
            <w:r w:rsidRPr="002F6B67">
              <w:rPr>
                <w:color w:val="000000"/>
              </w:rPr>
              <w:t>Мурманская область, г. Кандалакша, ул. Чкалова д. 61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EEF13"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503AA85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D936B" w14:textId="77777777" w:rsidR="00020E2F" w:rsidRPr="002F6B67" w:rsidRDefault="00020E2F" w:rsidP="00C72ABF">
            <w:pPr>
              <w:jc w:val="center"/>
              <w:rPr>
                <w:bCs/>
              </w:rPr>
            </w:pPr>
            <w:r w:rsidRPr="002F6B67">
              <w:rPr>
                <w:bCs/>
              </w:rPr>
              <w:t>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D4E35" w14:textId="77777777" w:rsidR="00020E2F" w:rsidRPr="002F6B67" w:rsidRDefault="00020E2F" w:rsidP="00C72ABF">
            <w:pPr>
              <w:rPr>
                <w:color w:val="000000"/>
              </w:rPr>
            </w:pPr>
            <w:r w:rsidRPr="002F6B67">
              <w:rPr>
                <w:color w:val="000000"/>
              </w:rPr>
              <w:t xml:space="preserve">ООО </w:t>
            </w:r>
            <w:r w:rsidR="00EB24B5" w:rsidRPr="002F6B67">
              <w:rPr>
                <w:color w:val="000000"/>
              </w:rPr>
              <w:t>«</w:t>
            </w:r>
            <w:r w:rsidRPr="002F6B67">
              <w:rPr>
                <w:color w:val="000000"/>
              </w:rPr>
              <w:t xml:space="preserve">Медицинский центр </w:t>
            </w:r>
            <w:r w:rsidR="00EB24B5" w:rsidRPr="002F6B67">
              <w:rPr>
                <w:color w:val="000000"/>
              </w:rPr>
              <w:t>«</w:t>
            </w:r>
            <w:r w:rsidRPr="002F6B67">
              <w:rPr>
                <w:color w:val="000000"/>
              </w:rPr>
              <w:t>Феникс</w:t>
            </w:r>
            <w:r w:rsidR="00EB24B5"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E1508" w14:textId="77777777" w:rsidR="00020E2F" w:rsidRPr="002F6B67" w:rsidRDefault="00020E2F" w:rsidP="00C72ABF">
            <w:pPr>
              <w:rPr>
                <w:color w:val="000000"/>
              </w:rPr>
            </w:pPr>
            <w:r w:rsidRPr="002F6B67">
              <w:rPr>
                <w:color w:val="000000"/>
              </w:rPr>
              <w:t>183038 г. Мурманск, Флотский проезд д</w:t>
            </w:r>
            <w:r w:rsidR="00EB24B5" w:rsidRPr="002F6B67">
              <w:rPr>
                <w:color w:val="000000"/>
              </w:rPr>
              <w:t>ом № 3 Филиал г. Кандалакша ул. </w:t>
            </w:r>
            <w:r w:rsidRPr="002F6B67">
              <w:rPr>
                <w:color w:val="000000"/>
              </w:rPr>
              <w:t xml:space="preserve">Набережная, д.137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99C37"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534688E2" w14:textId="77777777" w:rsidTr="00C9397C">
        <w:trPr>
          <w:trHeight w:val="9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58306C" w14:textId="77777777" w:rsidR="00020E2F" w:rsidRPr="002F6B67" w:rsidRDefault="00020E2F" w:rsidP="00C72ABF">
            <w:pPr>
              <w:jc w:val="center"/>
              <w:rPr>
                <w:b/>
              </w:rPr>
            </w:pPr>
            <w:r w:rsidRPr="002F6B67">
              <w:rPr>
                <w:b/>
              </w:rPr>
              <w:t xml:space="preserve">г. Лодейное Поле </w:t>
            </w:r>
          </w:p>
        </w:tc>
      </w:tr>
      <w:tr w:rsidR="00020E2F" w:rsidRPr="002F6B67" w14:paraId="0DF8D39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E246F" w14:textId="77777777" w:rsidR="00020E2F" w:rsidRPr="002F6B67" w:rsidRDefault="00020E2F" w:rsidP="00C72ABF">
            <w:pPr>
              <w:jc w:val="center"/>
              <w:rPr>
                <w:bCs/>
              </w:rPr>
            </w:pPr>
            <w:r w:rsidRPr="002F6B67">
              <w:rPr>
                <w:bCs/>
              </w:rPr>
              <w:t>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8AA76" w14:textId="77777777" w:rsidR="00020E2F" w:rsidRPr="002F6B67" w:rsidRDefault="00020E2F" w:rsidP="00C72ABF">
            <w:pPr>
              <w:rPr>
                <w:color w:val="000000"/>
              </w:rPr>
            </w:pPr>
            <w:r w:rsidRPr="002F6B67">
              <w:rPr>
                <w:color w:val="000000"/>
              </w:rPr>
              <w:t>НУЗ «Линейная поликлиника на станции Лодейное Поле 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05F89" w14:textId="77777777" w:rsidR="00020E2F" w:rsidRPr="002F6B67" w:rsidRDefault="007D3556" w:rsidP="00C72ABF">
            <w:pPr>
              <w:rPr>
                <w:color w:val="000000"/>
              </w:rPr>
            </w:pPr>
            <w:r w:rsidRPr="002F6B67">
              <w:rPr>
                <w:color w:val="000000"/>
              </w:rPr>
              <w:t>Ленинградская обл., г.</w:t>
            </w:r>
            <w:r w:rsidRPr="002F6B67">
              <w:rPr>
                <w:color w:val="000000"/>
                <w:lang w:val="en-US"/>
              </w:rPr>
              <w:t> </w:t>
            </w:r>
            <w:r w:rsidRPr="002F6B67">
              <w:rPr>
                <w:color w:val="000000"/>
              </w:rPr>
              <w:t>Лодейное Поле, ул.</w:t>
            </w:r>
            <w:r w:rsidRPr="002F6B67">
              <w:rPr>
                <w:color w:val="000000"/>
                <w:lang w:val="en-US"/>
              </w:rPr>
              <w:t> </w:t>
            </w:r>
            <w:r w:rsidR="00020E2F" w:rsidRPr="002F6B67">
              <w:rPr>
                <w:color w:val="000000"/>
              </w:rPr>
              <w:t>Свердлова, д.6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DEF79"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56AA000C"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DDA3182" w14:textId="77777777" w:rsidR="00020E2F" w:rsidRPr="002F6B67" w:rsidRDefault="00020E2F" w:rsidP="00C72ABF">
            <w:pPr>
              <w:jc w:val="center"/>
              <w:rPr>
                <w:b/>
              </w:rPr>
            </w:pPr>
            <w:r w:rsidRPr="002F6B67">
              <w:rPr>
                <w:b/>
              </w:rPr>
              <w:t>г. Малая Вишера</w:t>
            </w:r>
          </w:p>
        </w:tc>
      </w:tr>
      <w:tr w:rsidR="00020E2F" w:rsidRPr="002F6B67" w14:paraId="562945B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0B290" w14:textId="77777777" w:rsidR="00020E2F" w:rsidRPr="002F6B67" w:rsidRDefault="00020E2F" w:rsidP="00C72ABF">
            <w:pPr>
              <w:jc w:val="center"/>
              <w:rPr>
                <w:bCs/>
              </w:rPr>
            </w:pPr>
            <w:r w:rsidRPr="002F6B67">
              <w:rPr>
                <w:bCs/>
              </w:rPr>
              <w:t>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F0EDD" w14:textId="77777777" w:rsidR="00020E2F" w:rsidRPr="002F6B67" w:rsidRDefault="00EB24B5" w:rsidP="00C72ABF">
            <w:pPr>
              <w:rPr>
                <w:color w:val="000000"/>
              </w:rPr>
            </w:pPr>
            <w:r w:rsidRPr="002F6B67">
              <w:rPr>
                <w:color w:val="000000"/>
              </w:rPr>
              <w:t>НУЗ «Узловая поликлиника на ст. </w:t>
            </w:r>
            <w:r w:rsidR="00020E2F" w:rsidRPr="002F6B67">
              <w:rPr>
                <w:color w:val="000000"/>
              </w:rPr>
              <w:t xml:space="preserve">Малая Вишера ОАО «РЖД»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9F1E0" w14:textId="77777777" w:rsidR="00020E2F" w:rsidRPr="002F6B67" w:rsidRDefault="00020E2F" w:rsidP="00C72ABF">
            <w:pPr>
              <w:rPr>
                <w:color w:val="000000"/>
              </w:rPr>
            </w:pPr>
            <w:r w:rsidRPr="002F6B67">
              <w:rPr>
                <w:color w:val="000000"/>
              </w:rPr>
              <w:t>174260, Новгородская область,</w:t>
            </w:r>
          </w:p>
          <w:p w14:paraId="7651040D" w14:textId="77777777" w:rsidR="00020E2F" w:rsidRPr="002F6B67" w:rsidRDefault="00020E2F" w:rsidP="00C72ABF">
            <w:pPr>
              <w:rPr>
                <w:color w:val="000000"/>
              </w:rPr>
            </w:pPr>
            <w:r w:rsidRPr="002F6B67">
              <w:rPr>
                <w:color w:val="000000"/>
              </w:rPr>
              <w:t>г. Малая Вишера,                                ул. Красноармейская, д.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5534C"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CD53FD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4D67A" w14:textId="77777777" w:rsidR="00020E2F" w:rsidRPr="002F6B67" w:rsidRDefault="00020E2F" w:rsidP="00C72ABF">
            <w:pPr>
              <w:jc w:val="center"/>
              <w:rPr>
                <w:bCs/>
              </w:rPr>
            </w:pPr>
            <w:r w:rsidRPr="002F6B67">
              <w:rPr>
                <w:bCs/>
              </w:rPr>
              <w:t>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4BAFF" w14:textId="77777777" w:rsidR="00020E2F" w:rsidRPr="002F6B67" w:rsidRDefault="00020E2F" w:rsidP="00C72ABF">
            <w:pPr>
              <w:outlineLvl w:val="0"/>
              <w:rPr>
                <w:color w:val="000000"/>
              </w:rPr>
            </w:pPr>
            <w:r w:rsidRPr="002F6B67">
              <w:rPr>
                <w:bCs/>
                <w:kern w:val="36"/>
              </w:rPr>
              <w:t xml:space="preserve">ЧУЗ </w:t>
            </w:r>
            <w:r w:rsidR="00EB24B5" w:rsidRPr="002F6B67">
              <w:rPr>
                <w:bCs/>
                <w:kern w:val="36"/>
              </w:rPr>
              <w:t>«</w:t>
            </w:r>
            <w:r w:rsidRPr="002F6B67">
              <w:rPr>
                <w:bCs/>
                <w:kern w:val="36"/>
              </w:rPr>
              <w:t xml:space="preserve">Клиническая больница </w:t>
            </w:r>
            <w:r w:rsidR="00EB24B5" w:rsidRPr="002F6B67">
              <w:rPr>
                <w:bCs/>
                <w:kern w:val="36"/>
              </w:rPr>
              <w:t>«</w:t>
            </w:r>
            <w:r w:rsidRPr="002F6B67">
              <w:rPr>
                <w:bCs/>
                <w:kern w:val="36"/>
              </w:rPr>
              <w:t>РЖД-Медицина</w:t>
            </w:r>
            <w:r w:rsidR="00EB24B5" w:rsidRPr="002F6B67">
              <w:rPr>
                <w:bCs/>
                <w:kern w:val="36"/>
              </w:rPr>
              <w:t>»</w:t>
            </w:r>
            <w:r w:rsidRPr="002F6B67">
              <w:rPr>
                <w:bCs/>
                <w:kern w:val="36"/>
              </w:rPr>
              <w:t xml:space="preserve"> г. Санкт-Петербург</w:t>
            </w:r>
            <w:r w:rsidR="00EB24B5" w:rsidRPr="002F6B67">
              <w:rPr>
                <w:bCs/>
                <w:kern w:val="36"/>
              </w:rPr>
              <w:t>»</w:t>
            </w:r>
            <w:r w:rsidRPr="002F6B67">
              <w:rPr>
                <w:bCs/>
                <w:kern w:val="36"/>
              </w:rPr>
              <w:t>, Амбулатория на станции Малая Вишера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696B6" w14:textId="77777777" w:rsidR="00020E2F" w:rsidRPr="002F6B67" w:rsidRDefault="00020E2F" w:rsidP="00C72ABF">
            <w:pPr>
              <w:rPr>
                <w:color w:val="000000"/>
              </w:rPr>
            </w:pPr>
            <w:r w:rsidRPr="002F6B67">
              <w:rPr>
                <w:color w:val="000000"/>
              </w:rPr>
              <w:t xml:space="preserve">Новгородская область, </w:t>
            </w:r>
            <w:r w:rsidR="007D3556" w:rsidRPr="002F6B67">
              <w:rPr>
                <w:color w:val="000000"/>
              </w:rPr>
              <w:t>г.</w:t>
            </w:r>
            <w:r w:rsidR="007D3556" w:rsidRPr="002F6B67">
              <w:rPr>
                <w:color w:val="000000"/>
                <w:lang w:val="en-US"/>
              </w:rPr>
              <w:t> </w:t>
            </w:r>
            <w:r w:rsidRPr="002F6B67">
              <w:rPr>
                <w:color w:val="000000"/>
              </w:rPr>
              <w:t>Малая Вишера, ул. Красноармейская,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0A84D"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1EB9F55F"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FE8825" w14:textId="77777777" w:rsidR="00020E2F" w:rsidRPr="002F6B67" w:rsidRDefault="00020E2F" w:rsidP="00C72ABF">
            <w:pPr>
              <w:jc w:val="center"/>
              <w:rPr>
                <w:b/>
              </w:rPr>
            </w:pPr>
            <w:r w:rsidRPr="002F6B67">
              <w:rPr>
                <w:b/>
              </w:rPr>
              <w:t>г. Медвежьегорск</w:t>
            </w:r>
          </w:p>
        </w:tc>
      </w:tr>
      <w:tr w:rsidR="00020E2F" w:rsidRPr="002F6B67" w14:paraId="6C07625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6EFC9" w14:textId="77777777" w:rsidR="00020E2F" w:rsidRPr="002F6B67" w:rsidRDefault="00020E2F" w:rsidP="00C72ABF">
            <w:pPr>
              <w:jc w:val="center"/>
              <w:rPr>
                <w:bCs/>
              </w:rPr>
            </w:pPr>
            <w:r w:rsidRPr="002F6B67">
              <w:rPr>
                <w:bCs/>
              </w:rPr>
              <w:t>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9EDA7" w14:textId="77777777" w:rsidR="00020E2F" w:rsidRPr="002F6B67" w:rsidRDefault="00020E2F" w:rsidP="00C72ABF">
            <w:pPr>
              <w:rPr>
                <w:color w:val="000000"/>
              </w:rPr>
            </w:pPr>
            <w:r w:rsidRPr="002F6B67">
              <w:rPr>
                <w:color w:val="000000"/>
              </w:rPr>
              <w:t>ГБУЗ «Медвежьегорская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EEE44" w14:textId="77777777" w:rsidR="00020E2F" w:rsidRPr="002F6B67" w:rsidRDefault="007D3556" w:rsidP="00C72ABF">
            <w:pPr>
              <w:rPr>
                <w:color w:val="000000"/>
              </w:rPr>
            </w:pPr>
            <w:r w:rsidRPr="002F6B67">
              <w:rPr>
                <w:color w:val="000000"/>
              </w:rPr>
              <w:t>Республика Карелия, г.</w:t>
            </w:r>
            <w:r w:rsidRPr="002F6B67">
              <w:rPr>
                <w:color w:val="000000"/>
                <w:lang w:val="en-US"/>
              </w:rPr>
              <w:t> </w:t>
            </w:r>
            <w:r w:rsidR="00020E2F" w:rsidRPr="002F6B67">
              <w:rPr>
                <w:color w:val="000000"/>
              </w:rPr>
              <w:t>Медвежьегорс</w:t>
            </w:r>
            <w:r w:rsidRPr="002F6B67">
              <w:rPr>
                <w:color w:val="000000"/>
              </w:rPr>
              <w:t>к, ул.</w:t>
            </w:r>
            <w:r w:rsidRPr="002F6B67">
              <w:rPr>
                <w:color w:val="000000"/>
                <w:lang w:val="en-US"/>
              </w:rPr>
              <w:t> </w:t>
            </w:r>
            <w:r w:rsidR="00020E2F" w:rsidRPr="002F6B67">
              <w:rPr>
                <w:color w:val="000000"/>
              </w:rPr>
              <w:t>Солунина, д.14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7954C"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35731EA2"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54ACB9" w14:textId="77777777" w:rsidR="00020E2F" w:rsidRPr="002F6B67" w:rsidRDefault="00020E2F" w:rsidP="00C72ABF">
            <w:pPr>
              <w:jc w:val="center"/>
              <w:rPr>
                <w:b/>
              </w:rPr>
            </w:pPr>
            <w:r w:rsidRPr="002F6B67">
              <w:rPr>
                <w:b/>
              </w:rPr>
              <w:t>г. Мурманск</w:t>
            </w:r>
          </w:p>
        </w:tc>
      </w:tr>
      <w:tr w:rsidR="00020E2F" w:rsidRPr="002F6B67" w14:paraId="77CCE70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AF635" w14:textId="77777777" w:rsidR="00020E2F" w:rsidRPr="002F6B67" w:rsidRDefault="00020E2F" w:rsidP="00C72ABF">
            <w:pPr>
              <w:jc w:val="center"/>
              <w:rPr>
                <w:bCs/>
              </w:rPr>
            </w:pPr>
            <w:r w:rsidRPr="002F6B67">
              <w:rPr>
                <w:bCs/>
              </w:rPr>
              <w:t>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4226C" w14:textId="7422FC13" w:rsidR="00020E2F" w:rsidRPr="002F6B67" w:rsidRDefault="00020E2F" w:rsidP="00C72ABF">
            <w:pPr>
              <w:rPr>
                <w:color w:val="000000"/>
              </w:rPr>
            </w:pPr>
            <w:r w:rsidRPr="002F6B67">
              <w:rPr>
                <w:color w:val="000000"/>
              </w:rPr>
              <w:t xml:space="preserve">ГОБУЗ </w:t>
            </w:r>
            <w:r w:rsidR="00B23926" w:rsidRPr="002F6B67">
              <w:rPr>
                <w:color w:val="000000"/>
              </w:rPr>
              <w:t>«</w:t>
            </w:r>
            <w:r w:rsidRPr="002F6B67">
              <w:rPr>
                <w:color w:val="000000"/>
              </w:rPr>
              <w:t>Мурманская областная клиническая больница им. П.А.</w:t>
            </w:r>
            <w:r w:rsidR="00C53331" w:rsidRPr="002F6B67">
              <w:rPr>
                <w:color w:val="000000"/>
              </w:rPr>
              <w:t> </w:t>
            </w:r>
            <w:r w:rsidRPr="002F6B67">
              <w:rPr>
                <w:color w:val="000000"/>
              </w:rPr>
              <w:t>Баяндина</w:t>
            </w:r>
            <w:r w:rsidR="00B23926"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97AE6" w14:textId="1973C29F" w:rsidR="00020E2F" w:rsidRPr="002F6B67" w:rsidRDefault="00020E2F" w:rsidP="00C72ABF">
            <w:pPr>
              <w:rPr>
                <w:color w:val="000000"/>
              </w:rPr>
            </w:pPr>
            <w:r w:rsidRPr="002F6B67">
              <w:rPr>
                <w:color w:val="000000"/>
              </w:rPr>
              <w:t>183047, Мурманск, ул.</w:t>
            </w:r>
            <w:r w:rsidR="00C53331" w:rsidRPr="002F6B67">
              <w:rPr>
                <w:color w:val="000000"/>
              </w:rPr>
              <w:t> </w:t>
            </w:r>
            <w:r w:rsidRPr="002F6B67">
              <w:rPr>
                <w:color w:val="000000"/>
              </w:rPr>
              <w:t>Павлова, д.6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CB872"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27D93D7F"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AC7A388" w14:textId="77777777" w:rsidR="00020E2F" w:rsidRPr="002F6B67" w:rsidRDefault="00020E2F" w:rsidP="00C72ABF">
            <w:pPr>
              <w:jc w:val="center"/>
              <w:rPr>
                <w:b/>
              </w:rPr>
            </w:pPr>
            <w:r w:rsidRPr="002F6B67">
              <w:rPr>
                <w:b/>
              </w:rPr>
              <w:t>г. Петрозаводск</w:t>
            </w:r>
          </w:p>
        </w:tc>
      </w:tr>
      <w:tr w:rsidR="00020E2F" w:rsidRPr="002F6B67" w14:paraId="7E2AFF3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9079A" w14:textId="77777777" w:rsidR="00020E2F" w:rsidRPr="002F6B67" w:rsidRDefault="00020E2F" w:rsidP="00C72ABF">
            <w:pPr>
              <w:jc w:val="center"/>
              <w:rPr>
                <w:bCs/>
              </w:rPr>
            </w:pPr>
            <w:r w:rsidRPr="002F6B67">
              <w:rPr>
                <w:bCs/>
              </w:rPr>
              <w:t>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5904F" w14:textId="77777777" w:rsidR="00020E2F" w:rsidRPr="002F6B67" w:rsidRDefault="00020E2F" w:rsidP="00C72ABF">
            <w:r w:rsidRPr="002F6B67">
              <w:t>ГБУЗ «Городская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E2016" w14:textId="77777777" w:rsidR="00020E2F" w:rsidRPr="002F6B67" w:rsidRDefault="00020E2F" w:rsidP="00C72ABF">
            <w:r w:rsidRPr="002F6B67">
              <w:t>г. Петрозаводск, ул. Гоголя, д.10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A95C" w14:textId="77777777" w:rsidR="00020E2F" w:rsidRPr="002F6B67" w:rsidRDefault="00020E2F" w:rsidP="00C72ABF">
            <w:r w:rsidRPr="002F6B67">
              <w:t xml:space="preserve">Стоматологическая помощь </w:t>
            </w:r>
          </w:p>
        </w:tc>
      </w:tr>
      <w:tr w:rsidR="00020E2F" w:rsidRPr="002F6B67" w14:paraId="30C47F8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CF3A9" w14:textId="77777777" w:rsidR="00020E2F" w:rsidRPr="002F6B67" w:rsidRDefault="00020E2F" w:rsidP="00C72ABF">
            <w:pPr>
              <w:jc w:val="center"/>
              <w:rPr>
                <w:bCs/>
              </w:rPr>
            </w:pPr>
            <w:r w:rsidRPr="002F6B67">
              <w:rPr>
                <w:bCs/>
              </w:rPr>
              <w:t>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C73CA" w14:textId="77777777" w:rsidR="00020E2F" w:rsidRPr="002F6B67" w:rsidRDefault="00020E2F" w:rsidP="00C72ABF">
            <w:r w:rsidRPr="002F6B67">
              <w:t xml:space="preserve">ГБУЗ Республики Карелия </w:t>
            </w:r>
            <w:r w:rsidR="00B23926" w:rsidRPr="002F6B67">
              <w:t>«</w:t>
            </w:r>
            <w:r w:rsidRPr="002F6B67">
              <w:t>Городская поликлиника №1</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2B43E" w14:textId="77777777" w:rsidR="00020E2F" w:rsidRPr="002F6B67" w:rsidRDefault="00020E2F" w:rsidP="00C72ABF">
            <w:r w:rsidRPr="002F6B67">
              <w:t>185035, Россия, Республика Карелия, Петрозаводск, Свердлова, д. 20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9A0A4" w14:textId="77777777" w:rsidR="00020E2F" w:rsidRPr="002F6B67" w:rsidRDefault="00020E2F" w:rsidP="00C72ABF">
            <w:r w:rsidRPr="002F6B67">
              <w:t>Амбулаторно-поликлиническая помощь</w:t>
            </w:r>
          </w:p>
        </w:tc>
      </w:tr>
      <w:tr w:rsidR="00020E2F" w:rsidRPr="002F6B67" w14:paraId="53011B5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E4B77" w14:textId="77777777" w:rsidR="00020E2F" w:rsidRPr="002F6B67" w:rsidRDefault="00020E2F" w:rsidP="00C72ABF">
            <w:pPr>
              <w:jc w:val="center"/>
              <w:rPr>
                <w:bCs/>
              </w:rPr>
            </w:pPr>
            <w:r w:rsidRPr="002F6B67">
              <w:rPr>
                <w:bCs/>
              </w:rPr>
              <w:t>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20F1D" w14:textId="77777777" w:rsidR="00020E2F" w:rsidRPr="002F6B67" w:rsidRDefault="00020E2F" w:rsidP="00C72ABF">
            <w:pPr>
              <w:rPr>
                <w:color w:val="000000"/>
              </w:rPr>
            </w:pPr>
            <w:r w:rsidRPr="002F6B67">
              <w:rPr>
                <w:color w:val="000000"/>
              </w:rPr>
              <w:t xml:space="preserve">ГБУЗ </w:t>
            </w:r>
            <w:r w:rsidR="00B23926" w:rsidRPr="002F6B67">
              <w:rPr>
                <w:color w:val="000000"/>
              </w:rPr>
              <w:t>«Республиканская больница им. </w:t>
            </w:r>
            <w:r w:rsidRPr="002F6B67">
              <w:rPr>
                <w:color w:val="000000"/>
              </w:rPr>
              <w:t>В.А.</w:t>
            </w:r>
            <w:r w:rsidR="00B23926" w:rsidRPr="002F6B67">
              <w:rPr>
                <w:color w:val="000000"/>
              </w:rPr>
              <w:t> </w:t>
            </w:r>
            <w:r w:rsidRPr="002F6B67">
              <w:rPr>
                <w:color w:val="000000"/>
              </w:rPr>
              <w:t>Баранова</w:t>
            </w:r>
            <w:r w:rsidR="00B23926"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AA12F" w14:textId="77777777" w:rsidR="00020E2F" w:rsidRPr="002F6B67" w:rsidRDefault="00B23926" w:rsidP="00C72ABF">
            <w:pPr>
              <w:rPr>
                <w:color w:val="000000"/>
              </w:rPr>
            </w:pPr>
            <w:r w:rsidRPr="002F6B67">
              <w:rPr>
                <w:color w:val="000000"/>
              </w:rPr>
              <w:t>г. Петрозаводск, ул. </w:t>
            </w:r>
            <w:r w:rsidR="00020E2F" w:rsidRPr="002F6B67">
              <w:rPr>
                <w:color w:val="000000"/>
              </w:rPr>
              <w:t xml:space="preserve">Пирогова, д. 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62CC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7E30F4A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3EB1E" w14:textId="77777777" w:rsidR="00020E2F" w:rsidRPr="002F6B67" w:rsidRDefault="00020E2F" w:rsidP="00C72ABF">
            <w:pPr>
              <w:jc w:val="center"/>
              <w:rPr>
                <w:bCs/>
              </w:rPr>
            </w:pPr>
            <w:r w:rsidRPr="002F6B67">
              <w:rPr>
                <w:bCs/>
              </w:rPr>
              <w:t>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FD569" w14:textId="77777777" w:rsidR="00020E2F" w:rsidRPr="002F6B67" w:rsidRDefault="00020E2F" w:rsidP="00C72ABF">
            <w:r w:rsidRPr="002F6B67">
              <w:t xml:space="preserve">Государственное бюджетное учреждение здравоохранения Республики Карелия  </w:t>
            </w:r>
            <w:r w:rsidR="00B23926" w:rsidRPr="002F6B67">
              <w:t>«</w:t>
            </w:r>
            <w:r w:rsidRPr="002F6B67">
              <w:t>Больница скорой медицинской помощи</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AEC31" w14:textId="77777777" w:rsidR="00020E2F" w:rsidRPr="002F6B67" w:rsidRDefault="00020E2F" w:rsidP="00C72ABF">
            <w:r w:rsidRPr="002F6B67">
              <w:t>185031, Россия, Респуб</w:t>
            </w:r>
            <w:r w:rsidR="00977925" w:rsidRPr="002F6B67">
              <w:t>лика Карелия, Петрозаводск, ул.</w:t>
            </w:r>
            <w:r w:rsidR="00977925" w:rsidRPr="002F6B67">
              <w:rPr>
                <w:lang w:val="en-US"/>
              </w:rPr>
              <w:t> </w:t>
            </w:r>
            <w:r w:rsidRPr="002F6B67">
              <w:t>Кирова, д.40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405D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73B053B"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7259111" w14:textId="77777777" w:rsidR="00020E2F" w:rsidRPr="002F6B67" w:rsidRDefault="00020E2F" w:rsidP="00C72ABF">
            <w:pPr>
              <w:jc w:val="center"/>
              <w:rPr>
                <w:b/>
              </w:rPr>
            </w:pPr>
            <w:r w:rsidRPr="002F6B67">
              <w:rPr>
                <w:b/>
              </w:rPr>
              <w:t>г. Псков</w:t>
            </w:r>
          </w:p>
        </w:tc>
      </w:tr>
      <w:tr w:rsidR="00020E2F" w:rsidRPr="002F6B67" w14:paraId="2D81577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469EB" w14:textId="77777777" w:rsidR="00020E2F" w:rsidRPr="002F6B67" w:rsidRDefault="00020E2F" w:rsidP="00C72ABF">
            <w:pPr>
              <w:jc w:val="center"/>
              <w:rPr>
                <w:bCs/>
              </w:rPr>
            </w:pPr>
            <w:r w:rsidRPr="002F6B67">
              <w:rPr>
                <w:bCs/>
              </w:rPr>
              <w:t>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05322" w14:textId="77777777" w:rsidR="00020E2F" w:rsidRPr="002F6B67" w:rsidRDefault="00020E2F" w:rsidP="00C72ABF">
            <w:r w:rsidRPr="002F6B67">
              <w:t xml:space="preserve">ЧУЗ </w:t>
            </w:r>
            <w:r w:rsidR="00B23926" w:rsidRPr="002F6B67">
              <w:t>«</w:t>
            </w:r>
            <w:r w:rsidRPr="002F6B67">
              <w:t xml:space="preserve">РЖД-Медицина </w:t>
            </w:r>
          </w:p>
          <w:p w14:paraId="0EA21573" w14:textId="77777777" w:rsidR="00020E2F" w:rsidRPr="002F6B67" w:rsidRDefault="00020E2F" w:rsidP="00C72ABF">
            <w:r w:rsidRPr="002F6B67">
              <w:t>г. Псков</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84F0" w14:textId="77777777" w:rsidR="00020E2F" w:rsidRPr="002F6B67" w:rsidRDefault="00977925" w:rsidP="00C72ABF">
            <w:r w:rsidRPr="002F6B67">
              <w:t>180004 г. Псков, ул.</w:t>
            </w:r>
            <w:r w:rsidRPr="002F6B67">
              <w:rPr>
                <w:lang w:val="en-US"/>
              </w:rPr>
              <w:t> </w:t>
            </w:r>
            <w:r w:rsidR="00020E2F" w:rsidRPr="002F6B67">
              <w:t>Вокзальная, д. 15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1D2D0"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E88554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6661F" w14:textId="77777777" w:rsidR="00020E2F" w:rsidRPr="002F6B67" w:rsidRDefault="00020E2F" w:rsidP="00C72ABF">
            <w:pPr>
              <w:jc w:val="center"/>
              <w:rPr>
                <w:bCs/>
              </w:rPr>
            </w:pPr>
            <w:r w:rsidRPr="002F6B67">
              <w:rPr>
                <w:bCs/>
              </w:rPr>
              <w:t>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89BF0" w14:textId="77777777" w:rsidR="00020E2F" w:rsidRPr="002F6B67" w:rsidRDefault="00020E2F" w:rsidP="00C72ABF">
            <w:pPr>
              <w:rPr>
                <w:color w:val="000000"/>
              </w:rPr>
            </w:pPr>
            <w:r w:rsidRPr="002F6B67">
              <w:rPr>
                <w:color w:val="000000"/>
              </w:rPr>
              <w:t>ЧУЗ</w:t>
            </w:r>
            <w:r w:rsidR="00B23926" w:rsidRPr="002F6B67">
              <w:rPr>
                <w:color w:val="000000"/>
              </w:rPr>
              <w:t xml:space="preserve"> «Поликлиника «РЖД-Медицина» г. </w:t>
            </w:r>
            <w:r w:rsidRPr="002F6B67">
              <w:rPr>
                <w:color w:val="000000"/>
              </w:rPr>
              <w:t>Бабаево»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31682" w14:textId="77777777" w:rsidR="00020E2F" w:rsidRPr="002F6B67" w:rsidRDefault="00020E2F" w:rsidP="00C72ABF">
            <w:pPr>
              <w:rPr>
                <w:color w:val="000000"/>
              </w:rPr>
            </w:pPr>
            <w:r w:rsidRPr="002F6B67">
              <w:rPr>
                <w:color w:val="000000"/>
              </w:rPr>
              <w:t>Вологодская область, Бабаевский р-н, ст. Бабаево,                                                ул. Ухтомского, д. 13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6EA3"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5A296D8D" w14:textId="77777777" w:rsidTr="00C9397C">
        <w:trPr>
          <w:trHeight w:val="3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F3B89FC" w14:textId="77777777" w:rsidR="00020E2F" w:rsidRPr="002F6B67" w:rsidRDefault="00020E2F" w:rsidP="00C72ABF">
            <w:pPr>
              <w:jc w:val="center"/>
              <w:rPr>
                <w:b/>
              </w:rPr>
            </w:pPr>
            <w:r w:rsidRPr="002F6B67">
              <w:rPr>
                <w:b/>
              </w:rPr>
              <w:t>г. Ржев</w:t>
            </w:r>
          </w:p>
        </w:tc>
      </w:tr>
      <w:tr w:rsidR="00020E2F" w:rsidRPr="002F6B67" w14:paraId="632E2803" w14:textId="77777777" w:rsidTr="00C9397C">
        <w:trPr>
          <w:trHeight w:val="43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C8E5F" w14:textId="77777777" w:rsidR="00020E2F" w:rsidRPr="002F6B67" w:rsidRDefault="00020E2F" w:rsidP="00C72ABF">
            <w:pPr>
              <w:jc w:val="center"/>
              <w:rPr>
                <w:bCs/>
              </w:rPr>
            </w:pPr>
            <w:r w:rsidRPr="002F6B67">
              <w:rPr>
                <w:bCs/>
              </w:rPr>
              <w:t>31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E8550" w14:textId="77777777" w:rsidR="00020E2F" w:rsidRPr="002F6B67" w:rsidRDefault="00020E2F" w:rsidP="00C72ABF">
            <w:pPr>
              <w:pStyle w:val="14"/>
              <w:spacing w:before="0" w:after="0"/>
              <w:rPr>
                <w:rFonts w:ascii="Times New Roman" w:hAnsi="Times New Roman"/>
                <w:b w:val="0"/>
                <w:color w:val="000000"/>
                <w:sz w:val="24"/>
                <w:szCs w:val="24"/>
              </w:rPr>
            </w:pPr>
            <w:r w:rsidRPr="002F6B67">
              <w:rPr>
                <w:rFonts w:ascii="Times New Roman" w:hAnsi="Times New Roman"/>
                <w:b w:val="0"/>
                <w:sz w:val="24"/>
                <w:szCs w:val="24"/>
              </w:rPr>
              <w:t>ЧУЗ «Клиническая больница «РЖД-Медицина» города Тверь», Поликлиника №2 (Ржев)</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D2DC0" w14:textId="77777777" w:rsidR="00020E2F" w:rsidRPr="002F6B67" w:rsidRDefault="00020E2F" w:rsidP="00C72ABF">
            <w:pPr>
              <w:rPr>
                <w:color w:val="000000"/>
              </w:rPr>
            </w:pPr>
            <w:r w:rsidRPr="002F6B67">
              <w:rPr>
                <w:color w:val="000000"/>
              </w:rPr>
              <w:t>Тверская область, г. Ржев, ул. Железнодорожная, д. 36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0E782"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35D5A052" w14:textId="77777777" w:rsidTr="00020E2F">
        <w:trPr>
          <w:trHeight w:val="30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C1E75C" w14:textId="77777777" w:rsidR="00020E2F" w:rsidRPr="002F6B67" w:rsidRDefault="00020E2F" w:rsidP="00C72ABF">
            <w:pPr>
              <w:jc w:val="center"/>
              <w:rPr>
                <w:b/>
              </w:rPr>
            </w:pPr>
            <w:r w:rsidRPr="002F6B67">
              <w:rPr>
                <w:b/>
              </w:rPr>
              <w:t>г. Санкт Петербург</w:t>
            </w:r>
          </w:p>
        </w:tc>
      </w:tr>
      <w:tr w:rsidR="00020E2F" w:rsidRPr="002F6B67" w14:paraId="6558D97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432D8" w14:textId="77777777" w:rsidR="00020E2F" w:rsidRPr="002F6B67" w:rsidRDefault="00020E2F" w:rsidP="00C72ABF">
            <w:pPr>
              <w:jc w:val="center"/>
              <w:rPr>
                <w:bCs/>
              </w:rPr>
            </w:pPr>
            <w:r w:rsidRPr="002F6B67">
              <w:rPr>
                <w:bCs/>
              </w:rPr>
              <w:t>32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F6622" w14:textId="77777777" w:rsidR="00020E2F" w:rsidRPr="002F6B67" w:rsidRDefault="00020E2F" w:rsidP="00C72ABF">
            <w:r w:rsidRPr="002F6B67">
              <w:t>ГУЗ «Городская больница № 26»</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DDBC7" w14:textId="77777777" w:rsidR="00020E2F" w:rsidRPr="002F6B67" w:rsidRDefault="00977925" w:rsidP="00C72ABF">
            <w:r w:rsidRPr="002F6B67">
              <w:t>Московский р-н., ул.</w:t>
            </w:r>
            <w:r w:rsidRPr="002F6B67">
              <w:rPr>
                <w:lang w:val="en-US"/>
              </w:rPr>
              <w:t> </w:t>
            </w:r>
            <w:r w:rsidR="00020E2F" w:rsidRPr="002F6B67">
              <w:t xml:space="preserve">Костюшко, 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52853" w14:textId="77777777" w:rsidR="00020E2F" w:rsidRPr="002F6B67" w:rsidRDefault="00020E2F" w:rsidP="00C72ABF">
            <w:r w:rsidRPr="002F6B67">
              <w:t>Стационарная помощь (специализированная)</w:t>
            </w:r>
          </w:p>
        </w:tc>
      </w:tr>
      <w:tr w:rsidR="00020E2F" w:rsidRPr="002F6B67" w14:paraId="7203DF2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C4217" w14:textId="77777777" w:rsidR="00020E2F" w:rsidRPr="002F6B67" w:rsidRDefault="00020E2F" w:rsidP="00C72ABF">
            <w:pPr>
              <w:jc w:val="center"/>
              <w:rPr>
                <w:bCs/>
              </w:rPr>
            </w:pPr>
            <w:r w:rsidRPr="002F6B67">
              <w:rPr>
                <w:bCs/>
              </w:rPr>
              <w:t>33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0303E" w14:textId="77777777" w:rsidR="00020E2F" w:rsidRPr="002F6B67" w:rsidRDefault="00020E2F" w:rsidP="00C72ABF">
            <w:r w:rsidRPr="002F6B67">
              <w:t>ГУЗ «Городская больница № 9»</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783BA" w14:textId="77777777" w:rsidR="00020E2F" w:rsidRPr="002F6B67" w:rsidRDefault="00020E2F" w:rsidP="00C72ABF">
            <w:r w:rsidRPr="002F6B67">
              <w:t xml:space="preserve">Петроградский р-н Крестовский пр., д.18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5622B" w14:textId="77777777" w:rsidR="00020E2F" w:rsidRPr="002F6B67" w:rsidRDefault="00020E2F" w:rsidP="00C72ABF">
            <w:r w:rsidRPr="002F6B67">
              <w:t>Стационарная помощь (специализированная)</w:t>
            </w:r>
          </w:p>
        </w:tc>
      </w:tr>
      <w:tr w:rsidR="00020E2F" w:rsidRPr="002F6B67" w14:paraId="78B8B78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3C68" w14:textId="77777777" w:rsidR="00020E2F" w:rsidRPr="002F6B67" w:rsidRDefault="00020E2F" w:rsidP="00C72ABF">
            <w:pPr>
              <w:jc w:val="center"/>
              <w:rPr>
                <w:bCs/>
              </w:rPr>
            </w:pPr>
            <w:r w:rsidRPr="002F6B67">
              <w:rPr>
                <w:bCs/>
              </w:rPr>
              <w:t>34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B15DC" w14:textId="77777777" w:rsidR="00020E2F" w:rsidRPr="002F6B67" w:rsidRDefault="00020E2F" w:rsidP="00C72ABF">
            <w:r w:rsidRPr="002F6B67">
              <w:t>ГУЗ «Городская Поликлиника № 81»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59D" w14:textId="77777777" w:rsidR="00020E2F" w:rsidRPr="002F6B67" w:rsidRDefault="00020E2F" w:rsidP="00C72ABF">
            <w:r w:rsidRPr="002F6B67">
              <w:t xml:space="preserve">Адмиралтейский р-н, Вознесенский пр.,19,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B46D1" w14:textId="77777777" w:rsidR="00020E2F" w:rsidRPr="002F6B67" w:rsidRDefault="00020E2F" w:rsidP="00C72ABF">
            <w:r w:rsidRPr="002F6B67">
              <w:t>Амбулаторно-поликлиническая помощь</w:t>
            </w:r>
          </w:p>
        </w:tc>
      </w:tr>
      <w:tr w:rsidR="00020E2F" w:rsidRPr="002F6B67" w14:paraId="424E115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4F288" w14:textId="77777777" w:rsidR="00020E2F" w:rsidRPr="002F6B67" w:rsidRDefault="00020E2F" w:rsidP="00C72ABF">
            <w:pPr>
              <w:jc w:val="center"/>
              <w:rPr>
                <w:bCs/>
              </w:rPr>
            </w:pPr>
            <w:r w:rsidRPr="002F6B67">
              <w:rPr>
                <w:bCs/>
              </w:rPr>
              <w:t>35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9326E" w14:textId="77777777" w:rsidR="00020E2F" w:rsidRPr="002F6B67" w:rsidRDefault="00020E2F" w:rsidP="00C72ABF">
            <w:r w:rsidRPr="002F6B67">
              <w:t xml:space="preserve">ГУЗ «Городская Поликлиника № 83»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09CCB" w14:textId="77777777" w:rsidR="00020E2F" w:rsidRPr="002F6B67" w:rsidRDefault="00020E2F" w:rsidP="00C72ABF">
            <w:r w:rsidRPr="002F6B67">
              <w:t xml:space="preserve">Петроградский р-н, Большой пр.,10,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C1B3F" w14:textId="77777777" w:rsidR="00020E2F" w:rsidRPr="002F6B67" w:rsidRDefault="00020E2F" w:rsidP="00C72ABF">
            <w:r w:rsidRPr="002F6B67">
              <w:t>Амбулаторно-поликлиническая помощь</w:t>
            </w:r>
          </w:p>
        </w:tc>
      </w:tr>
      <w:tr w:rsidR="00020E2F" w:rsidRPr="002F6B67" w14:paraId="243D18A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BD4BA" w14:textId="77777777" w:rsidR="00020E2F" w:rsidRPr="002F6B67" w:rsidRDefault="00020E2F" w:rsidP="00C72ABF">
            <w:pPr>
              <w:jc w:val="center"/>
              <w:rPr>
                <w:bCs/>
              </w:rPr>
            </w:pPr>
            <w:r w:rsidRPr="002F6B67">
              <w:rPr>
                <w:bCs/>
              </w:rPr>
              <w:t>36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CBE29" w14:textId="77777777" w:rsidR="00020E2F" w:rsidRPr="002F6B67" w:rsidRDefault="00020E2F" w:rsidP="00C72ABF">
            <w:pPr>
              <w:rPr>
                <w:color w:val="000000"/>
              </w:rPr>
            </w:pPr>
            <w:r w:rsidRPr="002F6B67">
              <w:rPr>
                <w:color w:val="000000"/>
              </w:rPr>
              <w:t>НУЗ «Дорожная клиническая больница 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7F586" w14:textId="77777777" w:rsidR="00020E2F" w:rsidRPr="002F6B67" w:rsidRDefault="00020E2F" w:rsidP="00C72ABF">
            <w:pPr>
              <w:rPr>
                <w:color w:val="000000"/>
              </w:rPr>
            </w:pPr>
            <w:r w:rsidRPr="002F6B67">
              <w:rPr>
                <w:color w:val="000000"/>
              </w:rPr>
              <w:t>Санкт-Петербург, пр.</w:t>
            </w:r>
            <w:r w:rsidR="00B23926" w:rsidRPr="002F6B67">
              <w:rPr>
                <w:color w:val="000000"/>
              </w:rPr>
              <w:t>  им. </w:t>
            </w:r>
            <w:r w:rsidRPr="002F6B67">
              <w:rPr>
                <w:color w:val="000000"/>
              </w:rPr>
              <w:t>Мечникова, д. 27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2EC39"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4710757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89A1C" w14:textId="77777777" w:rsidR="00020E2F" w:rsidRPr="002F6B67" w:rsidRDefault="00020E2F" w:rsidP="00C72ABF">
            <w:pPr>
              <w:jc w:val="center"/>
              <w:rPr>
                <w:bCs/>
              </w:rPr>
            </w:pPr>
            <w:r w:rsidRPr="002F6B67">
              <w:rPr>
                <w:bCs/>
              </w:rPr>
              <w:t>37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D0847" w14:textId="77777777" w:rsidR="00020E2F" w:rsidRPr="002F6B67" w:rsidRDefault="00020E2F" w:rsidP="00C72ABF">
            <w:pPr>
              <w:rPr>
                <w:color w:val="000000"/>
              </w:rPr>
            </w:pPr>
            <w:r w:rsidRPr="002F6B67">
              <w:rPr>
                <w:color w:val="000000"/>
              </w:rPr>
              <w:t xml:space="preserve">НУЗ «Дорожная клиническая поликлиника ОАО «РЖД»»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3590B" w14:textId="77777777" w:rsidR="00020E2F" w:rsidRPr="002F6B67" w:rsidRDefault="00977925" w:rsidP="00C72ABF">
            <w:pPr>
              <w:rPr>
                <w:color w:val="000000"/>
              </w:rPr>
            </w:pPr>
            <w:r w:rsidRPr="002F6B67">
              <w:rPr>
                <w:color w:val="000000"/>
              </w:rPr>
              <w:t>Санкт-Петербург, ул.</w:t>
            </w:r>
            <w:r w:rsidRPr="002F6B67">
              <w:rPr>
                <w:color w:val="000000"/>
                <w:lang w:val="en-US"/>
              </w:rPr>
              <w:t> </w:t>
            </w:r>
            <w:r w:rsidR="00020E2F" w:rsidRPr="002F6B67">
              <w:rPr>
                <w:color w:val="000000"/>
              </w:rPr>
              <w:t>Боровая, д. 55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BDF41"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12AB069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625B3" w14:textId="77777777" w:rsidR="00020E2F" w:rsidRPr="002F6B67" w:rsidRDefault="00020E2F" w:rsidP="00C72ABF">
            <w:pPr>
              <w:jc w:val="center"/>
              <w:rPr>
                <w:bCs/>
              </w:rPr>
            </w:pPr>
            <w:r w:rsidRPr="002F6B67">
              <w:rPr>
                <w:bCs/>
              </w:rPr>
              <w:t>38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11FF8" w14:textId="77777777" w:rsidR="00020E2F" w:rsidRPr="002F6B67" w:rsidRDefault="00020E2F" w:rsidP="00C72ABF">
            <w:pPr>
              <w:rPr>
                <w:color w:val="000000"/>
              </w:rPr>
            </w:pPr>
            <w:r w:rsidRPr="002F6B67">
              <w:rPr>
                <w:color w:val="000000"/>
              </w:rPr>
              <w:t>НУЗ «Дорожная стоматологическая поликлиника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41BB4" w14:textId="77777777" w:rsidR="00020E2F" w:rsidRPr="002F6B67" w:rsidRDefault="00977925" w:rsidP="00C72ABF">
            <w:pPr>
              <w:rPr>
                <w:color w:val="000000"/>
              </w:rPr>
            </w:pPr>
            <w:r w:rsidRPr="002F6B67">
              <w:rPr>
                <w:color w:val="000000"/>
              </w:rPr>
              <w:t>Санкт-Петербург, наб.</w:t>
            </w:r>
            <w:r w:rsidRPr="002F6B67">
              <w:rPr>
                <w:color w:val="000000"/>
                <w:lang w:val="en-US"/>
              </w:rPr>
              <w:t> </w:t>
            </w:r>
            <w:r w:rsidR="00020E2F" w:rsidRPr="002F6B67">
              <w:rPr>
                <w:color w:val="000000"/>
              </w:rPr>
              <w:t>Фонтанки, 117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77B1D"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40D8FF6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99146" w14:textId="77777777" w:rsidR="00020E2F" w:rsidRPr="002F6B67" w:rsidRDefault="00020E2F" w:rsidP="00C72ABF">
            <w:pPr>
              <w:jc w:val="center"/>
              <w:rPr>
                <w:bCs/>
              </w:rPr>
            </w:pPr>
            <w:r w:rsidRPr="002F6B67">
              <w:rPr>
                <w:bCs/>
              </w:rPr>
              <w:t>39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6F4E9" w14:textId="77777777" w:rsidR="00020E2F" w:rsidRPr="002F6B67" w:rsidRDefault="00020E2F" w:rsidP="00C72ABF">
            <w:r w:rsidRPr="002F6B67">
              <w:t>ООО «Балт-Здрав»</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E5740" w14:textId="77777777" w:rsidR="00020E2F" w:rsidRPr="002F6B67" w:rsidRDefault="00020E2F" w:rsidP="00C72ABF">
            <w:pPr>
              <w:rPr>
                <w:color w:val="525252" w:themeColor="accent3" w:themeShade="80"/>
              </w:rPr>
            </w:pPr>
            <w:r w:rsidRPr="002F6B67">
              <w:rPr>
                <w:color w:val="000000"/>
              </w:rPr>
              <w:t>Санкт-Петербург,</w:t>
            </w:r>
            <w:r w:rsidRPr="002F6B67">
              <w:rPr>
                <w:color w:val="525252" w:themeColor="accent3" w:themeShade="80"/>
              </w:rPr>
              <w:t xml:space="preserve"> </w:t>
            </w:r>
            <w:r w:rsidRPr="002F6B67">
              <w:t>Кировский р-н, ул. Марш</w:t>
            </w:r>
            <w:r w:rsidR="00977925" w:rsidRPr="002F6B67">
              <w:t>ала Говорова, д. 37, корп.2, м.</w:t>
            </w:r>
            <w:r w:rsidR="00977925" w:rsidRPr="002F6B67">
              <w:rPr>
                <w:lang w:val="en-US"/>
              </w:rPr>
              <w:t> </w:t>
            </w:r>
            <w:r w:rsidRPr="002F6B67">
              <w:t>«Нарвская»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60C76" w14:textId="77777777" w:rsidR="00020E2F" w:rsidRPr="002F6B67" w:rsidRDefault="00020E2F" w:rsidP="00C72ABF">
            <w:r w:rsidRPr="002F6B67">
              <w:t>Амбулаторно-поликлиническая помощь</w:t>
            </w:r>
          </w:p>
        </w:tc>
      </w:tr>
      <w:tr w:rsidR="00020E2F" w:rsidRPr="002F6B67" w14:paraId="71B8A50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A1762" w14:textId="77777777" w:rsidR="00020E2F" w:rsidRPr="002F6B67" w:rsidRDefault="00020E2F" w:rsidP="00C72ABF">
            <w:pPr>
              <w:jc w:val="center"/>
              <w:rPr>
                <w:bCs/>
              </w:rPr>
            </w:pPr>
            <w:r w:rsidRPr="002F6B67">
              <w:rPr>
                <w:bCs/>
              </w:rPr>
              <w:t>40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5A353" w14:textId="1634D977" w:rsidR="00020E2F" w:rsidRPr="002F6B67" w:rsidRDefault="00020E2F">
            <w:r w:rsidRPr="002F6B67">
              <w:t xml:space="preserve">СПб ГАУЗ Поликлиника городская стоматологическая № 22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758D4" w14:textId="77777777" w:rsidR="00020E2F" w:rsidRPr="002F6B67" w:rsidRDefault="00020E2F" w:rsidP="00C72ABF">
            <w:r w:rsidRPr="002F6B67">
              <w:t>Санкт-Петербург, Басков пер., д. 38,  м. «Чернышевская»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7A744" w14:textId="77777777" w:rsidR="00020E2F" w:rsidRPr="002F6B67" w:rsidRDefault="00020E2F" w:rsidP="00C72ABF">
            <w:r w:rsidRPr="002F6B67">
              <w:t> Стоматологическая помощь</w:t>
            </w:r>
          </w:p>
        </w:tc>
      </w:tr>
      <w:tr w:rsidR="00020E2F" w:rsidRPr="002F6B67" w14:paraId="37013F9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1039E" w14:textId="77777777" w:rsidR="00020E2F" w:rsidRPr="002F6B67" w:rsidRDefault="00020E2F" w:rsidP="00C72ABF">
            <w:pPr>
              <w:jc w:val="center"/>
              <w:rPr>
                <w:bCs/>
              </w:rPr>
            </w:pPr>
            <w:r w:rsidRPr="002F6B67">
              <w:rPr>
                <w:bCs/>
              </w:rPr>
              <w:t>41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4B636" w14:textId="5F447236" w:rsidR="00020E2F" w:rsidRPr="002F6B67" w:rsidRDefault="00020E2F" w:rsidP="00C72ABF">
            <w:r w:rsidRPr="002F6B67">
              <w:t>Поликлиническое отделение ГОУ СПб Государственный Медицинский Университет им. И.П.</w:t>
            </w:r>
            <w:r w:rsidR="00C53331" w:rsidRPr="002F6B67">
              <w:t> </w:t>
            </w:r>
            <w:r w:rsidRPr="002F6B67">
              <w:t>Павлова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3273" w14:textId="77777777" w:rsidR="00020E2F" w:rsidRPr="002F6B67" w:rsidRDefault="00020E2F" w:rsidP="00C72ABF">
            <w:r w:rsidRPr="002F6B67">
              <w:t>(НИИ Пульмонологии) Петроградский р-н, ул. Льва Толстого, д. 6/8,</w:t>
            </w:r>
          </w:p>
          <w:p w14:paraId="725F30C7" w14:textId="77777777" w:rsidR="00020E2F" w:rsidRPr="002F6B67" w:rsidRDefault="00020E2F" w:rsidP="00C72ABF">
            <w:r w:rsidRPr="002F6B67">
              <w:t xml:space="preserve">м. «Петроградская»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F3BAD" w14:textId="77777777" w:rsidR="00020E2F" w:rsidRPr="002F6B67" w:rsidRDefault="00020E2F" w:rsidP="00C72ABF">
            <w:r w:rsidRPr="002F6B67">
              <w:t>Амбулаторно-поликлиническая помощь</w:t>
            </w:r>
          </w:p>
        </w:tc>
      </w:tr>
      <w:tr w:rsidR="00020E2F" w:rsidRPr="002F6B67" w14:paraId="2F42689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0E18A" w14:textId="77777777" w:rsidR="00020E2F" w:rsidRPr="002F6B67" w:rsidRDefault="00020E2F" w:rsidP="00C72ABF">
            <w:pPr>
              <w:jc w:val="center"/>
              <w:rPr>
                <w:bCs/>
              </w:rPr>
            </w:pPr>
            <w:r w:rsidRPr="002F6B67">
              <w:rPr>
                <w:bCs/>
              </w:rPr>
              <w:t>42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93DA1" w14:textId="584538DF" w:rsidR="00020E2F" w:rsidRPr="002F6B67" w:rsidRDefault="00020E2F" w:rsidP="00C72ABF">
            <w:r w:rsidRPr="002F6B67">
              <w:t>СПКК ФГУ «НМХЦ им. Н.И. Пирогова» Минздравсоцразвития России (бывш. Балтийская Бассейновая Центральная Клиническая б</w:t>
            </w:r>
            <w:r w:rsidR="00532C05" w:rsidRPr="002F6B67">
              <w:t>ольни</w:t>
            </w:r>
            <w:r w:rsidRPr="002F6B67">
              <w:t>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22CE" w14:textId="77777777" w:rsidR="00020E2F" w:rsidRPr="002F6B67" w:rsidRDefault="00977925" w:rsidP="00C72ABF">
            <w:r w:rsidRPr="002F6B67">
              <w:t>Центральный р-н, наб.</w:t>
            </w:r>
            <w:r w:rsidRPr="002F6B67">
              <w:rPr>
                <w:lang w:val="en-US"/>
              </w:rPr>
              <w:t> </w:t>
            </w:r>
            <w:r w:rsidRPr="002F6B67">
              <w:t>р.</w:t>
            </w:r>
            <w:r w:rsidRPr="002F6B67">
              <w:rPr>
                <w:lang w:val="en-US"/>
              </w:rPr>
              <w:t> </w:t>
            </w:r>
            <w:r w:rsidR="00020E2F" w:rsidRPr="002F6B67">
              <w:t>Фонтанки, 154,</w:t>
            </w:r>
            <w:r w:rsidRPr="002F6B67">
              <w:t xml:space="preserve"> м.</w:t>
            </w:r>
            <w:r w:rsidRPr="002F6B67">
              <w:rPr>
                <w:lang w:val="en-US"/>
              </w:rPr>
              <w:t> </w:t>
            </w:r>
            <w:r w:rsidR="00020E2F" w:rsidRPr="002F6B67">
              <w:t xml:space="preserve">«Садовая»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A0017" w14:textId="77777777" w:rsidR="00020E2F" w:rsidRPr="002F6B67" w:rsidRDefault="00020E2F" w:rsidP="00C72ABF">
            <w:r w:rsidRPr="002F6B67">
              <w:t xml:space="preserve">Стационарная помощь </w:t>
            </w:r>
          </w:p>
        </w:tc>
      </w:tr>
      <w:tr w:rsidR="00020E2F" w:rsidRPr="002F6B67" w14:paraId="0656D386" w14:textId="77777777" w:rsidTr="00C9397C">
        <w:trPr>
          <w:trHeight w:val="43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35AF9" w14:textId="77777777" w:rsidR="00020E2F" w:rsidRPr="002F6B67" w:rsidRDefault="00020E2F" w:rsidP="00C72ABF">
            <w:pPr>
              <w:jc w:val="center"/>
              <w:rPr>
                <w:bCs/>
              </w:rPr>
            </w:pPr>
            <w:r w:rsidRPr="002F6B67">
              <w:rPr>
                <w:bCs/>
              </w:rPr>
              <w:t>43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5CE6E" w14:textId="77777777" w:rsidR="00020E2F" w:rsidRPr="002F6B67" w:rsidRDefault="00020E2F" w:rsidP="00C72ABF">
            <w:r w:rsidRPr="002F6B67">
              <w:t>СПКК ФГУ «НМХЦ им. Н.И. Пирогова Минздравсоцразвития России (бывшее ГУ «Северо-Западный окружной медицинский центр МЗ РФ»)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D5934" w14:textId="0DCA3A92" w:rsidR="00020E2F" w:rsidRPr="002F6B67" w:rsidRDefault="00020E2F">
            <w:r w:rsidRPr="002F6B67">
              <w:t>(бывшая Балтийская Бассейновая Центральная Клиническая б</w:t>
            </w:r>
            <w:r w:rsidR="00C53331" w:rsidRPr="002F6B67">
              <w:t>ольни</w:t>
            </w:r>
            <w:r w:rsidRPr="002F6B67">
              <w:t>ца им.</w:t>
            </w:r>
            <w:r w:rsidR="00192422" w:rsidRPr="002F6B67">
              <w:t> </w:t>
            </w:r>
            <w:r w:rsidRPr="002F6B67">
              <w:t>Чудновско</w:t>
            </w:r>
            <w:r w:rsidR="00977925" w:rsidRPr="002F6B67">
              <w:t>го) Адмиралтейский р-н, наб.</w:t>
            </w:r>
            <w:r w:rsidR="00977925" w:rsidRPr="002F6B67">
              <w:rPr>
                <w:lang w:val="en-US"/>
              </w:rPr>
              <w:t> </w:t>
            </w:r>
            <w:r w:rsidR="00977925" w:rsidRPr="002F6B67">
              <w:t>р.</w:t>
            </w:r>
            <w:r w:rsidR="00977925" w:rsidRPr="002F6B67">
              <w:rPr>
                <w:lang w:val="en-US"/>
              </w:rPr>
              <w:t> </w:t>
            </w:r>
            <w:r w:rsidRPr="002F6B67">
              <w:t>Фонтанки, д.154,</w:t>
            </w:r>
            <w:r w:rsidR="00C32468" w:rsidRPr="002F6B67">
              <w:t xml:space="preserve"> </w:t>
            </w:r>
            <w:r w:rsidRPr="002F6B67">
              <w:t>м.</w:t>
            </w:r>
            <w:r w:rsidR="00192422" w:rsidRPr="002F6B67">
              <w:t> </w:t>
            </w:r>
            <w:r w:rsidRPr="002F6B67">
              <w:t>«Нарвская»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41ADA" w14:textId="77777777" w:rsidR="00020E2F" w:rsidRPr="002F6B67" w:rsidRDefault="00020E2F" w:rsidP="00C72ABF">
            <w:r w:rsidRPr="002F6B67">
              <w:t>Амбулаторно-поликлиническая помощь</w:t>
            </w:r>
          </w:p>
        </w:tc>
      </w:tr>
      <w:tr w:rsidR="00020E2F" w:rsidRPr="002F6B67" w14:paraId="3D0F62A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D633E" w14:textId="77777777" w:rsidR="00020E2F" w:rsidRPr="002F6B67" w:rsidRDefault="00020E2F" w:rsidP="00C72ABF">
            <w:pPr>
              <w:jc w:val="center"/>
              <w:rPr>
                <w:bCs/>
              </w:rPr>
            </w:pPr>
            <w:r w:rsidRPr="002F6B67">
              <w:rPr>
                <w:bCs/>
              </w:rPr>
              <w:t>44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517C4" w14:textId="77777777" w:rsidR="00020E2F" w:rsidRPr="002F6B67" w:rsidRDefault="00020E2F" w:rsidP="00C72ABF">
            <w:r w:rsidRPr="002F6B67">
              <w:t>ГБУЗ Ленинградская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D96AA" w14:textId="272E0ECA" w:rsidR="00020E2F" w:rsidRPr="002F6B67" w:rsidRDefault="00020E2F" w:rsidP="00C72ABF">
            <w:r w:rsidRPr="002F6B67">
              <w:t>194291, Россия, Санкт-Петербург, пр.</w:t>
            </w:r>
            <w:r w:rsidR="00192422" w:rsidRPr="002F6B67">
              <w:t> </w:t>
            </w:r>
            <w:r w:rsidRPr="002F6B67">
              <w:t>Луначарского, д.45-49, м:</w:t>
            </w:r>
            <w:r w:rsidR="00C32468" w:rsidRPr="002F6B67">
              <w:t> «</w:t>
            </w:r>
            <w:r w:rsidRPr="002F6B67">
              <w:t>Гражданский проспект</w:t>
            </w:r>
            <w:r w:rsidR="00C32468" w:rsidRPr="002F6B67">
              <w:t xml:space="preserve">», </w:t>
            </w:r>
            <w:r w:rsidR="009D622F" w:rsidRPr="002F6B67">
              <w:t>м:</w:t>
            </w:r>
            <w:r w:rsidR="00C32468" w:rsidRPr="002F6B67">
              <w:t>«</w:t>
            </w:r>
            <w:r w:rsidRPr="002F6B67">
              <w:t>Озерки</w:t>
            </w:r>
            <w:r w:rsidR="00C32468" w:rsidRPr="002F6B67">
              <w:t>»</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9D724"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A115B9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9AEEA" w14:textId="77777777" w:rsidR="00020E2F" w:rsidRPr="002F6B67" w:rsidRDefault="00020E2F" w:rsidP="00C72ABF">
            <w:pPr>
              <w:jc w:val="center"/>
              <w:rPr>
                <w:bCs/>
              </w:rPr>
            </w:pPr>
            <w:r w:rsidRPr="002F6B67">
              <w:rPr>
                <w:bCs/>
              </w:rPr>
              <w:t>45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80A98" w14:textId="77777777" w:rsidR="00020E2F" w:rsidRPr="002F6B67" w:rsidRDefault="00020E2F" w:rsidP="00C72ABF">
            <w:r w:rsidRPr="002F6B67">
              <w:t>ГБУ СПб НИИ СП им. И.И.Джанелидзе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B3CEA" w14:textId="0C05FCF5" w:rsidR="00020E2F" w:rsidRPr="002F6B67" w:rsidRDefault="00020E2F" w:rsidP="00C72ABF">
            <w:r w:rsidRPr="002F6B67">
              <w:t>192242, Россия, Санкт-</w:t>
            </w:r>
            <w:r w:rsidR="00977925" w:rsidRPr="002F6B67">
              <w:t>Петербург, Санкт-Петербург, ул.</w:t>
            </w:r>
            <w:r w:rsidR="00977925" w:rsidRPr="002F6B67">
              <w:rPr>
                <w:lang w:val="en-US"/>
              </w:rPr>
              <w:t> </w:t>
            </w:r>
            <w:r w:rsidRPr="002F6B67">
              <w:t xml:space="preserve">Будапештская, д.3 лит А, метро: </w:t>
            </w:r>
            <w:r w:rsidR="00A01FF0" w:rsidRPr="002F6B67">
              <w:t>«</w:t>
            </w:r>
            <w:r w:rsidRPr="002F6B67">
              <w:t>Международная</w:t>
            </w:r>
            <w:r w:rsidR="00A01FF0" w:rsidRPr="002F6B67">
              <w:t>»</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CB2B9"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4548EAF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49244" w14:textId="77777777" w:rsidR="00020E2F" w:rsidRPr="002F6B67" w:rsidRDefault="00020E2F" w:rsidP="00C72ABF">
            <w:pPr>
              <w:jc w:val="center"/>
              <w:rPr>
                <w:bCs/>
              </w:rPr>
            </w:pPr>
            <w:r w:rsidRPr="002F6B67">
              <w:rPr>
                <w:bCs/>
              </w:rPr>
              <w:t>46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C1AAF" w14:textId="77777777" w:rsidR="00020E2F" w:rsidRPr="002F6B67" w:rsidRDefault="00020E2F" w:rsidP="00C72ABF">
            <w:r w:rsidRPr="002F6B67">
              <w:t xml:space="preserve">СПб ГБУЗ </w:t>
            </w:r>
            <w:r w:rsidR="00B23926" w:rsidRPr="002F6B67">
              <w:t>«</w:t>
            </w:r>
            <w:r w:rsidRPr="002F6B67">
              <w:t>Городская Мариинская больница</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9F91" w14:textId="77777777" w:rsidR="00020E2F" w:rsidRPr="002F6B67" w:rsidRDefault="00020E2F" w:rsidP="00C72ABF">
            <w:r w:rsidRPr="002F6B67">
              <w:t>194104, СПб, Литейный пр., 56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E380C"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279D934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9FD70" w14:textId="77777777" w:rsidR="00020E2F" w:rsidRPr="002F6B67" w:rsidRDefault="00020E2F" w:rsidP="00C72ABF">
            <w:pPr>
              <w:jc w:val="center"/>
              <w:rPr>
                <w:bCs/>
              </w:rPr>
            </w:pPr>
            <w:r w:rsidRPr="002F6B67">
              <w:rPr>
                <w:bCs/>
              </w:rPr>
              <w:t>47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C7C05" w14:textId="77777777" w:rsidR="00020E2F" w:rsidRPr="002F6B67" w:rsidRDefault="00020E2F" w:rsidP="00C72ABF">
            <w:pPr>
              <w:pStyle w:val="14"/>
              <w:spacing w:before="0" w:after="0"/>
              <w:rPr>
                <w:rFonts w:ascii="Times New Roman" w:hAnsi="Times New Roman"/>
                <w:b w:val="0"/>
                <w:color w:val="000000"/>
                <w:sz w:val="24"/>
                <w:szCs w:val="24"/>
              </w:rPr>
            </w:pPr>
            <w:r w:rsidRPr="002F6B67">
              <w:rPr>
                <w:rFonts w:ascii="Times New Roman" w:hAnsi="Times New Roman"/>
                <w:b w:val="0"/>
                <w:sz w:val="24"/>
                <w:szCs w:val="24"/>
              </w:rPr>
              <w:t xml:space="preserve">ЧУЗ </w:t>
            </w:r>
            <w:r w:rsidR="00B23926" w:rsidRPr="002F6B67">
              <w:rPr>
                <w:rFonts w:ascii="Times New Roman" w:hAnsi="Times New Roman"/>
                <w:b w:val="0"/>
                <w:sz w:val="24"/>
                <w:szCs w:val="24"/>
                <w:lang w:val="ru-RU"/>
              </w:rPr>
              <w:t>«</w:t>
            </w:r>
            <w:r w:rsidRPr="002F6B67">
              <w:rPr>
                <w:rFonts w:ascii="Times New Roman" w:hAnsi="Times New Roman"/>
                <w:b w:val="0"/>
                <w:sz w:val="24"/>
                <w:szCs w:val="24"/>
              </w:rPr>
              <w:t xml:space="preserve">Клиническая больница </w:t>
            </w:r>
            <w:r w:rsidR="00B23926" w:rsidRPr="002F6B67">
              <w:rPr>
                <w:rFonts w:ascii="Times New Roman" w:hAnsi="Times New Roman"/>
                <w:b w:val="0"/>
                <w:sz w:val="24"/>
                <w:szCs w:val="24"/>
                <w:lang w:val="ru-RU"/>
              </w:rPr>
              <w:t>«</w:t>
            </w:r>
            <w:r w:rsidRPr="002F6B67">
              <w:rPr>
                <w:rFonts w:ascii="Times New Roman" w:hAnsi="Times New Roman"/>
                <w:b w:val="0"/>
                <w:sz w:val="24"/>
                <w:szCs w:val="24"/>
              </w:rPr>
              <w:t>РЖД-Медицина</w:t>
            </w:r>
            <w:r w:rsidR="00B23926" w:rsidRPr="002F6B67">
              <w:rPr>
                <w:rFonts w:ascii="Times New Roman" w:hAnsi="Times New Roman"/>
                <w:b w:val="0"/>
                <w:sz w:val="24"/>
                <w:szCs w:val="24"/>
                <w:lang w:val="ru-RU"/>
              </w:rPr>
              <w:t>»</w:t>
            </w:r>
            <w:r w:rsidRPr="002F6B67">
              <w:rPr>
                <w:rFonts w:ascii="Times New Roman" w:hAnsi="Times New Roman"/>
                <w:b w:val="0"/>
                <w:sz w:val="24"/>
                <w:szCs w:val="24"/>
              </w:rPr>
              <w:t xml:space="preserve"> г. Санкт-Петербург</w:t>
            </w:r>
            <w:r w:rsidR="00B23926" w:rsidRPr="002F6B67">
              <w:rPr>
                <w:rFonts w:ascii="Times New Roman" w:hAnsi="Times New Roman"/>
                <w:b w:val="0"/>
                <w:sz w:val="24"/>
                <w:szCs w:val="24"/>
                <w:lang w:val="ru-RU"/>
              </w:rPr>
              <w:t>»</w:t>
            </w:r>
            <w:r w:rsidRPr="002F6B67">
              <w:rPr>
                <w:rFonts w:ascii="Times New Roman" w:hAnsi="Times New Roman"/>
                <w:b w:val="0"/>
                <w:sz w:val="24"/>
                <w:szCs w:val="24"/>
              </w:rPr>
              <w:t>, стационарные подразделения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E867C" w14:textId="77777777" w:rsidR="00020E2F" w:rsidRPr="002F6B67" w:rsidRDefault="00020E2F" w:rsidP="00C72ABF">
            <w:pPr>
              <w:rPr>
                <w:color w:val="000000"/>
              </w:rPr>
            </w:pPr>
            <w:r w:rsidRPr="002F6B67">
              <w:rPr>
                <w:color w:val="000000"/>
              </w:rPr>
              <w:t>СПб, Калининс</w:t>
            </w:r>
            <w:r w:rsidR="00977925" w:rsidRPr="002F6B67">
              <w:rPr>
                <w:color w:val="000000"/>
              </w:rPr>
              <w:t>кий р-н, пр.</w:t>
            </w:r>
            <w:r w:rsidR="00977925" w:rsidRPr="002F6B67">
              <w:rPr>
                <w:color w:val="000000"/>
                <w:lang w:val="en-US"/>
              </w:rPr>
              <w:t> </w:t>
            </w:r>
            <w:r w:rsidR="00977925" w:rsidRPr="002F6B67">
              <w:rPr>
                <w:color w:val="000000"/>
              </w:rPr>
              <w:t>Мечникова, 27,  м.</w:t>
            </w:r>
            <w:r w:rsidR="00977925" w:rsidRPr="002F6B67">
              <w:rPr>
                <w:color w:val="000000"/>
                <w:lang w:val="en-US"/>
              </w:rPr>
              <w:t> </w:t>
            </w:r>
            <w:r w:rsidRPr="002F6B67">
              <w:rPr>
                <w:color w:val="000000"/>
              </w:rPr>
              <w:t xml:space="preserve">«Площадь Ленина»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A2582" w14:textId="77777777" w:rsidR="00020E2F" w:rsidRPr="002F6B67" w:rsidRDefault="00020E2F" w:rsidP="00C72ABF">
            <w:pPr>
              <w:rPr>
                <w:color w:val="000000"/>
              </w:rPr>
            </w:pPr>
            <w:r w:rsidRPr="002F6B67">
              <w:rPr>
                <w:color w:val="000000"/>
              </w:rPr>
              <w:t>Стационарная помощь (специализированная)</w:t>
            </w:r>
          </w:p>
        </w:tc>
      </w:tr>
      <w:tr w:rsidR="00020E2F" w:rsidRPr="002F6B67" w14:paraId="199F5BE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76387" w14:textId="77777777" w:rsidR="00020E2F" w:rsidRPr="002F6B67" w:rsidRDefault="00020E2F" w:rsidP="00C72ABF">
            <w:pPr>
              <w:jc w:val="center"/>
              <w:rPr>
                <w:bCs/>
              </w:rPr>
            </w:pPr>
            <w:r w:rsidRPr="002F6B67">
              <w:rPr>
                <w:bCs/>
              </w:rPr>
              <w:t>48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22B59" w14:textId="77777777" w:rsidR="00020E2F" w:rsidRPr="002F6B67" w:rsidRDefault="00020E2F" w:rsidP="00C72ABF">
            <w:pPr>
              <w:pStyle w:val="21"/>
              <w:spacing w:before="0" w:after="0"/>
              <w:rPr>
                <w:b w:val="0"/>
                <w:sz w:val="24"/>
                <w:szCs w:val="24"/>
              </w:rPr>
            </w:pPr>
            <w:r w:rsidRPr="002F6B67">
              <w:rPr>
                <w:b w:val="0"/>
                <w:sz w:val="24"/>
                <w:szCs w:val="24"/>
              </w:rPr>
              <w:t>Клиническая больница «РЖД - Медицина» г. Санкт-Петербург</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5F875" w14:textId="2235BAE6" w:rsidR="00020E2F" w:rsidRPr="002F6B67" w:rsidRDefault="00020E2F" w:rsidP="00C72ABF">
            <w:pPr>
              <w:rPr>
                <w:color w:val="000000"/>
              </w:rPr>
            </w:pPr>
            <w:r w:rsidRPr="002F6B67">
              <w:rPr>
                <w:color w:val="000000"/>
              </w:rPr>
              <w:t>Фрунзенский р-н., Боровая ул., 55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9758C"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449F70F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61AF8" w14:textId="77777777" w:rsidR="00020E2F" w:rsidRPr="002F6B67" w:rsidRDefault="00020E2F" w:rsidP="00C72ABF">
            <w:pPr>
              <w:jc w:val="center"/>
              <w:rPr>
                <w:bCs/>
              </w:rPr>
            </w:pPr>
            <w:r w:rsidRPr="002F6B67">
              <w:rPr>
                <w:bCs/>
              </w:rPr>
              <w:t>49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55257" w14:textId="77777777" w:rsidR="00020E2F" w:rsidRPr="002F6B67" w:rsidRDefault="00020E2F" w:rsidP="00C72ABF">
            <w:pPr>
              <w:rPr>
                <w:color w:val="000000"/>
              </w:rPr>
            </w:pPr>
            <w:r w:rsidRPr="002F6B67">
              <w:rPr>
                <w:color w:val="000000"/>
              </w:rPr>
              <w:t>СПКК ФГУ «НМХЦ им. Н.И. Пирогова Минздравсоцразвития России (бывшее ГУ «Северо-Западный окружной медицинский центр МЗ РФ»)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4C0EC" w14:textId="77777777" w:rsidR="00020E2F" w:rsidRPr="002F6B67" w:rsidRDefault="00977925" w:rsidP="00C72ABF">
            <w:pPr>
              <w:rPr>
                <w:color w:val="000000"/>
              </w:rPr>
            </w:pPr>
            <w:r w:rsidRPr="002F6B67">
              <w:rPr>
                <w:color w:val="000000"/>
              </w:rPr>
              <w:t>Василеостровский р-н, ул.</w:t>
            </w:r>
            <w:r w:rsidRPr="002F6B67">
              <w:rPr>
                <w:color w:val="000000"/>
                <w:lang w:val="en-US"/>
              </w:rPr>
              <w:t> </w:t>
            </w:r>
            <w:r w:rsidRPr="002F6B67">
              <w:rPr>
                <w:color w:val="000000"/>
              </w:rPr>
              <w:t>Кадетская, д.13/15  м.</w:t>
            </w:r>
            <w:r w:rsidRPr="002F6B67">
              <w:rPr>
                <w:color w:val="000000"/>
                <w:lang w:val="en-US"/>
              </w:rPr>
              <w:t> </w:t>
            </w:r>
            <w:r w:rsidR="00020E2F" w:rsidRPr="002F6B67">
              <w:rPr>
                <w:color w:val="000000"/>
              </w:rPr>
              <w:t xml:space="preserve">«Василеостровская»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1E77" w14:textId="77777777" w:rsidR="00020E2F" w:rsidRPr="002F6B67" w:rsidRDefault="00020E2F" w:rsidP="00C72ABF">
            <w:pPr>
              <w:rPr>
                <w:color w:val="000000"/>
              </w:rPr>
            </w:pPr>
            <w:r w:rsidRPr="002F6B67">
              <w:rPr>
                <w:color w:val="000000"/>
              </w:rPr>
              <w:t> </w:t>
            </w:r>
            <w:r w:rsidRPr="002F6B67">
              <w:t>Амбулаторно-поликлиническая помощь, стационарная помощь, стоматологическая помощь</w:t>
            </w:r>
          </w:p>
        </w:tc>
      </w:tr>
      <w:tr w:rsidR="00020E2F" w:rsidRPr="002F6B67" w14:paraId="7A0982B4" w14:textId="77777777" w:rsidTr="00C9397C">
        <w:trPr>
          <w:trHeight w:val="17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BD238C" w14:textId="77777777" w:rsidR="00020E2F" w:rsidRPr="002F6B67" w:rsidRDefault="00020E2F" w:rsidP="00C72ABF">
            <w:pPr>
              <w:jc w:val="center"/>
              <w:rPr>
                <w:b/>
              </w:rPr>
            </w:pPr>
            <w:r w:rsidRPr="002F6B67">
              <w:rPr>
                <w:b/>
              </w:rPr>
              <w:t>г. Сортавала</w:t>
            </w:r>
          </w:p>
        </w:tc>
      </w:tr>
      <w:tr w:rsidR="00020E2F" w:rsidRPr="002F6B67" w14:paraId="581D015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83338" w14:textId="77777777" w:rsidR="00020E2F" w:rsidRPr="002F6B67" w:rsidRDefault="00020E2F" w:rsidP="00C72ABF">
            <w:pPr>
              <w:jc w:val="center"/>
              <w:rPr>
                <w:bCs/>
              </w:rPr>
            </w:pPr>
            <w:r w:rsidRPr="002F6B67">
              <w:rPr>
                <w:bCs/>
              </w:rPr>
              <w:t>50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C0B0" w14:textId="77777777" w:rsidR="00020E2F" w:rsidRPr="002F6B67" w:rsidRDefault="00020E2F" w:rsidP="00C72ABF">
            <w:pPr>
              <w:rPr>
                <w:color w:val="000000"/>
              </w:rPr>
            </w:pPr>
            <w:r w:rsidRPr="002F6B67">
              <w:rPr>
                <w:color w:val="000000"/>
              </w:rPr>
              <w:t xml:space="preserve">ГБУЗ </w:t>
            </w:r>
            <w:r w:rsidR="00B23926" w:rsidRPr="002F6B67">
              <w:rPr>
                <w:color w:val="000000"/>
              </w:rPr>
              <w:t>«</w:t>
            </w:r>
            <w:r w:rsidRPr="002F6B67">
              <w:rPr>
                <w:color w:val="000000"/>
              </w:rPr>
              <w:t>Сортавальская ЦРБ</w:t>
            </w:r>
            <w:r w:rsidR="00B23926"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9F582" w14:textId="77777777" w:rsidR="00020E2F" w:rsidRPr="002F6B67" w:rsidRDefault="00020E2F" w:rsidP="00C72ABF">
            <w:pPr>
              <w:rPr>
                <w:color w:val="000000"/>
              </w:rPr>
            </w:pPr>
            <w:r w:rsidRPr="002F6B67">
              <w:rPr>
                <w:color w:val="000000"/>
              </w:rPr>
              <w:t>Республика Карел</w:t>
            </w:r>
            <w:r w:rsidR="00977925" w:rsidRPr="002F6B67">
              <w:rPr>
                <w:color w:val="000000"/>
              </w:rPr>
              <w:t>ия, г.</w:t>
            </w:r>
            <w:r w:rsidR="00977925" w:rsidRPr="002F6B67">
              <w:rPr>
                <w:color w:val="000000"/>
                <w:lang w:val="en-US"/>
              </w:rPr>
              <w:t> </w:t>
            </w:r>
            <w:r w:rsidRPr="002F6B67">
              <w:rPr>
                <w:color w:val="000000"/>
              </w:rPr>
              <w:t>Сортавала, ул. Спортивная, д.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C4055"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34C85722"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C9B8ED" w14:textId="77777777" w:rsidR="00020E2F" w:rsidRPr="002F6B67" w:rsidRDefault="00020E2F" w:rsidP="00C72ABF">
            <w:pPr>
              <w:jc w:val="center"/>
              <w:rPr>
                <w:b/>
              </w:rPr>
            </w:pPr>
            <w:r w:rsidRPr="002F6B67">
              <w:rPr>
                <w:b/>
              </w:rPr>
              <w:t>г. Суоярви</w:t>
            </w:r>
          </w:p>
        </w:tc>
      </w:tr>
      <w:tr w:rsidR="00020E2F" w:rsidRPr="002F6B67" w14:paraId="529856F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370B9" w14:textId="77777777" w:rsidR="00020E2F" w:rsidRPr="002F6B67" w:rsidRDefault="00020E2F" w:rsidP="00C72ABF">
            <w:pPr>
              <w:jc w:val="center"/>
              <w:rPr>
                <w:bCs/>
              </w:rPr>
            </w:pPr>
            <w:r w:rsidRPr="002F6B67">
              <w:rPr>
                <w:bCs/>
              </w:rPr>
              <w:t>51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8139E" w14:textId="77777777" w:rsidR="00020E2F" w:rsidRPr="002F6B67" w:rsidRDefault="00020E2F" w:rsidP="00C72ABF">
            <w:r w:rsidRPr="002F6B67">
              <w:t>ГБУЗ «Суоярвская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566E6" w14:textId="77777777" w:rsidR="00020E2F" w:rsidRPr="002F6B67" w:rsidRDefault="00020E2F" w:rsidP="00C72ABF">
            <w:pPr>
              <w:rPr>
                <w:color w:val="000000"/>
              </w:rPr>
            </w:pPr>
            <w:r w:rsidRPr="002F6B67">
              <w:rPr>
                <w:color w:val="000000"/>
              </w:rPr>
              <w:t xml:space="preserve">Респ.Карелия, г. Суоярви, </w:t>
            </w:r>
          </w:p>
          <w:p w14:paraId="7A693881" w14:textId="77777777" w:rsidR="00020E2F" w:rsidRPr="002F6B67" w:rsidRDefault="00020E2F" w:rsidP="00C72ABF">
            <w:pPr>
              <w:rPr>
                <w:color w:val="000000"/>
              </w:rPr>
            </w:pPr>
            <w:r w:rsidRPr="002F6B67">
              <w:rPr>
                <w:color w:val="000000"/>
              </w:rPr>
              <w:t>ул. Шельшакова, д.17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99A7C"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B0E9C8A" w14:textId="77777777" w:rsidTr="00C9397C">
        <w:trPr>
          <w:trHeight w:val="7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4E4735" w14:textId="77777777" w:rsidR="00020E2F" w:rsidRPr="002F6B67" w:rsidRDefault="00020E2F" w:rsidP="00C72ABF">
            <w:pPr>
              <w:jc w:val="center"/>
              <w:rPr>
                <w:b/>
              </w:rPr>
            </w:pPr>
            <w:r w:rsidRPr="002F6B67">
              <w:rPr>
                <w:b/>
              </w:rPr>
              <w:t>г. Тверь</w:t>
            </w:r>
          </w:p>
        </w:tc>
      </w:tr>
      <w:tr w:rsidR="00020E2F" w:rsidRPr="002F6B67" w14:paraId="3EC1032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81D45" w14:textId="77777777" w:rsidR="00020E2F" w:rsidRPr="002F6B67" w:rsidRDefault="00020E2F" w:rsidP="00C72ABF">
            <w:pPr>
              <w:jc w:val="center"/>
              <w:rPr>
                <w:bCs/>
              </w:rPr>
            </w:pPr>
            <w:r w:rsidRPr="002F6B67">
              <w:rPr>
                <w:bCs/>
              </w:rPr>
              <w:t>52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7B050" w14:textId="77777777" w:rsidR="00020E2F" w:rsidRPr="002F6B67" w:rsidRDefault="00020E2F" w:rsidP="00C72ABF">
            <w:pPr>
              <w:pStyle w:val="14"/>
              <w:spacing w:before="0" w:after="0"/>
              <w:rPr>
                <w:rFonts w:ascii="Times New Roman" w:hAnsi="Times New Roman"/>
                <w:b w:val="0"/>
                <w:sz w:val="24"/>
                <w:szCs w:val="24"/>
              </w:rPr>
            </w:pPr>
            <w:r w:rsidRPr="002F6B67">
              <w:rPr>
                <w:rFonts w:ascii="Times New Roman" w:hAnsi="Times New Roman"/>
                <w:b w:val="0"/>
                <w:sz w:val="24"/>
                <w:szCs w:val="24"/>
              </w:rPr>
              <w:t>ЧУЗ «Клиническая больница «РЖД-Медицина» города Тверь», Поликлиника №1 (Тверь)</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3DB81" w14:textId="77777777" w:rsidR="00020E2F" w:rsidRPr="002F6B67" w:rsidRDefault="00977925" w:rsidP="00C72ABF">
            <w:r w:rsidRPr="002F6B67">
              <w:t>г. Тверь, ул. А. Степанова д.</w:t>
            </w:r>
            <w:r w:rsidRPr="002F6B67">
              <w:rPr>
                <w:lang w:val="en-US"/>
              </w:rPr>
              <w:t> </w:t>
            </w:r>
            <w:r w:rsidR="00020E2F" w:rsidRPr="002F6B67">
              <w:t>2а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8DA06"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63779E1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3BDE0" w14:textId="77777777" w:rsidR="00020E2F" w:rsidRPr="002F6B67" w:rsidRDefault="00020E2F" w:rsidP="00C72ABF">
            <w:pPr>
              <w:jc w:val="center"/>
              <w:rPr>
                <w:bCs/>
              </w:rPr>
            </w:pPr>
            <w:r w:rsidRPr="002F6B67">
              <w:rPr>
                <w:bCs/>
              </w:rPr>
              <w:t>53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7FCC3" w14:textId="77777777" w:rsidR="00020E2F" w:rsidRPr="002F6B67" w:rsidRDefault="00020E2F" w:rsidP="00C72ABF">
            <w:r w:rsidRPr="002F6B67">
              <w:t xml:space="preserve">ГБУЗ Тверской области </w:t>
            </w:r>
            <w:r w:rsidR="00B23926" w:rsidRPr="002F6B67">
              <w:t>«</w:t>
            </w:r>
            <w:r w:rsidRPr="002F6B67">
              <w:t>Областная клиническая больница</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89C21" w14:textId="77777777" w:rsidR="00977925" w:rsidRPr="002F6B67" w:rsidRDefault="00020E2F" w:rsidP="00C72ABF">
            <w:r w:rsidRPr="002F6B67">
              <w:t xml:space="preserve">170000, Россия, Тверская область, Тверь, </w:t>
            </w:r>
          </w:p>
          <w:p w14:paraId="263A8F48" w14:textId="77777777" w:rsidR="00020E2F" w:rsidRPr="002F6B67" w:rsidRDefault="00020E2F" w:rsidP="00C72ABF">
            <w:r w:rsidRPr="002F6B67">
              <w:t>С-Петербурское ш. 105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78936" w14:textId="77777777" w:rsidR="00020E2F" w:rsidRPr="002F6B67" w:rsidRDefault="00020E2F" w:rsidP="00C72ABF">
            <w:r w:rsidRPr="002F6B67">
              <w:t>Амбулаторно-поликлиническая помощь, стационарная помощь</w:t>
            </w:r>
          </w:p>
        </w:tc>
      </w:tr>
      <w:tr w:rsidR="00020E2F" w:rsidRPr="002F6B67" w14:paraId="3B6DC146" w14:textId="77777777" w:rsidTr="00C9397C">
        <w:trPr>
          <w:trHeight w:val="15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F94234" w14:textId="77777777" w:rsidR="00020E2F" w:rsidRPr="002F6B67" w:rsidRDefault="00020E2F" w:rsidP="00C72ABF">
            <w:pPr>
              <w:jc w:val="center"/>
              <w:rPr>
                <w:b/>
              </w:rPr>
            </w:pPr>
            <w:r w:rsidRPr="002F6B67">
              <w:rPr>
                <w:b/>
              </w:rPr>
              <w:t>р.п. Хвойная Новгородской обл.</w:t>
            </w:r>
          </w:p>
        </w:tc>
      </w:tr>
      <w:tr w:rsidR="00020E2F" w:rsidRPr="002F6B67" w14:paraId="309D203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C61FC" w14:textId="77777777" w:rsidR="00020E2F" w:rsidRPr="002F6B67" w:rsidRDefault="00020E2F" w:rsidP="00C72ABF">
            <w:pPr>
              <w:jc w:val="center"/>
              <w:rPr>
                <w:bCs/>
              </w:rPr>
            </w:pPr>
            <w:r w:rsidRPr="002F6B67">
              <w:rPr>
                <w:bCs/>
              </w:rPr>
              <w:t>54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7EC4C" w14:textId="77777777" w:rsidR="00020E2F" w:rsidRPr="002F6B67" w:rsidRDefault="00020E2F" w:rsidP="00C72ABF">
            <w:pPr>
              <w:rPr>
                <w:color w:val="000000"/>
              </w:rPr>
            </w:pPr>
            <w:r w:rsidRPr="002F6B67">
              <w:rPr>
                <w:color w:val="000000"/>
              </w:rPr>
              <w:t xml:space="preserve">НУЗ «Узловая поликлиника на ст. Хвойная  АО </w:t>
            </w:r>
            <w:r w:rsidR="00B23926" w:rsidRPr="002F6B67">
              <w:rPr>
                <w:color w:val="000000"/>
              </w:rPr>
              <w:t>«РЖД»</w:t>
            </w:r>
            <w:r w:rsidRPr="002F6B67">
              <w:rPr>
                <w:color w:val="000000"/>
              </w:rPr>
              <w:t xml:space="preserve">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0DAE1" w14:textId="77777777" w:rsidR="00020E2F" w:rsidRPr="002F6B67" w:rsidRDefault="00020E2F" w:rsidP="00C72ABF">
            <w:pPr>
              <w:rPr>
                <w:color w:val="000000"/>
              </w:rPr>
            </w:pPr>
            <w:r w:rsidRPr="002F6B67">
              <w:rPr>
                <w:color w:val="000000"/>
              </w:rPr>
              <w:t xml:space="preserve">174580, Новгородская обл., </w:t>
            </w:r>
          </w:p>
          <w:p w14:paraId="6C39B736" w14:textId="77777777" w:rsidR="00020E2F" w:rsidRPr="002F6B67" w:rsidRDefault="00020E2F" w:rsidP="00C72ABF">
            <w:pPr>
              <w:rPr>
                <w:color w:val="000000"/>
              </w:rPr>
            </w:pPr>
            <w:r w:rsidRPr="002F6B67">
              <w:rPr>
                <w:color w:val="000000"/>
              </w:rPr>
              <w:t>ст. Хвойная, ул. Денисова, 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68BC6"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7E4C0066"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E8DBFC" w14:textId="77777777" w:rsidR="00020E2F" w:rsidRPr="002F6B67" w:rsidRDefault="00020E2F" w:rsidP="00C72ABF">
            <w:pPr>
              <w:jc w:val="center"/>
              <w:rPr>
                <w:b/>
              </w:rPr>
            </w:pPr>
            <w:r w:rsidRPr="002F6B67">
              <w:rPr>
                <w:b/>
              </w:rPr>
              <w:t>г. Вышний Волочек</w:t>
            </w:r>
          </w:p>
        </w:tc>
      </w:tr>
      <w:tr w:rsidR="00020E2F" w:rsidRPr="002F6B67" w14:paraId="099A669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4F8D" w14:textId="77777777" w:rsidR="00020E2F" w:rsidRPr="002F6B67" w:rsidRDefault="00020E2F" w:rsidP="00C72ABF">
            <w:pPr>
              <w:jc w:val="center"/>
              <w:rPr>
                <w:bCs/>
              </w:rPr>
            </w:pPr>
            <w:r w:rsidRPr="002F6B67">
              <w:rPr>
                <w:bCs/>
              </w:rPr>
              <w:t>55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AFDC" w14:textId="77777777" w:rsidR="00020E2F" w:rsidRPr="002F6B67" w:rsidRDefault="00020E2F" w:rsidP="00C72ABF">
            <w:pPr>
              <w:rPr>
                <w:color w:val="000000"/>
              </w:rPr>
            </w:pPr>
            <w:r w:rsidRPr="002F6B67">
              <w:rPr>
                <w:color w:val="000000"/>
              </w:rPr>
              <w:t xml:space="preserve">ГБУЗ Тверской области </w:t>
            </w:r>
            <w:r w:rsidR="00B23926" w:rsidRPr="002F6B67">
              <w:rPr>
                <w:color w:val="000000"/>
              </w:rPr>
              <w:t>«</w:t>
            </w:r>
            <w:r w:rsidRPr="002F6B67">
              <w:rPr>
                <w:color w:val="000000"/>
              </w:rPr>
              <w:t>Вышневолоцкая центральная районная больница</w:t>
            </w:r>
            <w:r w:rsidR="00B23926"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76A61" w14:textId="77777777" w:rsidR="00020E2F" w:rsidRPr="002F6B67" w:rsidRDefault="00020E2F" w:rsidP="00C72ABF">
            <w:pPr>
              <w:rPr>
                <w:color w:val="000000"/>
              </w:rPr>
            </w:pPr>
            <w:r w:rsidRPr="002F6B67">
              <w:rPr>
                <w:color w:val="000000"/>
              </w:rPr>
              <w:t>171163, Россия, Тверская область, Вышний Волочек, Новгородская, д.40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8F4F7"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64B629DE"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5EBE46" w14:textId="77777777" w:rsidR="00020E2F" w:rsidRPr="002F6B67" w:rsidRDefault="00020E2F" w:rsidP="00C72ABF">
            <w:pPr>
              <w:jc w:val="center"/>
              <w:rPr>
                <w:b/>
              </w:rPr>
            </w:pPr>
            <w:r w:rsidRPr="002F6B67">
              <w:rPr>
                <w:b/>
              </w:rPr>
              <w:t>г. Оленегорск</w:t>
            </w:r>
          </w:p>
        </w:tc>
      </w:tr>
      <w:tr w:rsidR="00020E2F" w:rsidRPr="002F6B67" w14:paraId="29351DC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10A75" w14:textId="77777777" w:rsidR="00020E2F" w:rsidRPr="002F6B67" w:rsidRDefault="00020E2F" w:rsidP="00C72ABF">
            <w:pPr>
              <w:jc w:val="center"/>
              <w:rPr>
                <w:bCs/>
              </w:rPr>
            </w:pPr>
            <w:r w:rsidRPr="002F6B67">
              <w:rPr>
                <w:bCs/>
              </w:rPr>
              <w:t>56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AF80D" w14:textId="77777777" w:rsidR="00020E2F" w:rsidRPr="002F6B67" w:rsidRDefault="00020E2F" w:rsidP="00C72ABF">
            <w:r w:rsidRPr="002F6B67">
              <w:t>ГБОУЗ «Оленегорская центральная городская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B0ADB" w14:textId="77777777" w:rsidR="00020E2F" w:rsidRPr="002F6B67" w:rsidRDefault="00020E2F" w:rsidP="00C72ABF">
            <w:r w:rsidRPr="002F6B67">
              <w:t xml:space="preserve">184530, Мурманская обл., Оленегорск г, Строительная ул., </w:t>
            </w:r>
          </w:p>
          <w:p w14:paraId="38DC180D" w14:textId="77777777" w:rsidR="00020E2F" w:rsidRPr="002F6B67" w:rsidRDefault="00020E2F" w:rsidP="00C72ABF">
            <w:r w:rsidRPr="002F6B67">
              <w:t>д. 20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36FCE"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FBF6A1E"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C55E4B" w14:textId="77777777" w:rsidR="00020E2F" w:rsidRPr="002F6B67" w:rsidRDefault="00020E2F" w:rsidP="00C72ABF">
            <w:pPr>
              <w:jc w:val="center"/>
              <w:rPr>
                <w:b/>
              </w:rPr>
            </w:pPr>
            <w:r w:rsidRPr="002F6B67">
              <w:rPr>
                <w:b/>
              </w:rPr>
              <w:t>п. Сегежа</w:t>
            </w:r>
          </w:p>
        </w:tc>
      </w:tr>
      <w:tr w:rsidR="00020E2F" w:rsidRPr="002F6B67" w14:paraId="154ABD2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6D8F0" w14:textId="77777777" w:rsidR="00020E2F" w:rsidRPr="002F6B67" w:rsidRDefault="00020E2F" w:rsidP="00C72ABF">
            <w:pPr>
              <w:jc w:val="center"/>
              <w:rPr>
                <w:bCs/>
              </w:rPr>
            </w:pPr>
            <w:r w:rsidRPr="002F6B67">
              <w:rPr>
                <w:bCs/>
              </w:rPr>
              <w:t>57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D596F" w14:textId="77777777" w:rsidR="00020E2F" w:rsidRPr="002F6B67" w:rsidRDefault="00020E2F" w:rsidP="00C72ABF">
            <w:r w:rsidRPr="002F6B67">
              <w:t xml:space="preserve">ГБУЗ Республики Карелия </w:t>
            </w:r>
            <w:r w:rsidR="00B23926" w:rsidRPr="002F6B67">
              <w:t>«</w:t>
            </w:r>
            <w:r w:rsidRPr="002F6B67">
              <w:t>Сегежская центральная районная больница</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CE6E4" w14:textId="77777777" w:rsidR="00020E2F" w:rsidRPr="002F6B67" w:rsidRDefault="00020E2F" w:rsidP="00C72ABF">
            <w:r w:rsidRPr="002F6B67">
              <w:t>186420, Россия, Республика Карелия, Сегежа, Мира 38,  Мира 12, Антикайнена 16, Лесная 3а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2A46D"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146F100"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F46FC38" w14:textId="77777777" w:rsidR="00020E2F" w:rsidRPr="002F6B67" w:rsidRDefault="00020E2F" w:rsidP="00C72ABF">
            <w:pPr>
              <w:jc w:val="center"/>
              <w:rPr>
                <w:b/>
              </w:rPr>
            </w:pPr>
            <w:r w:rsidRPr="002F6B67">
              <w:rPr>
                <w:b/>
              </w:rPr>
              <w:t>г. Москва</w:t>
            </w:r>
          </w:p>
        </w:tc>
      </w:tr>
      <w:tr w:rsidR="00020E2F" w:rsidRPr="002F6B67" w14:paraId="38DDDF9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83BD4" w14:textId="77777777" w:rsidR="00020E2F" w:rsidRPr="002F6B67" w:rsidRDefault="00020E2F" w:rsidP="00C72ABF">
            <w:pPr>
              <w:jc w:val="center"/>
              <w:rPr>
                <w:bCs/>
              </w:rPr>
            </w:pPr>
            <w:r w:rsidRPr="002F6B67">
              <w:rPr>
                <w:bCs/>
              </w:rPr>
              <w:t>58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C2203" w14:textId="77777777" w:rsidR="00020E2F" w:rsidRPr="002F6B67" w:rsidRDefault="00020E2F" w:rsidP="00C72ABF">
            <w:r w:rsidRPr="002F6B67">
              <w:t>ФГБУ «Центральная клиническая больница с поликлиникой» УДП РФ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19970" w14:textId="77777777" w:rsidR="00020E2F" w:rsidRPr="002F6B67" w:rsidRDefault="00020E2F" w:rsidP="00C72ABF">
            <w:r w:rsidRPr="002F6B67">
              <w:t>г. Москва, ул. Марш. Тимошенко, д.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86169" w14:textId="77777777" w:rsidR="00020E2F" w:rsidRPr="002F6B67" w:rsidRDefault="00020E2F" w:rsidP="00C72ABF">
            <w:r w:rsidRPr="002F6B67">
              <w:t xml:space="preserve">Стационарная помощь </w:t>
            </w:r>
          </w:p>
        </w:tc>
      </w:tr>
      <w:tr w:rsidR="00020E2F" w:rsidRPr="002F6B67" w14:paraId="500D409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6C97E" w14:textId="77777777" w:rsidR="00020E2F" w:rsidRPr="002F6B67" w:rsidRDefault="00020E2F" w:rsidP="00C72ABF">
            <w:pPr>
              <w:jc w:val="center"/>
              <w:rPr>
                <w:bCs/>
              </w:rPr>
            </w:pPr>
            <w:r w:rsidRPr="002F6B67">
              <w:rPr>
                <w:bCs/>
              </w:rPr>
              <w:t>59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CBE5D" w14:textId="77777777" w:rsidR="00020E2F" w:rsidRPr="002F6B67" w:rsidRDefault="00020E2F" w:rsidP="00C72ABF">
            <w:r w:rsidRPr="002F6B67">
              <w:t xml:space="preserve">ФГБУ «ГНЦ «Федеральный медицинский биофизический центр им. А.И. Бурназяна» ФМБА России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FDC97" w14:textId="77777777" w:rsidR="00020E2F" w:rsidRPr="002F6B67" w:rsidRDefault="00020E2F" w:rsidP="00C72ABF">
            <w:r w:rsidRPr="002F6B67">
              <w:t>г. Москва, ул. Маршала Новикова 23; м. Щукинская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E486D" w14:textId="77777777" w:rsidR="00020E2F" w:rsidRPr="002F6B67" w:rsidRDefault="00020E2F" w:rsidP="00C72ABF">
            <w:r w:rsidRPr="002F6B67">
              <w:t>Стационарная помощь</w:t>
            </w:r>
          </w:p>
        </w:tc>
      </w:tr>
      <w:tr w:rsidR="00020E2F" w:rsidRPr="002F6B67" w14:paraId="6236713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37CCE" w14:textId="77777777" w:rsidR="00020E2F" w:rsidRPr="002F6B67" w:rsidRDefault="00020E2F" w:rsidP="00C72ABF">
            <w:pPr>
              <w:jc w:val="center"/>
              <w:rPr>
                <w:bCs/>
              </w:rPr>
            </w:pPr>
            <w:r w:rsidRPr="002F6B67">
              <w:rPr>
                <w:bCs/>
              </w:rPr>
              <w:t>60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BB29" w14:textId="77777777" w:rsidR="00020E2F" w:rsidRPr="002F6B67" w:rsidRDefault="00020E2F" w:rsidP="00C72ABF">
            <w:r w:rsidRPr="002F6B67">
              <w:t>ФГБУЗ «Клиническая больница № 119» ФМБА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3E2F2" w14:textId="77777777" w:rsidR="00020E2F" w:rsidRPr="002F6B67" w:rsidRDefault="00020E2F" w:rsidP="00C72ABF">
            <w:r w:rsidRPr="002F6B67">
              <w:t>МО, м/р Новогорск, городской округ Химки</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62998" w14:textId="77777777" w:rsidR="00020E2F" w:rsidRPr="002F6B67" w:rsidRDefault="00020E2F" w:rsidP="00C72ABF">
            <w:r w:rsidRPr="002F6B67">
              <w:t>Стационарная помощь</w:t>
            </w:r>
          </w:p>
        </w:tc>
      </w:tr>
      <w:tr w:rsidR="00020E2F" w:rsidRPr="002F6B67" w14:paraId="226E6CF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2A312" w14:textId="77777777" w:rsidR="00020E2F" w:rsidRPr="002F6B67" w:rsidRDefault="00020E2F" w:rsidP="00C72ABF">
            <w:pPr>
              <w:jc w:val="center"/>
              <w:rPr>
                <w:bCs/>
              </w:rPr>
            </w:pPr>
            <w:r w:rsidRPr="002F6B67">
              <w:rPr>
                <w:bCs/>
              </w:rPr>
              <w:t>61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6E40C" w14:textId="77777777" w:rsidR="00020E2F" w:rsidRPr="002F6B67" w:rsidRDefault="00020E2F" w:rsidP="00C72ABF">
            <w:r w:rsidRPr="002F6B67">
              <w:t>Центральная поликлиника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77985" w14:textId="77777777" w:rsidR="00020E2F" w:rsidRPr="002F6B67" w:rsidRDefault="00020E2F" w:rsidP="00C72ABF">
            <w:r w:rsidRPr="002F6B67">
              <w:t>г. Москва, ул. Н. Басманная, д. 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DE95D"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15886EE8" w14:textId="77777777" w:rsidTr="00C9397C">
        <w:trPr>
          <w:trHeight w:val="30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5784A5" w14:textId="77777777" w:rsidR="00020E2F" w:rsidRPr="002F6B67" w:rsidRDefault="00020E2F" w:rsidP="00C72ABF">
            <w:pPr>
              <w:jc w:val="center"/>
            </w:pPr>
            <w:r w:rsidRPr="002F6B67">
              <w:rPr>
                <w:b/>
              </w:rPr>
              <w:t>филиал ФГП ВО ЖДТ России на Калининградской железной дороге</w:t>
            </w:r>
          </w:p>
        </w:tc>
      </w:tr>
      <w:tr w:rsidR="00020E2F" w:rsidRPr="002F6B67" w14:paraId="3D2C88B5" w14:textId="77777777" w:rsidTr="00C9397C">
        <w:trPr>
          <w:trHeight w:val="124"/>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138044" w14:textId="77777777" w:rsidR="00020E2F" w:rsidRPr="002F6B67" w:rsidRDefault="00020E2F" w:rsidP="00C72ABF">
            <w:pPr>
              <w:jc w:val="center"/>
              <w:rPr>
                <w:b/>
              </w:rPr>
            </w:pPr>
            <w:r w:rsidRPr="002F6B67">
              <w:rPr>
                <w:b/>
              </w:rPr>
              <w:t>г. Калининград</w:t>
            </w:r>
          </w:p>
        </w:tc>
      </w:tr>
      <w:tr w:rsidR="00020E2F" w:rsidRPr="002F6B67" w14:paraId="7B60BC8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55B55" w14:textId="77777777" w:rsidR="00020E2F" w:rsidRPr="002F6B67" w:rsidRDefault="00020E2F" w:rsidP="00C72ABF">
            <w:pPr>
              <w:jc w:val="center"/>
            </w:pPr>
            <w:r w:rsidRPr="002F6B67">
              <w:t>62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D0A7" w14:textId="77777777" w:rsidR="00020E2F" w:rsidRPr="002F6B67" w:rsidRDefault="00020E2F" w:rsidP="00C72ABF">
            <w:r w:rsidRPr="002F6B67">
              <w:t>Частное учреждение здравоохранения «Больница «РЖД-Медицина» города Калининград»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A6B69" w14:textId="77777777" w:rsidR="00020E2F" w:rsidRPr="002F6B67" w:rsidRDefault="00020E2F" w:rsidP="00C72ABF">
            <w:r w:rsidRPr="002F6B67">
              <w:t>236005, Росси</w:t>
            </w:r>
            <w:r w:rsidR="00C5437F" w:rsidRPr="002F6B67">
              <w:t>я, Калининградская обл., г.</w:t>
            </w:r>
            <w:r w:rsidR="00C5437F" w:rsidRPr="002F6B67">
              <w:rPr>
                <w:lang w:val="en-US"/>
              </w:rPr>
              <w:t> </w:t>
            </w:r>
            <w:r w:rsidRPr="002F6B67">
              <w:t>Калининград, ул. Летняя, д.1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785B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5C47D5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D7018" w14:textId="77777777" w:rsidR="00020E2F" w:rsidRPr="002F6B67" w:rsidRDefault="00020E2F" w:rsidP="00C72ABF">
            <w:pPr>
              <w:jc w:val="center"/>
            </w:pPr>
            <w:r w:rsidRPr="002F6B67">
              <w:t>63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215AB" w14:textId="77777777" w:rsidR="00020E2F" w:rsidRPr="002F6B67" w:rsidRDefault="00020E2F" w:rsidP="00C72ABF">
            <w:r w:rsidRPr="002F6B67">
              <w:t>Государственное бюджетное учреждение здравоохранения «Областная клиническая больница Калининградской области»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62FDD" w14:textId="77777777" w:rsidR="00020E2F" w:rsidRPr="002F6B67" w:rsidRDefault="00020E2F" w:rsidP="00C72ABF">
            <w:r w:rsidRPr="002F6B67">
              <w:t>236</w:t>
            </w:r>
            <w:r w:rsidR="00C5437F" w:rsidRPr="002F6B67">
              <w:t>016, г. Калининград, ул.</w:t>
            </w:r>
            <w:r w:rsidR="00C5437F" w:rsidRPr="002F6B67">
              <w:rPr>
                <w:lang w:val="en-US"/>
              </w:rPr>
              <w:t> </w:t>
            </w:r>
            <w:r w:rsidRPr="002F6B67">
              <w:t>Клиническая, 74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71D1C" w14:textId="77777777" w:rsidR="00020E2F" w:rsidRPr="002F6B67" w:rsidRDefault="00020E2F" w:rsidP="00C72ABF">
            <w:r w:rsidRPr="002F6B67">
              <w:t>Амбулаторно-поликлиническая помощь, стационарная помощь</w:t>
            </w:r>
          </w:p>
        </w:tc>
      </w:tr>
      <w:tr w:rsidR="00020E2F" w:rsidRPr="002F6B67" w14:paraId="4CDDF03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90EA0" w14:textId="77777777" w:rsidR="00020E2F" w:rsidRPr="002F6B67" w:rsidRDefault="00020E2F" w:rsidP="00C72ABF">
            <w:pPr>
              <w:jc w:val="center"/>
            </w:pPr>
            <w:r w:rsidRPr="002F6B67">
              <w:t>64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30DC8" w14:textId="77777777" w:rsidR="00020E2F" w:rsidRPr="002F6B67" w:rsidRDefault="00020E2F" w:rsidP="00C72ABF">
            <w:r w:rsidRPr="002F6B67">
              <w:t>Государственное бюджетное учреждение здравоохранения Калининградской области «Центральная городская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47CAA" w14:textId="77777777" w:rsidR="00020E2F" w:rsidRPr="002F6B67" w:rsidRDefault="00C5437F" w:rsidP="00C72ABF">
            <w:r w:rsidRPr="002F6B67">
              <w:t>236005, г. Калининград, ул.</w:t>
            </w:r>
            <w:r w:rsidRPr="002F6B67">
              <w:rPr>
                <w:lang w:val="en-US"/>
              </w:rPr>
              <w:t> </w:t>
            </w:r>
            <w:r w:rsidR="00020E2F" w:rsidRPr="002F6B67">
              <w:t>Летняя, д. 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F326A" w14:textId="77777777" w:rsidR="00020E2F" w:rsidRPr="002F6B67" w:rsidRDefault="00020E2F" w:rsidP="00C72ABF">
            <w:r w:rsidRPr="002F6B67">
              <w:t>Амбулаторно-поликлиническая помощь, стационарная помощь</w:t>
            </w:r>
          </w:p>
        </w:tc>
      </w:tr>
      <w:tr w:rsidR="00020E2F" w:rsidRPr="002F6B67" w14:paraId="792C854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624EE" w14:textId="77777777" w:rsidR="00020E2F" w:rsidRPr="002F6B67" w:rsidRDefault="00020E2F" w:rsidP="00C72ABF">
            <w:pPr>
              <w:jc w:val="center"/>
            </w:pPr>
            <w:r w:rsidRPr="002F6B67">
              <w:t>65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3B751" w14:textId="77777777" w:rsidR="00020E2F" w:rsidRPr="002F6B67" w:rsidRDefault="00020E2F" w:rsidP="00C72ABF">
            <w:r w:rsidRPr="002F6B67">
              <w:t>Государственное бюджетное учреждение здравоохранения</w:t>
            </w:r>
          </w:p>
          <w:p w14:paraId="6D2C9E2D" w14:textId="77777777" w:rsidR="00020E2F" w:rsidRPr="002F6B67" w:rsidRDefault="00020E2F" w:rsidP="00C72ABF">
            <w:r w:rsidRPr="002F6B67">
              <w:t>Калининградской области «Городская больница № 4»</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D1902" w14:textId="77777777" w:rsidR="00020E2F" w:rsidRPr="002F6B67" w:rsidRDefault="00C5437F" w:rsidP="00C72ABF">
            <w:r w:rsidRPr="002F6B67">
              <w:t>236040, г. Калининград, ул.</w:t>
            </w:r>
            <w:r w:rsidRPr="002F6B67">
              <w:rPr>
                <w:lang w:val="en-US"/>
              </w:rPr>
              <w:t> </w:t>
            </w:r>
            <w:r w:rsidR="00020E2F" w:rsidRPr="002F6B67">
              <w:t>Больничная, д. 34-38а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55AE2" w14:textId="77777777" w:rsidR="00020E2F" w:rsidRPr="002F6B67" w:rsidRDefault="00020E2F" w:rsidP="00C72ABF">
            <w:r w:rsidRPr="002F6B67">
              <w:t>Амбулаторно-поликлиническая помощь, стационарная помощь</w:t>
            </w:r>
          </w:p>
        </w:tc>
      </w:tr>
      <w:tr w:rsidR="00020E2F" w:rsidRPr="002F6B67" w14:paraId="192EBA2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24505" w14:textId="77777777" w:rsidR="00020E2F" w:rsidRPr="002F6B67" w:rsidRDefault="00020E2F" w:rsidP="00C72ABF">
            <w:pPr>
              <w:jc w:val="center"/>
            </w:pPr>
            <w:r w:rsidRPr="002F6B67">
              <w:t>66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EA244" w14:textId="77777777" w:rsidR="00020E2F" w:rsidRPr="002F6B67" w:rsidRDefault="00020E2F" w:rsidP="00C72ABF">
            <w:r w:rsidRPr="002F6B67">
              <w:t xml:space="preserve">Государственное автономное учреждение здравоохранения </w:t>
            </w:r>
            <w:r w:rsidR="00B23926" w:rsidRPr="002F6B67">
              <w:t>«</w:t>
            </w:r>
            <w:r w:rsidRPr="002F6B67">
              <w:t>Областная стоматологическая поликлиника Калининградской области</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3CF30" w14:textId="77777777" w:rsidR="00020E2F" w:rsidRPr="002F6B67" w:rsidRDefault="00C5437F" w:rsidP="00C72ABF">
            <w:r w:rsidRPr="002F6B67">
              <w:t>236016, г. Калининград, ул.</w:t>
            </w:r>
            <w:r w:rsidRPr="002F6B67">
              <w:rPr>
                <w:lang w:val="en-US"/>
              </w:rPr>
              <w:t> </w:t>
            </w:r>
            <w:r w:rsidR="00020E2F" w:rsidRPr="002F6B67">
              <w:t>Клиническая, д.69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03F07" w14:textId="77777777" w:rsidR="00020E2F" w:rsidRPr="002F6B67" w:rsidRDefault="00020E2F" w:rsidP="00C72ABF">
            <w:r w:rsidRPr="002F6B67">
              <w:t>Стоматологическая помощь</w:t>
            </w:r>
          </w:p>
        </w:tc>
      </w:tr>
      <w:tr w:rsidR="00020E2F" w:rsidRPr="002F6B67" w14:paraId="4379F37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90087" w14:textId="77777777" w:rsidR="00020E2F" w:rsidRPr="002F6B67" w:rsidRDefault="00020E2F" w:rsidP="00C72ABF">
            <w:pPr>
              <w:jc w:val="center"/>
            </w:pPr>
            <w:r w:rsidRPr="002F6B67">
              <w:t>67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60D03" w14:textId="77777777" w:rsidR="00020E2F" w:rsidRPr="002F6B67" w:rsidRDefault="00020E2F" w:rsidP="00C72ABF">
            <w:r w:rsidRPr="002F6B67">
              <w:t>Государственное бюджетное учреждение здравоохранения Калининградской области</w:t>
            </w:r>
          </w:p>
          <w:p w14:paraId="57AE215A" w14:textId="77777777" w:rsidR="00020E2F" w:rsidRPr="002F6B67" w:rsidRDefault="00020E2F" w:rsidP="00C72ABF">
            <w:r w:rsidRPr="002F6B67">
              <w:t>«Городская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25DCD" w14:textId="77777777" w:rsidR="00020E2F" w:rsidRPr="002F6B67" w:rsidRDefault="00C5437F" w:rsidP="00C72ABF">
            <w:r w:rsidRPr="002F6B67">
              <w:t>236029, г. Калининград, ул.</w:t>
            </w:r>
            <w:r w:rsidRPr="002F6B67">
              <w:rPr>
                <w:lang w:val="en-US"/>
              </w:rPr>
              <w:t> </w:t>
            </w:r>
            <w:r w:rsidR="00020E2F" w:rsidRPr="002F6B67">
              <w:t>Пролетарская, д. 114,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54EB9" w14:textId="77777777" w:rsidR="00020E2F" w:rsidRPr="002F6B67" w:rsidRDefault="00020E2F" w:rsidP="00C72ABF">
            <w:r w:rsidRPr="002F6B67">
              <w:t>Стоматологическая помощь</w:t>
            </w:r>
          </w:p>
        </w:tc>
      </w:tr>
      <w:tr w:rsidR="00020E2F" w:rsidRPr="002F6B67" w14:paraId="1E0BD91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DD10E" w14:textId="77777777" w:rsidR="00020E2F" w:rsidRPr="002F6B67" w:rsidRDefault="00020E2F" w:rsidP="00C72ABF">
            <w:pPr>
              <w:jc w:val="center"/>
            </w:pPr>
            <w:r w:rsidRPr="002F6B67">
              <w:t>68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219" w14:textId="77777777" w:rsidR="00020E2F" w:rsidRPr="002F6B67" w:rsidRDefault="00020E2F" w:rsidP="00C72ABF">
            <w:r w:rsidRPr="002F6B67">
              <w:t xml:space="preserve">ЗАО </w:t>
            </w:r>
            <w:r w:rsidR="00B23926" w:rsidRPr="002F6B67">
              <w:t>«</w:t>
            </w:r>
            <w:r w:rsidRPr="002F6B67">
              <w:t>Центродент</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3B505" w14:textId="77777777" w:rsidR="00020E2F" w:rsidRPr="002F6B67" w:rsidRDefault="00C5437F" w:rsidP="00C72ABF">
            <w:r w:rsidRPr="002F6B67">
              <w:t>236022 г. Калининград, ул.</w:t>
            </w:r>
            <w:r w:rsidRPr="002F6B67">
              <w:rPr>
                <w:lang w:val="en-US"/>
              </w:rPr>
              <w:t> </w:t>
            </w:r>
            <w:r w:rsidR="00020E2F" w:rsidRPr="002F6B67">
              <w:t>Калужская, д. 30-38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455C9" w14:textId="77777777" w:rsidR="00020E2F" w:rsidRPr="002F6B67" w:rsidRDefault="00020E2F" w:rsidP="00C72ABF">
            <w:r w:rsidRPr="002F6B67">
              <w:t>Стоматологическая помощь</w:t>
            </w:r>
          </w:p>
        </w:tc>
      </w:tr>
      <w:tr w:rsidR="00020E2F" w:rsidRPr="002F6B67" w14:paraId="355DE3B4" w14:textId="77777777" w:rsidTr="00C9397C">
        <w:trPr>
          <w:trHeight w:val="2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794DFE3" w14:textId="77777777" w:rsidR="00020E2F" w:rsidRPr="002F6B67" w:rsidRDefault="00020E2F" w:rsidP="00C72ABF">
            <w:pPr>
              <w:jc w:val="center"/>
              <w:rPr>
                <w:b/>
              </w:rPr>
            </w:pPr>
            <w:r w:rsidRPr="002F6B67">
              <w:rPr>
                <w:b/>
              </w:rPr>
              <w:t>г. Черняховск Калининградской области</w:t>
            </w:r>
          </w:p>
        </w:tc>
      </w:tr>
      <w:tr w:rsidR="00020E2F" w:rsidRPr="002F6B67" w14:paraId="22D0790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3ADE" w14:textId="77777777" w:rsidR="00020E2F" w:rsidRPr="002F6B67" w:rsidRDefault="00020E2F" w:rsidP="00C72ABF">
            <w:pPr>
              <w:ind w:left="22"/>
              <w:jc w:val="center"/>
            </w:pPr>
            <w:r w:rsidRPr="002F6B67">
              <w:t>69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0459D" w14:textId="77777777" w:rsidR="00020E2F" w:rsidRPr="002F6B67" w:rsidRDefault="00020E2F" w:rsidP="00C72ABF">
            <w:r w:rsidRPr="002F6B67">
              <w:t>Частное учреждение здравоохранения «Больница «РЖД-Медицина» города Калининград»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98AF" w14:textId="77777777" w:rsidR="00020E2F" w:rsidRPr="002F6B67" w:rsidRDefault="00020E2F" w:rsidP="00C72ABF">
            <w:r w:rsidRPr="002F6B67">
              <w:t>238151, Р</w:t>
            </w:r>
            <w:r w:rsidR="00C5437F" w:rsidRPr="002F6B67">
              <w:t>оссия, Калининградская обл., г.</w:t>
            </w:r>
            <w:r w:rsidR="00C5437F" w:rsidRPr="002F6B67">
              <w:rPr>
                <w:lang w:val="en-US"/>
              </w:rPr>
              <w:t> </w:t>
            </w:r>
            <w:r w:rsidRPr="002F6B67">
              <w:t>Черняховск, Гусевское шоссе, д.8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D6D2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60E8656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107D8" w14:textId="77777777" w:rsidR="00020E2F" w:rsidRPr="002F6B67" w:rsidRDefault="00020E2F" w:rsidP="00C72ABF">
            <w:pPr>
              <w:ind w:left="22"/>
              <w:jc w:val="center"/>
            </w:pPr>
            <w:r w:rsidRPr="002F6B67">
              <w:t>70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6C9AE" w14:textId="77777777" w:rsidR="00020E2F" w:rsidRPr="002F6B67" w:rsidRDefault="00020E2F" w:rsidP="00C72ABF">
            <w:r w:rsidRPr="002F6B67">
              <w:t>Государственное бюджетное учреждение здравоохранения Калининградской области «Черняховская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3D461" w14:textId="77777777" w:rsidR="00020E2F" w:rsidRPr="002F6B67" w:rsidRDefault="00020E2F" w:rsidP="00C72ABF">
            <w:r w:rsidRPr="002F6B67">
              <w:t>238151 Калининградская обл., г. Черняховск, Цветочная, д.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7619B" w14:textId="77777777" w:rsidR="00020E2F" w:rsidRPr="002F6B67" w:rsidRDefault="00020E2F" w:rsidP="00C72ABF">
            <w:r w:rsidRPr="002F6B67">
              <w:t>Амбулаторно-поликлиническая помощь, стационарная помощь</w:t>
            </w:r>
          </w:p>
        </w:tc>
      </w:tr>
      <w:tr w:rsidR="00020E2F" w:rsidRPr="002F6B67" w14:paraId="59B58DE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60D8F" w14:textId="77777777" w:rsidR="00020E2F" w:rsidRPr="002F6B67" w:rsidRDefault="00020E2F" w:rsidP="00C72ABF">
            <w:pPr>
              <w:ind w:left="22"/>
              <w:jc w:val="center"/>
            </w:pPr>
            <w:r w:rsidRPr="002F6B67">
              <w:t>71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30031" w14:textId="77777777" w:rsidR="00020E2F" w:rsidRPr="002F6B67" w:rsidRDefault="00020E2F" w:rsidP="00C72ABF">
            <w:r w:rsidRPr="002F6B67">
              <w:t>Государственное бюджетное учреждение здравоохранения Калининградской области «Черняховская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B1816" w14:textId="77777777" w:rsidR="00020E2F" w:rsidRPr="002F6B67" w:rsidRDefault="00C5437F" w:rsidP="00C72ABF">
            <w:r w:rsidRPr="002F6B67">
              <w:t>238150, г. Черняховск, ул.</w:t>
            </w:r>
            <w:r w:rsidRPr="002F6B67">
              <w:rPr>
                <w:lang w:val="en-US"/>
              </w:rPr>
              <w:t> </w:t>
            </w:r>
            <w:r w:rsidR="00020E2F" w:rsidRPr="002F6B67">
              <w:t>Калининградская, д. 29-А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7FE59" w14:textId="77777777" w:rsidR="00020E2F" w:rsidRPr="002F6B67" w:rsidRDefault="00020E2F" w:rsidP="00C72ABF">
            <w:r w:rsidRPr="002F6B67">
              <w:t>Стоматологическая помощь</w:t>
            </w:r>
          </w:p>
        </w:tc>
      </w:tr>
      <w:tr w:rsidR="00020E2F" w:rsidRPr="002F6B67" w14:paraId="5191F0C3"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127EA9" w14:textId="77777777" w:rsidR="00020E2F" w:rsidRPr="002F6B67" w:rsidRDefault="00020E2F" w:rsidP="00C72ABF">
            <w:pPr>
              <w:jc w:val="center"/>
              <w:rPr>
                <w:b/>
              </w:rPr>
            </w:pPr>
            <w:r w:rsidRPr="002F6B67">
              <w:rPr>
                <w:b/>
              </w:rPr>
              <w:t>г. Советск Калининградской области</w:t>
            </w:r>
          </w:p>
        </w:tc>
      </w:tr>
      <w:tr w:rsidR="00020E2F" w:rsidRPr="002F6B67" w14:paraId="49B393A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E3ABC" w14:textId="77777777" w:rsidR="00020E2F" w:rsidRPr="002F6B67" w:rsidRDefault="00020E2F" w:rsidP="00C72ABF">
            <w:pPr>
              <w:jc w:val="center"/>
            </w:pPr>
            <w:r w:rsidRPr="002F6B67">
              <w:t>72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02C98" w14:textId="77777777" w:rsidR="00020E2F" w:rsidRPr="002F6B67" w:rsidRDefault="00020E2F" w:rsidP="00C72ABF">
            <w:r w:rsidRPr="002F6B67">
              <w:t xml:space="preserve">Государственное бюджетное учреждение здравоохранения Калининградской области </w:t>
            </w:r>
            <w:r w:rsidR="00B23926" w:rsidRPr="002F6B67">
              <w:t>«</w:t>
            </w:r>
            <w:r w:rsidRPr="002F6B67">
              <w:t>Советская центральная городская больница</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B8514" w14:textId="77777777" w:rsidR="00020E2F" w:rsidRPr="002F6B67" w:rsidRDefault="00020E2F" w:rsidP="00C72ABF">
            <w:r w:rsidRPr="002F6B67">
              <w:t>238750, г.Советск, ул. 9 января, д. 13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D4382" w14:textId="77777777" w:rsidR="00020E2F" w:rsidRPr="002F6B67" w:rsidRDefault="00020E2F" w:rsidP="00C72ABF">
            <w:r w:rsidRPr="002F6B67">
              <w:t>Амбулаторно-поликлиническая помощь, стационарная помощь</w:t>
            </w:r>
          </w:p>
        </w:tc>
      </w:tr>
      <w:tr w:rsidR="00020E2F" w:rsidRPr="002F6B67" w14:paraId="1D63893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3C403" w14:textId="77777777" w:rsidR="00020E2F" w:rsidRPr="002F6B67" w:rsidRDefault="00020E2F" w:rsidP="00C72ABF">
            <w:pPr>
              <w:jc w:val="center"/>
            </w:pPr>
            <w:r w:rsidRPr="002F6B67">
              <w:t>73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35ADE" w14:textId="77777777" w:rsidR="00020E2F" w:rsidRPr="002F6B67" w:rsidRDefault="00020E2F" w:rsidP="00C72ABF">
            <w:r w:rsidRPr="002F6B67">
              <w:t>Государственное бюджетное учреждение здравоохранения Калининградской области «Советская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1BDD5" w14:textId="77777777" w:rsidR="00020E2F" w:rsidRPr="002F6B67" w:rsidRDefault="00C5437F" w:rsidP="00C72ABF">
            <w:r w:rsidRPr="002F6B67">
              <w:t>238750 г. Советск, ул.</w:t>
            </w:r>
            <w:r w:rsidRPr="002F6B67">
              <w:rPr>
                <w:lang w:val="en-US"/>
              </w:rPr>
              <w:t> </w:t>
            </w:r>
            <w:r w:rsidR="00020E2F" w:rsidRPr="002F6B67">
              <w:t>Ломоносова, д. 2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C5D49" w14:textId="77777777" w:rsidR="00020E2F" w:rsidRPr="002F6B67" w:rsidRDefault="00020E2F" w:rsidP="00C72ABF">
            <w:r w:rsidRPr="002F6B67">
              <w:t>Стоматологическая помощь</w:t>
            </w:r>
          </w:p>
        </w:tc>
      </w:tr>
      <w:tr w:rsidR="00020E2F" w:rsidRPr="002F6B67" w14:paraId="035054DF" w14:textId="77777777" w:rsidTr="00C9397C">
        <w:trPr>
          <w:trHeight w:val="1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94F38E" w14:textId="77777777" w:rsidR="00020E2F" w:rsidRPr="002F6B67" w:rsidRDefault="00020E2F" w:rsidP="00C72ABF">
            <w:pPr>
              <w:jc w:val="center"/>
              <w:rPr>
                <w:b/>
              </w:rPr>
            </w:pPr>
            <w:r w:rsidRPr="002F6B67">
              <w:rPr>
                <w:b/>
              </w:rPr>
              <w:t>г. Полесск Калининградской области</w:t>
            </w:r>
          </w:p>
        </w:tc>
      </w:tr>
      <w:tr w:rsidR="00020E2F" w:rsidRPr="002F6B67" w14:paraId="10C173C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4B106" w14:textId="77777777" w:rsidR="00020E2F" w:rsidRPr="002F6B67" w:rsidRDefault="00020E2F" w:rsidP="00C72ABF">
            <w:pPr>
              <w:pStyle w:val="af8"/>
              <w:ind w:left="22"/>
              <w:jc w:val="center"/>
            </w:pPr>
            <w:r w:rsidRPr="002F6B67">
              <w:t>74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80DFE" w14:textId="77777777" w:rsidR="00020E2F" w:rsidRPr="002F6B67" w:rsidRDefault="00020E2F" w:rsidP="00C72ABF">
            <w:r w:rsidRPr="002F6B67">
              <w:t xml:space="preserve">Государственное бюджетное учреждение здравоохранения Калининградской области </w:t>
            </w:r>
            <w:r w:rsidR="00B23926" w:rsidRPr="002F6B67">
              <w:t>«</w:t>
            </w:r>
            <w:r w:rsidRPr="002F6B67">
              <w:t>Полесская центральная районная больница</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DBFD0" w14:textId="024FC474" w:rsidR="00020E2F" w:rsidRPr="002F6B67" w:rsidRDefault="00020E2F">
            <w:r w:rsidRPr="002F6B67">
              <w:t>238630, Калини</w:t>
            </w:r>
            <w:r w:rsidR="00C5437F" w:rsidRPr="002F6B67">
              <w:t>нградская обл., г. Полесск, ул.</w:t>
            </w:r>
            <w:r w:rsidR="00C5437F" w:rsidRPr="002F6B67">
              <w:rPr>
                <w:lang w:val="en-US"/>
              </w:rPr>
              <w:t> </w:t>
            </w:r>
            <w:r w:rsidRPr="002F6B67">
              <w:t>Советская,</w:t>
            </w:r>
            <w:r w:rsidR="00C5437F" w:rsidRPr="002F6B67">
              <w:t xml:space="preserve"> </w:t>
            </w:r>
            <w:r w:rsidRPr="002F6B67">
              <w:t>д. 14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44FAC"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7295AB4"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88310D3" w14:textId="77777777" w:rsidR="00020E2F" w:rsidRPr="002F6B67" w:rsidRDefault="00020E2F" w:rsidP="00C72ABF">
            <w:pPr>
              <w:jc w:val="center"/>
              <w:rPr>
                <w:b/>
              </w:rPr>
            </w:pPr>
            <w:r w:rsidRPr="002F6B67">
              <w:rPr>
                <w:b/>
              </w:rPr>
              <w:t>г. Гусев Калининградской области</w:t>
            </w:r>
          </w:p>
        </w:tc>
      </w:tr>
      <w:tr w:rsidR="00020E2F" w:rsidRPr="002F6B67" w14:paraId="4C861BE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95C05" w14:textId="77777777" w:rsidR="00020E2F" w:rsidRPr="002F6B67" w:rsidRDefault="00020E2F" w:rsidP="00C72ABF">
            <w:pPr>
              <w:jc w:val="center"/>
            </w:pPr>
            <w:r w:rsidRPr="002F6B67">
              <w:t>75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C013D" w14:textId="77777777" w:rsidR="00020E2F" w:rsidRPr="002F6B67" w:rsidRDefault="00020E2F" w:rsidP="00C72ABF">
            <w:r w:rsidRPr="002F6B67">
              <w:t xml:space="preserve">Государственное бюджетное учреждение здравоохранения Калининградской области </w:t>
            </w:r>
            <w:r w:rsidR="00B23926" w:rsidRPr="002F6B67">
              <w:t>«</w:t>
            </w:r>
            <w:r w:rsidRPr="002F6B67">
              <w:t>Гусевская центральная районная больница</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83756" w14:textId="77777777" w:rsidR="00020E2F" w:rsidRPr="002F6B67" w:rsidRDefault="00020E2F" w:rsidP="00C72ABF">
            <w:r w:rsidRPr="002F6B67">
              <w:t>238051, г Гусев, улица Московская, д.56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F9E3A"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A9605ED"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E9E228" w14:textId="77777777" w:rsidR="00020E2F" w:rsidRPr="002F6B67" w:rsidRDefault="00020E2F" w:rsidP="00C72ABF">
            <w:pPr>
              <w:jc w:val="center"/>
              <w:rPr>
                <w:b/>
              </w:rPr>
            </w:pPr>
            <w:r w:rsidRPr="002F6B67">
              <w:rPr>
                <w:b/>
              </w:rPr>
              <w:t>г. Нестеров Калининградской области</w:t>
            </w:r>
          </w:p>
        </w:tc>
      </w:tr>
      <w:tr w:rsidR="00020E2F" w:rsidRPr="002F6B67" w14:paraId="03FF518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E366E" w14:textId="77777777" w:rsidR="00020E2F" w:rsidRPr="002F6B67" w:rsidRDefault="00020E2F" w:rsidP="00C72ABF">
            <w:pPr>
              <w:ind w:left="22"/>
              <w:jc w:val="center"/>
            </w:pPr>
            <w:r w:rsidRPr="002F6B67">
              <w:t>76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AF1ED" w14:textId="77777777" w:rsidR="00020E2F" w:rsidRPr="002F6B67" w:rsidRDefault="00020E2F" w:rsidP="00C72ABF">
            <w:r w:rsidRPr="002F6B67">
              <w:t>Государственное бюджетное учреждение здравоохранения Калининградской области «Нестеровская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FF460" w14:textId="77777777" w:rsidR="00020E2F" w:rsidRPr="002F6B67" w:rsidRDefault="00020E2F" w:rsidP="00C72ABF">
            <w:r w:rsidRPr="002F6B67">
              <w:t>238010, Калинингра</w:t>
            </w:r>
            <w:r w:rsidR="00C5437F" w:rsidRPr="002F6B67">
              <w:t>дская область, г. Нестеров, ул.</w:t>
            </w:r>
            <w:r w:rsidR="00C5437F" w:rsidRPr="002F6B67">
              <w:rPr>
                <w:lang w:val="en-US"/>
              </w:rPr>
              <w:t> </w:t>
            </w:r>
            <w:r w:rsidRPr="002F6B67">
              <w:t>Советская, д. 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EFA9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B83AD20"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4E7CBD5" w14:textId="77777777" w:rsidR="00020E2F" w:rsidRPr="002F6B67" w:rsidRDefault="00020E2F" w:rsidP="00C72ABF">
            <w:pPr>
              <w:jc w:val="center"/>
            </w:pPr>
            <w:r w:rsidRPr="002F6B67">
              <w:rPr>
                <w:b/>
              </w:rPr>
              <w:t>Филиал ФГП ВО ЖДТ России на Московской железной дороге</w:t>
            </w:r>
          </w:p>
        </w:tc>
      </w:tr>
      <w:tr w:rsidR="00020E2F" w:rsidRPr="002F6B67" w14:paraId="58AD6D17" w14:textId="77777777" w:rsidTr="00C9397C">
        <w:trPr>
          <w:trHeight w:val="15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595A37C" w14:textId="77777777" w:rsidR="00020E2F" w:rsidRPr="002F6B67" w:rsidRDefault="00020E2F" w:rsidP="00C72ABF">
            <w:pPr>
              <w:jc w:val="center"/>
            </w:pPr>
            <w:r w:rsidRPr="002F6B67">
              <w:rPr>
                <w:b/>
              </w:rPr>
              <w:t>г. Москва</w:t>
            </w:r>
          </w:p>
        </w:tc>
      </w:tr>
      <w:tr w:rsidR="00020E2F" w:rsidRPr="002F6B67" w14:paraId="0071211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EE92B" w14:textId="77777777" w:rsidR="00020E2F" w:rsidRPr="002F6B67" w:rsidRDefault="00020E2F" w:rsidP="00C72ABF">
            <w:pPr>
              <w:jc w:val="center"/>
            </w:pPr>
            <w:r w:rsidRPr="002F6B67">
              <w:t>77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3D9FB" w14:textId="77777777" w:rsidR="00020E2F" w:rsidRPr="002F6B67" w:rsidRDefault="00020E2F" w:rsidP="00C72ABF">
            <w:r w:rsidRPr="002F6B67">
              <w:t xml:space="preserve">НУЗ </w:t>
            </w:r>
            <w:r w:rsidR="00B23926" w:rsidRPr="002F6B67">
              <w:t>«</w:t>
            </w:r>
            <w:r w:rsidRPr="002F6B67">
              <w:t>Дорожно клиническая больница им. Семашко</w:t>
            </w:r>
            <w:r w:rsidR="00B23926" w:rsidRPr="002F6B67">
              <w:t>»</w:t>
            </w:r>
            <w:r w:rsidRPr="002F6B67">
              <w:t xml:space="preserve"> на ст. Люблино ОАО РЖД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E5756" w14:textId="395648B3" w:rsidR="00020E2F" w:rsidRPr="002F6B67" w:rsidRDefault="00C5437F" w:rsidP="00C72ABF">
            <w:r w:rsidRPr="002F6B67">
              <w:t>109386</w:t>
            </w:r>
            <w:r w:rsidR="00A01FF0" w:rsidRPr="002F6B67">
              <w:t>,</w:t>
            </w:r>
            <w:r w:rsidRPr="002F6B67">
              <w:t xml:space="preserve"> г. Москва, ул.</w:t>
            </w:r>
            <w:r w:rsidRPr="002F6B67">
              <w:rPr>
                <w:lang w:val="en-US"/>
              </w:rPr>
              <w:t> </w:t>
            </w:r>
            <w:r w:rsidRPr="002F6B67">
              <w:t>Ставропольская, д</w:t>
            </w:r>
            <w:r w:rsidRPr="002F6B67">
              <w:rPr>
                <w:lang w:val="en-US"/>
              </w:rPr>
              <w:t> </w:t>
            </w:r>
            <w:r w:rsidR="00020E2F" w:rsidRPr="002F6B67">
              <w:t>23,</w:t>
            </w:r>
            <w:r w:rsidRPr="002F6B67">
              <w:t xml:space="preserve"> </w:t>
            </w:r>
            <w:r w:rsidR="00020E2F" w:rsidRPr="002F6B67">
              <w:t>корп.1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96053" w14:textId="77777777" w:rsidR="00020E2F" w:rsidRPr="002F6B67" w:rsidRDefault="00020E2F" w:rsidP="00C72ABF">
            <w:pPr>
              <w:jc w:val="both"/>
            </w:pPr>
            <w:r w:rsidRPr="002F6B67">
              <w:t>Амбулаторно-поликлиническая помощь, стационарная помощь, стоматологическая помощь</w:t>
            </w:r>
          </w:p>
        </w:tc>
      </w:tr>
      <w:tr w:rsidR="00020E2F" w:rsidRPr="002F6B67" w14:paraId="52FBF90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EB657" w14:textId="77777777" w:rsidR="00020E2F" w:rsidRPr="002F6B67" w:rsidRDefault="00020E2F" w:rsidP="00C72ABF">
            <w:pPr>
              <w:jc w:val="center"/>
            </w:pPr>
            <w:r w:rsidRPr="002F6B67">
              <w:t>78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5D251" w14:textId="77777777" w:rsidR="00020E2F" w:rsidRPr="002F6B67" w:rsidRDefault="00020E2F" w:rsidP="00C72ABF">
            <w:r w:rsidRPr="002F6B67">
              <w:t xml:space="preserve">НУЗ </w:t>
            </w:r>
            <w:r w:rsidR="00B23926" w:rsidRPr="002F6B67">
              <w:t>«</w:t>
            </w:r>
            <w:r w:rsidRPr="002F6B67">
              <w:t>Отделенческая поликлиника на ст.Москв</w:t>
            </w:r>
            <w:r w:rsidR="00B23926" w:rsidRPr="002F6B67">
              <w:t>а-Курская ОАО «</w:t>
            </w:r>
            <w:r w:rsidRPr="002F6B67">
              <w:t>РЖД</w:t>
            </w:r>
            <w:r w:rsidR="00B23926" w:rsidRPr="002F6B67">
              <w:t>»</w:t>
            </w:r>
            <w:r w:rsidRPr="002F6B67">
              <w:t xml:space="preserve"> </w:t>
            </w:r>
          </w:p>
          <w:p w14:paraId="3D1240EF" w14:textId="77777777" w:rsidR="00020E2F" w:rsidRPr="002F6B67" w:rsidRDefault="00020E2F" w:rsidP="00C72ABF"/>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B3170" w14:textId="2CFA1C7F" w:rsidR="00020E2F" w:rsidRPr="002F6B67" w:rsidRDefault="00020E2F" w:rsidP="00C72ABF">
            <w:r w:rsidRPr="002F6B67">
              <w:t>111398</w:t>
            </w:r>
            <w:r w:rsidR="00A01FF0" w:rsidRPr="002F6B67">
              <w:t>,</w:t>
            </w:r>
            <w:r w:rsidRPr="002F6B67">
              <w:t xml:space="preserve"> г. Москва, Плющева ул. д.15А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47BBE"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CC0086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D1C38" w14:textId="77777777" w:rsidR="00020E2F" w:rsidRPr="002F6B67" w:rsidRDefault="00020E2F" w:rsidP="00C72ABF">
            <w:pPr>
              <w:jc w:val="center"/>
            </w:pPr>
            <w:r w:rsidRPr="002F6B67">
              <w:t>79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05D4B" w14:textId="77777777" w:rsidR="00020E2F" w:rsidRPr="002F6B67" w:rsidRDefault="00020E2F" w:rsidP="00C72ABF">
            <w:r w:rsidRPr="002F6B67">
              <w:rPr>
                <w:color w:val="000000"/>
              </w:rPr>
              <w:t xml:space="preserve">Центральная поликлиника ОАО «РЖД»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E79BC" w14:textId="493040C6" w:rsidR="00020E2F" w:rsidRPr="002F6B67" w:rsidRDefault="00C5437F">
            <w:r w:rsidRPr="002F6B67">
              <w:rPr>
                <w:color w:val="000000"/>
              </w:rPr>
              <w:t>105066 г. Москва, ул.</w:t>
            </w:r>
            <w:r w:rsidRPr="002F6B67">
              <w:rPr>
                <w:color w:val="000000"/>
                <w:lang w:val="en-US"/>
              </w:rPr>
              <w:t> </w:t>
            </w:r>
            <w:r w:rsidR="00020E2F" w:rsidRPr="002F6B67">
              <w:rPr>
                <w:color w:val="000000"/>
              </w:rPr>
              <w:t>Н.Басманная, д.</w:t>
            </w:r>
            <w:r w:rsidR="00D13D48" w:rsidRPr="002F6B67">
              <w:rPr>
                <w:color w:val="000000"/>
              </w:rPr>
              <w:t xml:space="preserve"> </w:t>
            </w:r>
            <w:r w:rsidR="00020E2F" w:rsidRPr="002F6B67">
              <w:rPr>
                <w:color w:val="000000"/>
              </w:rPr>
              <w:t>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0E362"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B5F2B01"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0E7304" w14:textId="77777777" w:rsidR="00020E2F" w:rsidRPr="002F6B67" w:rsidRDefault="00020E2F" w:rsidP="00C72ABF">
            <w:pPr>
              <w:jc w:val="center"/>
            </w:pPr>
            <w:r w:rsidRPr="002F6B67">
              <w:rPr>
                <w:b/>
                <w:color w:val="000000"/>
              </w:rPr>
              <w:t>г. Александров</w:t>
            </w:r>
          </w:p>
        </w:tc>
      </w:tr>
      <w:tr w:rsidR="00020E2F" w:rsidRPr="002F6B67" w14:paraId="1D2C38C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1BB4E" w14:textId="77777777" w:rsidR="00020E2F" w:rsidRPr="002F6B67" w:rsidRDefault="00020E2F" w:rsidP="00C72ABF">
            <w:pPr>
              <w:jc w:val="center"/>
              <w:rPr>
                <w:color w:val="000000"/>
              </w:rPr>
            </w:pPr>
            <w:r w:rsidRPr="002F6B67">
              <w:rPr>
                <w:color w:val="000000"/>
              </w:rPr>
              <w:t>80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B4F38" w14:textId="77777777" w:rsidR="00020E2F" w:rsidRPr="002F6B67" w:rsidRDefault="00020E2F" w:rsidP="00C72ABF">
            <w:pPr>
              <w:rPr>
                <w:color w:val="000000"/>
              </w:rPr>
            </w:pPr>
            <w:r w:rsidRPr="002F6B67">
              <w:rPr>
                <w:color w:val="000000"/>
              </w:rPr>
              <w:t>НУЗ</w:t>
            </w:r>
            <w:r w:rsidR="00B23926" w:rsidRPr="002F6B67">
              <w:rPr>
                <w:color w:val="000000"/>
              </w:rPr>
              <w:t xml:space="preserve"> «Отделенческая больница на ст. </w:t>
            </w:r>
            <w:r w:rsidRPr="002F6B67">
              <w:rPr>
                <w:color w:val="000000"/>
              </w:rPr>
              <w:t>Александров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ACD72" w14:textId="77777777" w:rsidR="00020E2F" w:rsidRPr="002F6B67" w:rsidRDefault="00020E2F" w:rsidP="00C72ABF">
            <w:pPr>
              <w:rPr>
                <w:color w:val="000000"/>
              </w:rPr>
            </w:pPr>
            <w:r w:rsidRPr="002F6B67">
              <w:rPr>
                <w:color w:val="000000"/>
              </w:rPr>
              <w:t xml:space="preserve">Владимирская область, </w:t>
            </w:r>
          </w:p>
          <w:p w14:paraId="34C8476F" w14:textId="77777777" w:rsidR="00020E2F" w:rsidRPr="002F6B67" w:rsidRDefault="00020E2F" w:rsidP="00C72ABF">
            <w:pPr>
              <w:rPr>
                <w:color w:val="000000"/>
              </w:rPr>
            </w:pPr>
            <w:r w:rsidRPr="002F6B67">
              <w:rPr>
                <w:color w:val="000000"/>
              </w:rPr>
              <w:t>г. Александров, ул. Восстания 1905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94FEF"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3532E26"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48BD40F" w14:textId="77777777" w:rsidR="00020E2F" w:rsidRPr="002F6B67" w:rsidRDefault="00020E2F" w:rsidP="00C72ABF">
            <w:pPr>
              <w:jc w:val="center"/>
            </w:pPr>
            <w:r w:rsidRPr="002F6B67">
              <w:rPr>
                <w:b/>
              </w:rPr>
              <w:t>г. Орехово-Зуево</w:t>
            </w:r>
          </w:p>
        </w:tc>
      </w:tr>
      <w:tr w:rsidR="00020E2F" w:rsidRPr="002F6B67" w14:paraId="0EFD387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E3474" w14:textId="77777777" w:rsidR="00020E2F" w:rsidRPr="002F6B67" w:rsidRDefault="00020E2F" w:rsidP="00C72ABF">
            <w:pPr>
              <w:jc w:val="center"/>
            </w:pPr>
            <w:r w:rsidRPr="002F6B67">
              <w:t>81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F3F60" w14:textId="77777777" w:rsidR="00020E2F" w:rsidRPr="002F6B67" w:rsidRDefault="00B23926" w:rsidP="00C72ABF">
            <w:pPr>
              <w:rPr>
                <w:color w:val="000000"/>
              </w:rPr>
            </w:pPr>
            <w:r w:rsidRPr="002F6B67">
              <w:rPr>
                <w:color w:val="000000"/>
              </w:rPr>
              <w:t>НУЗ «Узловая поликлиника на ст. </w:t>
            </w:r>
            <w:r w:rsidR="00020E2F" w:rsidRPr="002F6B67">
              <w:rPr>
                <w:color w:val="000000"/>
              </w:rPr>
              <w:t>Орехово-Зуево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1BAC" w14:textId="77777777" w:rsidR="00020E2F" w:rsidRPr="002F6B67" w:rsidRDefault="00C5437F" w:rsidP="00C72ABF">
            <w:pPr>
              <w:rPr>
                <w:color w:val="000000"/>
              </w:rPr>
            </w:pPr>
            <w:r w:rsidRPr="002F6B67">
              <w:rPr>
                <w:color w:val="000000"/>
              </w:rPr>
              <w:t>Московская область, г.</w:t>
            </w:r>
            <w:r w:rsidRPr="002F6B67">
              <w:rPr>
                <w:color w:val="000000"/>
                <w:lang w:val="en-US"/>
              </w:rPr>
              <w:t> </w:t>
            </w:r>
            <w:r w:rsidRPr="002F6B67">
              <w:rPr>
                <w:color w:val="000000"/>
              </w:rPr>
              <w:t>Орехово-Зуево, ул.</w:t>
            </w:r>
            <w:r w:rsidRPr="002F6B67">
              <w:rPr>
                <w:color w:val="000000"/>
                <w:lang w:val="en-US"/>
              </w:rPr>
              <w:t> </w:t>
            </w:r>
            <w:r w:rsidR="00020E2F" w:rsidRPr="002F6B67">
              <w:rPr>
                <w:color w:val="000000"/>
              </w:rPr>
              <w:t>Ленина, 22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4823"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D92662C"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6BE73A" w14:textId="77777777" w:rsidR="00020E2F" w:rsidRPr="002F6B67" w:rsidRDefault="00020E2F" w:rsidP="00C72ABF">
            <w:pPr>
              <w:jc w:val="center"/>
            </w:pPr>
            <w:r w:rsidRPr="002F6B67">
              <w:rPr>
                <w:b/>
              </w:rPr>
              <w:t>п. Киевский</w:t>
            </w:r>
          </w:p>
        </w:tc>
      </w:tr>
      <w:tr w:rsidR="00020E2F" w:rsidRPr="002F6B67" w14:paraId="044BC14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69879" w14:textId="77777777" w:rsidR="00020E2F" w:rsidRPr="002F6B67" w:rsidRDefault="00020E2F" w:rsidP="00C72ABF">
            <w:pPr>
              <w:jc w:val="center"/>
            </w:pPr>
            <w:r w:rsidRPr="002F6B67">
              <w:t>82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448C7" w14:textId="77777777" w:rsidR="00020E2F" w:rsidRPr="002F6B67" w:rsidRDefault="00020E2F" w:rsidP="00C72ABF">
            <w:pPr>
              <w:rPr>
                <w:color w:val="000000"/>
              </w:rPr>
            </w:pPr>
            <w:r w:rsidRPr="002F6B67">
              <w:rPr>
                <w:color w:val="000000"/>
              </w:rPr>
              <w:t>НУЗ Узловая поликли</w:t>
            </w:r>
            <w:r w:rsidR="00B23926" w:rsidRPr="002F6B67">
              <w:rPr>
                <w:color w:val="000000"/>
              </w:rPr>
              <w:t>ника на ст. </w:t>
            </w:r>
            <w:r w:rsidRPr="002F6B67">
              <w:rPr>
                <w:color w:val="000000"/>
              </w:rPr>
              <w:t>Бекасово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8C6A6" w14:textId="77777777" w:rsidR="00020E2F" w:rsidRPr="002F6B67" w:rsidRDefault="00020E2F" w:rsidP="00C72ABF">
            <w:pPr>
              <w:rPr>
                <w:color w:val="000000"/>
              </w:rPr>
            </w:pPr>
            <w:r w:rsidRPr="002F6B67">
              <w:rPr>
                <w:color w:val="000000"/>
              </w:rPr>
              <w:t>Московская обл., Нарофоминский район, п. Киевский</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9854E"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29BBE0A"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418BC4" w14:textId="77777777" w:rsidR="00020E2F" w:rsidRPr="002F6B67" w:rsidRDefault="00020E2F" w:rsidP="00C72ABF">
            <w:pPr>
              <w:jc w:val="center"/>
            </w:pPr>
            <w:r w:rsidRPr="002F6B67">
              <w:rPr>
                <w:rFonts w:eastAsia="Calibri"/>
                <w:b/>
              </w:rPr>
              <w:t>г. Рыбное</w:t>
            </w:r>
          </w:p>
        </w:tc>
      </w:tr>
      <w:tr w:rsidR="00020E2F" w:rsidRPr="002F6B67" w14:paraId="3B83DE1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82A12" w14:textId="218547D6" w:rsidR="00020E2F" w:rsidRPr="002F6B67" w:rsidRDefault="00020E2F" w:rsidP="00C9397C">
            <w:pPr>
              <w:jc w:val="center"/>
            </w:pPr>
            <w:r w:rsidRPr="002F6B67">
              <w:t>83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2BD98" w14:textId="77777777" w:rsidR="00020E2F" w:rsidRPr="002F6B67" w:rsidRDefault="00020E2F" w:rsidP="00C72ABF">
            <w:pPr>
              <w:rPr>
                <w:rFonts w:eastAsia="Calibri"/>
              </w:rPr>
            </w:pPr>
            <w:r w:rsidRPr="002F6B67">
              <w:rPr>
                <w:rFonts w:eastAsia="Calibri"/>
              </w:rPr>
              <w:t>Больница РЖД - Медицина города Рыбное АПП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4DE1" w14:textId="0E391838" w:rsidR="00020E2F" w:rsidRPr="002F6B67" w:rsidRDefault="00C5437F" w:rsidP="00C72ABF">
            <w:pPr>
              <w:rPr>
                <w:rFonts w:eastAsia="Calibri"/>
              </w:rPr>
            </w:pPr>
            <w:r w:rsidRPr="002F6B67">
              <w:t>391111,  Рязанская обл, г.</w:t>
            </w:r>
            <w:r w:rsidRPr="002F6B67">
              <w:rPr>
                <w:lang w:val="en-US"/>
              </w:rPr>
              <w:t> </w:t>
            </w:r>
            <w:r w:rsidR="00020E2F" w:rsidRPr="002F6B67">
              <w:t>Рыбное, ул. Комсомольская, д.</w:t>
            </w:r>
            <w:r w:rsidR="00D13D48" w:rsidRPr="002F6B67">
              <w:t xml:space="preserve"> </w:t>
            </w:r>
            <w:r w:rsidR="00020E2F" w:rsidRPr="002F6B67">
              <w:t>14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88C87"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CD7B5C2"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CEB603C" w14:textId="77777777" w:rsidR="00020E2F" w:rsidRPr="002F6B67" w:rsidRDefault="00020E2F" w:rsidP="00C72ABF">
            <w:pPr>
              <w:jc w:val="center"/>
            </w:pPr>
            <w:r w:rsidRPr="002F6B67">
              <w:rPr>
                <w:b/>
              </w:rPr>
              <w:t>г. Брянск</w:t>
            </w:r>
          </w:p>
        </w:tc>
      </w:tr>
      <w:tr w:rsidR="00020E2F" w:rsidRPr="002F6B67" w14:paraId="72ADCAD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4DD1E" w14:textId="77777777" w:rsidR="00020E2F" w:rsidRPr="002F6B67" w:rsidRDefault="00020E2F" w:rsidP="00C72ABF">
            <w:pPr>
              <w:jc w:val="center"/>
            </w:pPr>
            <w:r w:rsidRPr="002F6B67">
              <w:t>84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3BBAB" w14:textId="77777777" w:rsidR="00020E2F" w:rsidRPr="002F6B67" w:rsidRDefault="00020E2F" w:rsidP="00C72ABF">
            <w:r w:rsidRPr="002F6B67">
              <w:t xml:space="preserve">НУЗ </w:t>
            </w:r>
            <w:r w:rsidR="00B23926" w:rsidRPr="002F6B67">
              <w:t>«</w:t>
            </w:r>
            <w:r w:rsidRPr="002F6B67">
              <w:t>Отделенческая больница на станции Брянск-2 ОАО</w:t>
            </w:r>
            <w:r w:rsidR="00B23926" w:rsidRPr="002F6B67">
              <w:t xml:space="preserve"> «</w:t>
            </w:r>
            <w:r w:rsidRPr="002F6B67">
              <w:t>РЖД</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334A8" w14:textId="11219C0F" w:rsidR="00020E2F" w:rsidRPr="002F6B67" w:rsidRDefault="00020E2F" w:rsidP="00C72ABF">
            <w:r w:rsidRPr="002F6B67">
              <w:t xml:space="preserve">241001, г. Брянск, </w:t>
            </w:r>
          </w:p>
          <w:p w14:paraId="2DC8114F" w14:textId="4A04E433" w:rsidR="00020E2F" w:rsidRPr="002F6B67" w:rsidRDefault="00020E2F" w:rsidP="00C72ABF">
            <w:r w:rsidRPr="002F6B67">
              <w:t>пр-т Московский, д.</w:t>
            </w:r>
            <w:r w:rsidR="00D13D48" w:rsidRPr="002F6B67">
              <w:t xml:space="preserve"> </w:t>
            </w:r>
            <w:r w:rsidRPr="002F6B67">
              <w:t xml:space="preserve">95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DC56"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6BC01BDD" w14:textId="77777777" w:rsidTr="00C9397C">
        <w:trPr>
          <w:trHeight w:val="15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4CC221" w14:textId="77777777" w:rsidR="00020E2F" w:rsidRPr="002F6B67" w:rsidRDefault="00020E2F" w:rsidP="00C72ABF">
            <w:pPr>
              <w:jc w:val="center"/>
            </w:pPr>
            <w:r w:rsidRPr="002F6B67">
              <w:rPr>
                <w:b/>
              </w:rPr>
              <w:t>г. Смоленск</w:t>
            </w:r>
          </w:p>
        </w:tc>
      </w:tr>
      <w:tr w:rsidR="00020E2F" w:rsidRPr="002F6B67" w14:paraId="42A28F2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9F01C" w14:textId="77777777" w:rsidR="00020E2F" w:rsidRPr="002F6B67" w:rsidRDefault="00020E2F" w:rsidP="00C72ABF">
            <w:pPr>
              <w:jc w:val="center"/>
            </w:pPr>
            <w:r w:rsidRPr="002F6B67">
              <w:t>85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D41B4" w14:textId="77777777" w:rsidR="00020E2F" w:rsidRPr="002F6B67" w:rsidRDefault="00020E2F" w:rsidP="00C72ABF">
            <w:r w:rsidRPr="002F6B67">
              <w:t xml:space="preserve">НУЗ </w:t>
            </w:r>
            <w:r w:rsidR="00B23926" w:rsidRPr="002F6B67">
              <w:t>«</w:t>
            </w:r>
            <w:r w:rsidRPr="002F6B67">
              <w:t>Отделенческ</w:t>
            </w:r>
            <w:r w:rsidR="00B23926" w:rsidRPr="002F6B67">
              <w:t>ая больница на ст.Смоленск ОАО «</w:t>
            </w:r>
            <w:r w:rsidRPr="002F6B67">
              <w:t>РЖД</w:t>
            </w:r>
            <w:r w:rsidR="00B23926" w:rsidRPr="002F6B67">
              <w:t>»</w:t>
            </w:r>
            <w:r w:rsidRPr="002F6B67">
              <w:t xml:space="preserve">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E86EE" w14:textId="77777777" w:rsidR="00020E2F" w:rsidRPr="002F6B67" w:rsidRDefault="00020E2F" w:rsidP="00C72ABF">
            <w:r w:rsidRPr="002F6B67">
              <w:t>214025, г. Смоленск, 1-ый Краснофлотский переулок, д.15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1EB"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10AFE90"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5A520F" w14:textId="77777777" w:rsidR="00020E2F" w:rsidRPr="002F6B67" w:rsidRDefault="00020E2F" w:rsidP="00C72ABF">
            <w:pPr>
              <w:jc w:val="center"/>
            </w:pPr>
            <w:r w:rsidRPr="002F6B67">
              <w:rPr>
                <w:b/>
              </w:rPr>
              <w:t>г. Вязьма</w:t>
            </w:r>
          </w:p>
        </w:tc>
      </w:tr>
      <w:tr w:rsidR="00020E2F" w:rsidRPr="002F6B67" w14:paraId="01AEB1D4" w14:textId="77777777" w:rsidTr="00C9397C">
        <w:trPr>
          <w:trHeight w:val="43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4B08F" w14:textId="77777777" w:rsidR="00020E2F" w:rsidRPr="002F6B67" w:rsidRDefault="00020E2F" w:rsidP="00C72ABF">
            <w:pPr>
              <w:jc w:val="center"/>
            </w:pPr>
            <w:r w:rsidRPr="002F6B67">
              <w:t>86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6140C" w14:textId="77777777" w:rsidR="00020E2F" w:rsidRPr="002F6B67" w:rsidRDefault="00020E2F" w:rsidP="00C72ABF">
            <w:r w:rsidRPr="002F6B67">
              <w:t xml:space="preserve">НУЗ </w:t>
            </w:r>
            <w:r w:rsidR="00B23926" w:rsidRPr="002F6B67">
              <w:t>«</w:t>
            </w:r>
            <w:r w:rsidRPr="002F6B67">
              <w:t xml:space="preserve">Узловая поликлиника на станции Вязьма ОАО </w:t>
            </w:r>
            <w:r w:rsidR="00B23926" w:rsidRPr="002F6B67">
              <w:t>«</w:t>
            </w:r>
            <w:r w:rsidRPr="002F6B67">
              <w:t>РЖД</w:t>
            </w:r>
            <w:r w:rsidR="00B2392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BEFBE" w14:textId="77777777" w:rsidR="00020E2F" w:rsidRPr="002F6B67" w:rsidRDefault="00020E2F" w:rsidP="00C72ABF">
            <w:r w:rsidRPr="002F6B67">
              <w:t>215100, Смоленская область, г. Вязьма, ул.Ленина, д.71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92EA0"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05A2883" w14:textId="77777777" w:rsidTr="00C9397C">
        <w:trPr>
          <w:trHeight w:val="15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E8D5AE" w14:textId="77777777" w:rsidR="00020E2F" w:rsidRPr="002F6B67" w:rsidRDefault="00020E2F" w:rsidP="00C72ABF">
            <w:pPr>
              <w:jc w:val="center"/>
            </w:pPr>
            <w:r w:rsidRPr="002F6B67">
              <w:rPr>
                <w:b/>
              </w:rPr>
              <w:t>г. Калуга</w:t>
            </w:r>
          </w:p>
        </w:tc>
      </w:tr>
      <w:tr w:rsidR="00020E2F" w:rsidRPr="002F6B67" w14:paraId="4EDF193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11230" w14:textId="77777777" w:rsidR="00020E2F" w:rsidRPr="002F6B67" w:rsidRDefault="00020E2F" w:rsidP="00C72ABF">
            <w:pPr>
              <w:jc w:val="center"/>
            </w:pPr>
            <w:r w:rsidRPr="002F6B67">
              <w:t>87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3AB27" w14:textId="77777777" w:rsidR="00020E2F" w:rsidRPr="002F6B67" w:rsidRDefault="00020E2F" w:rsidP="00C72ABF">
            <w:r w:rsidRPr="002F6B67">
              <w:t xml:space="preserve">НУЗ </w:t>
            </w:r>
            <w:r w:rsidR="00B23926" w:rsidRPr="002F6B67">
              <w:t>«</w:t>
            </w:r>
            <w:r w:rsidRPr="002F6B67">
              <w:t xml:space="preserve">Отделенческая больница на станции Калуга ОАО </w:t>
            </w:r>
            <w:r w:rsidR="00B23926" w:rsidRPr="002F6B67">
              <w:t>«</w:t>
            </w:r>
            <w:r w:rsidRPr="002F6B67">
              <w:t>РЖД</w:t>
            </w:r>
            <w:r w:rsidR="00B23926" w:rsidRPr="002F6B67">
              <w:t>»</w:t>
            </w:r>
            <w:r w:rsidRPr="002F6B67">
              <w:t xml:space="preserve">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9F0B3" w14:textId="77777777" w:rsidR="00020E2F" w:rsidRPr="002F6B67" w:rsidRDefault="00C5437F" w:rsidP="00C72ABF">
            <w:r w:rsidRPr="002F6B67">
              <w:t>248018, Калужская обл., г.</w:t>
            </w:r>
            <w:r w:rsidRPr="002F6B67">
              <w:rPr>
                <w:lang w:val="en-US"/>
              </w:rPr>
              <w:t> </w:t>
            </w:r>
            <w:r w:rsidR="00020E2F" w:rsidRPr="002F6B67">
              <w:t>Калуга, ул. Болотникова, д.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3F4B2"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F239C6B"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D66668" w14:textId="77777777" w:rsidR="00020E2F" w:rsidRPr="002F6B67" w:rsidRDefault="00020E2F" w:rsidP="00C72ABF">
            <w:pPr>
              <w:jc w:val="center"/>
            </w:pPr>
            <w:r w:rsidRPr="002F6B67">
              <w:rPr>
                <w:b/>
              </w:rPr>
              <w:t>г. Росславль</w:t>
            </w:r>
          </w:p>
        </w:tc>
      </w:tr>
      <w:tr w:rsidR="00020E2F" w:rsidRPr="002F6B67" w14:paraId="5EBA4F9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47948" w14:textId="77777777" w:rsidR="00020E2F" w:rsidRPr="002F6B67" w:rsidRDefault="00020E2F" w:rsidP="00C72ABF">
            <w:pPr>
              <w:jc w:val="center"/>
            </w:pPr>
            <w:r w:rsidRPr="002F6B67">
              <w:t>88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D92C6" w14:textId="77777777" w:rsidR="00020E2F" w:rsidRPr="002F6B67" w:rsidRDefault="00B23926" w:rsidP="00C72ABF">
            <w:r w:rsidRPr="002F6B67">
              <w:t>НУЗ «</w:t>
            </w:r>
            <w:r w:rsidR="00020E2F" w:rsidRPr="002F6B67">
              <w:t xml:space="preserve">Узловая Поликлиника на Ст.Рославль ОАО </w:t>
            </w:r>
            <w:r w:rsidRPr="002F6B67">
              <w:t>«</w:t>
            </w:r>
            <w:r w:rsidR="00020E2F" w:rsidRPr="002F6B67">
              <w:t>РЖД</w:t>
            </w:r>
            <w:r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4AB0C" w14:textId="78871188" w:rsidR="00020E2F" w:rsidRPr="002F6B67" w:rsidRDefault="00020E2F" w:rsidP="00C72ABF">
            <w:r w:rsidRPr="002F6B67">
              <w:t>216500, Смоленская область, г. Рославль, Пионерская ул., д.</w:t>
            </w:r>
            <w:r w:rsidR="0075610F" w:rsidRPr="002F6B67">
              <w:t xml:space="preserve"> </w:t>
            </w:r>
            <w:r w:rsidRPr="002F6B67">
              <w:t>100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29B3E"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7947C0C"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C8D6626" w14:textId="77777777" w:rsidR="00020E2F" w:rsidRPr="002F6B67" w:rsidRDefault="00020E2F" w:rsidP="00C72ABF">
            <w:pPr>
              <w:jc w:val="center"/>
            </w:pPr>
            <w:r w:rsidRPr="002F6B67">
              <w:rPr>
                <w:b/>
              </w:rPr>
              <w:t>г. Тула</w:t>
            </w:r>
          </w:p>
        </w:tc>
      </w:tr>
      <w:tr w:rsidR="00020E2F" w:rsidRPr="002F6B67" w14:paraId="06273286" w14:textId="77777777" w:rsidTr="00C9397C">
        <w:trPr>
          <w:trHeight w:val="103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7B3B3" w14:textId="77777777" w:rsidR="00020E2F" w:rsidRPr="002F6B67" w:rsidRDefault="00020E2F" w:rsidP="00C72ABF">
            <w:pPr>
              <w:jc w:val="center"/>
            </w:pPr>
            <w:r w:rsidRPr="002F6B67">
              <w:t>89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59D9C" w14:textId="77777777" w:rsidR="00020E2F" w:rsidRPr="002F6B67" w:rsidRDefault="00020E2F" w:rsidP="00C72ABF">
            <w:r w:rsidRPr="002F6B67">
              <w:t>ЧУЗ «Клиническая больница</w:t>
            </w:r>
            <w:r w:rsidRPr="002F6B67">
              <w:br/>
              <w:t>«РЖД-МЕДИЦИНА» города ТУЛА»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C63BC" w14:textId="77777777" w:rsidR="00020E2F" w:rsidRPr="002F6B67" w:rsidRDefault="00020E2F" w:rsidP="00C72ABF">
            <w:r w:rsidRPr="002F6B67">
              <w:t>300041, г. Тула, ул. Дмитрия Ульянова, д. 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7063D" w14:textId="51E57B91" w:rsidR="00020E2F" w:rsidRPr="002F6B67" w:rsidRDefault="00020E2F" w:rsidP="00C72ABF">
            <w:pPr>
              <w:jc w:val="both"/>
            </w:pPr>
            <w:r w:rsidRPr="002F6B67">
              <w:t>Амбулаторно-поликлиническая помощь, стационарная помощь, стоматологическая помощь</w:t>
            </w:r>
          </w:p>
        </w:tc>
      </w:tr>
      <w:tr w:rsidR="00020E2F" w:rsidRPr="002F6B67" w14:paraId="6400155C"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8C9E26C" w14:textId="77777777" w:rsidR="00020E2F" w:rsidRPr="002F6B67" w:rsidRDefault="00020E2F" w:rsidP="00C72ABF">
            <w:pPr>
              <w:jc w:val="center"/>
            </w:pPr>
            <w:r w:rsidRPr="002F6B67">
              <w:rPr>
                <w:b/>
              </w:rPr>
              <w:t>г. Орел</w:t>
            </w:r>
          </w:p>
        </w:tc>
      </w:tr>
      <w:tr w:rsidR="00020E2F" w:rsidRPr="002F6B67" w14:paraId="73F8293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0593D" w14:textId="77777777" w:rsidR="00020E2F" w:rsidRPr="002F6B67" w:rsidRDefault="00020E2F" w:rsidP="00C72ABF">
            <w:pPr>
              <w:jc w:val="center"/>
            </w:pPr>
            <w:r w:rsidRPr="002F6B67">
              <w:t>90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C6BCD" w14:textId="77777777" w:rsidR="00020E2F" w:rsidRPr="002F6B67" w:rsidRDefault="00020E2F" w:rsidP="00C72ABF">
            <w:r w:rsidRPr="002F6B67">
              <w:t>ЧУЗ «Поликлиника</w:t>
            </w:r>
            <w:r w:rsidRPr="002F6B67">
              <w:br/>
              <w:t>«РЖД-МЕДИЦИНА» города Орел»</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06E04" w14:textId="77777777" w:rsidR="00020E2F" w:rsidRPr="002F6B67" w:rsidRDefault="00C5437F" w:rsidP="00C72ABF">
            <w:r w:rsidRPr="002F6B67">
              <w:t>302004, Россия, г. Орел, ул.</w:t>
            </w:r>
            <w:r w:rsidRPr="002F6B67">
              <w:rPr>
                <w:lang w:val="en-US"/>
              </w:rPr>
              <w:t> </w:t>
            </w:r>
            <w:r w:rsidR="00020E2F" w:rsidRPr="002F6B67">
              <w:t>3-я Курская, д. 56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B617F" w14:textId="6BC24CBB" w:rsidR="00020E2F" w:rsidRPr="002F6B67" w:rsidRDefault="00020E2F">
            <w:r w:rsidRPr="002F6B67">
              <w:t>Амбулаторно-поликлиническая помощь, стационарная помощь, стоматологическая помощь</w:t>
            </w:r>
          </w:p>
        </w:tc>
      </w:tr>
      <w:tr w:rsidR="00020E2F" w:rsidRPr="002F6B67" w14:paraId="14B81C43"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52FCC7" w14:textId="77777777" w:rsidR="00020E2F" w:rsidRPr="002F6B67" w:rsidRDefault="00020E2F" w:rsidP="00C72ABF">
            <w:pPr>
              <w:jc w:val="center"/>
            </w:pPr>
            <w:r w:rsidRPr="002F6B67">
              <w:rPr>
                <w:b/>
              </w:rPr>
              <w:t>г. Курск</w:t>
            </w:r>
          </w:p>
        </w:tc>
      </w:tr>
      <w:tr w:rsidR="00020E2F" w:rsidRPr="002F6B67" w14:paraId="57EA152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0F221" w14:textId="77777777" w:rsidR="00020E2F" w:rsidRPr="002F6B67" w:rsidRDefault="00020E2F" w:rsidP="00C72ABF">
            <w:pPr>
              <w:jc w:val="center"/>
            </w:pPr>
            <w:r w:rsidRPr="002F6B67">
              <w:t>91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5DA3E" w14:textId="180680B8" w:rsidR="00020E2F" w:rsidRPr="002F6B67" w:rsidRDefault="00020E2F" w:rsidP="00C72ABF">
            <w:r w:rsidRPr="002F6B67">
              <w:t xml:space="preserve">ЧУЗ </w:t>
            </w:r>
            <w:r w:rsidR="00B23926" w:rsidRPr="002F6B67">
              <w:t>«</w:t>
            </w:r>
            <w:r w:rsidRPr="002F6B67">
              <w:t>Киническая больница</w:t>
            </w:r>
            <w:r w:rsidR="00B23926" w:rsidRPr="002F6B67">
              <w:t>»</w:t>
            </w:r>
            <w:r w:rsidRPr="002F6B67">
              <w:t xml:space="preserve"> </w:t>
            </w:r>
            <w:r w:rsidR="00B23926" w:rsidRPr="002F6B67">
              <w:t>«РЖД – Медицина»</w:t>
            </w:r>
            <w:r w:rsidRPr="002F6B67">
              <w:t xml:space="preserve"> города Курск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258E9" w14:textId="77777777" w:rsidR="00020E2F" w:rsidRPr="002F6B67" w:rsidRDefault="00C5437F" w:rsidP="00C72ABF">
            <w:r w:rsidRPr="002F6B67">
              <w:t>305009, г. Курск, ул.</w:t>
            </w:r>
            <w:r w:rsidRPr="002F6B67">
              <w:rPr>
                <w:lang w:val="en-US"/>
              </w:rPr>
              <w:t> </w:t>
            </w:r>
            <w:r w:rsidR="00020E2F" w:rsidRPr="002F6B67">
              <w:t>Маяковского, д. 100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9BB0F"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D38D62B"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3B3A4F" w14:textId="77777777" w:rsidR="00020E2F" w:rsidRPr="002F6B67" w:rsidRDefault="00020E2F" w:rsidP="00C72ABF">
            <w:pPr>
              <w:jc w:val="center"/>
            </w:pPr>
            <w:r w:rsidRPr="002F6B67">
              <w:rPr>
                <w:b/>
              </w:rPr>
              <w:t>г. Елец</w:t>
            </w:r>
          </w:p>
        </w:tc>
      </w:tr>
      <w:tr w:rsidR="00020E2F" w:rsidRPr="002F6B67" w14:paraId="3639E040" w14:textId="77777777" w:rsidTr="00C9397C">
        <w:trPr>
          <w:trHeight w:val="52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D17EB" w14:textId="77777777" w:rsidR="00020E2F" w:rsidRPr="002F6B67" w:rsidRDefault="00020E2F" w:rsidP="00C72ABF">
            <w:pPr>
              <w:jc w:val="center"/>
            </w:pPr>
            <w:r w:rsidRPr="002F6B67">
              <w:t>92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B8C95" w14:textId="77777777" w:rsidR="00020E2F" w:rsidRPr="002F6B67" w:rsidRDefault="00020E2F" w:rsidP="00C72ABF">
            <w:r w:rsidRPr="002F6B67">
              <w:t>ЧУЗ «Больница</w:t>
            </w:r>
            <w:r w:rsidRPr="002F6B67">
              <w:br/>
              <w:t>«РЖД-МЕДИЦИНА» города Елец»</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CED6C" w14:textId="77777777" w:rsidR="00020E2F" w:rsidRPr="002F6B67" w:rsidRDefault="00020E2F" w:rsidP="00C72ABF">
            <w:r w:rsidRPr="002F6B67">
              <w:t>399773, Липецкая область, г.</w:t>
            </w:r>
            <w:r w:rsidR="00C5437F" w:rsidRPr="002F6B67">
              <w:rPr>
                <w:lang w:val="en-US"/>
              </w:rPr>
              <w:t> </w:t>
            </w:r>
            <w:r w:rsidRPr="002F6B67">
              <w:t>Елец, Новолипецкая улица, д. 20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D1209"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4ABB295"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5CD030" w14:textId="77777777" w:rsidR="00020E2F" w:rsidRPr="002F6B67" w:rsidRDefault="00020E2F" w:rsidP="00C72ABF">
            <w:pPr>
              <w:jc w:val="center"/>
            </w:pPr>
            <w:r w:rsidRPr="002F6B67">
              <w:rPr>
                <w:b/>
              </w:rPr>
              <w:t>г. Кашира</w:t>
            </w:r>
          </w:p>
        </w:tc>
      </w:tr>
      <w:tr w:rsidR="00020E2F" w:rsidRPr="002F6B67" w14:paraId="2BC021A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EBC3F" w14:textId="77777777" w:rsidR="00020E2F" w:rsidRPr="002F6B67" w:rsidRDefault="00020E2F" w:rsidP="00C72ABF">
            <w:pPr>
              <w:jc w:val="center"/>
            </w:pPr>
            <w:r w:rsidRPr="002F6B67">
              <w:t>93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8869E" w14:textId="77777777" w:rsidR="00020E2F" w:rsidRPr="002F6B67" w:rsidRDefault="00020E2F" w:rsidP="00C72ABF">
            <w:r w:rsidRPr="002F6B67">
              <w:t>ЧУЗ «Поликлиника</w:t>
            </w:r>
            <w:r w:rsidRPr="002F6B67">
              <w:br/>
              <w:t>«РЖД-МЕДИЦИНА» Ожерелье»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12B0C" w14:textId="77777777" w:rsidR="00020E2F" w:rsidRPr="002F6B67" w:rsidRDefault="00B81DEA" w:rsidP="00C72ABF">
            <w:hyperlink r:id="rId17" w:history="1">
              <w:r w:rsidR="00020E2F" w:rsidRPr="002F6B67">
                <w:t>142921, Московская обл., г.</w:t>
              </w:r>
              <w:r w:rsidR="00C5437F" w:rsidRPr="002F6B67">
                <w:rPr>
                  <w:lang w:val="en-US"/>
                </w:rPr>
                <w:t> </w:t>
              </w:r>
              <w:r w:rsidR="00020E2F" w:rsidRPr="002F6B67">
                <w:t>Кашира, мкр. Ожерелье, ул. Больничная, д. 1А</w:t>
              </w:r>
            </w:hyperlink>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D486B"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37CC62F"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4D7524B" w14:textId="77777777" w:rsidR="00020E2F" w:rsidRPr="002F6B67" w:rsidRDefault="00020E2F" w:rsidP="00C72ABF">
            <w:pPr>
              <w:jc w:val="center"/>
            </w:pPr>
            <w:r w:rsidRPr="002F6B67">
              <w:rPr>
                <w:b/>
                <w:color w:val="000000"/>
              </w:rPr>
              <w:t>филиал ФГП ВО ЖДТ России на Горьковской железной дороге</w:t>
            </w:r>
          </w:p>
        </w:tc>
      </w:tr>
      <w:tr w:rsidR="00020E2F" w:rsidRPr="002F6B67" w14:paraId="4DBA0666"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4CBE917" w14:textId="77777777" w:rsidR="00020E2F" w:rsidRPr="002F6B67" w:rsidRDefault="00020E2F" w:rsidP="00C72ABF">
            <w:pPr>
              <w:jc w:val="center"/>
              <w:rPr>
                <w:b/>
              </w:rPr>
            </w:pPr>
            <w:r w:rsidRPr="002F6B67">
              <w:rPr>
                <w:b/>
                <w:color w:val="000000"/>
              </w:rPr>
              <w:t>г. Арзамас</w:t>
            </w:r>
          </w:p>
        </w:tc>
      </w:tr>
      <w:tr w:rsidR="00020E2F" w:rsidRPr="002F6B67" w14:paraId="747A513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45862" w14:textId="77777777" w:rsidR="00020E2F" w:rsidRPr="002F6B67" w:rsidRDefault="00020E2F" w:rsidP="00C72ABF">
            <w:pPr>
              <w:jc w:val="center"/>
              <w:rPr>
                <w:bCs/>
                <w:color w:val="000000"/>
              </w:rPr>
            </w:pPr>
            <w:r w:rsidRPr="002F6B67">
              <w:rPr>
                <w:bCs/>
                <w:color w:val="000000"/>
              </w:rPr>
              <w:t>94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FA5ED" w14:textId="77777777" w:rsidR="00020E2F" w:rsidRPr="002F6B67" w:rsidRDefault="00020E2F" w:rsidP="00C72ABF">
            <w:pPr>
              <w:rPr>
                <w:color w:val="000000"/>
              </w:rPr>
            </w:pPr>
            <w:r w:rsidRPr="002F6B67">
              <w:rPr>
                <w:color w:val="000000"/>
              </w:rPr>
              <w:t>ГБУЗ НО «Арзамасская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D7EE4" w14:textId="77777777" w:rsidR="00020E2F" w:rsidRPr="002F6B67" w:rsidRDefault="00C5437F" w:rsidP="00C72ABF">
            <w:pPr>
              <w:rPr>
                <w:color w:val="000000"/>
              </w:rPr>
            </w:pPr>
            <w:r w:rsidRPr="002F6B67">
              <w:rPr>
                <w:color w:val="000000"/>
              </w:rPr>
              <w:t>Нижегородская область, г.</w:t>
            </w:r>
            <w:r w:rsidRPr="002F6B67">
              <w:rPr>
                <w:lang w:val="en-US"/>
              </w:rPr>
              <w:t> </w:t>
            </w:r>
            <w:r w:rsidR="00020E2F" w:rsidRPr="002F6B67">
              <w:rPr>
                <w:color w:val="000000"/>
              </w:rPr>
              <w:t xml:space="preserve">Арзамас, ул. 9 Мая, д. 21 (83147) 6-55-58,6-68-30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9CC2B"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6385163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A31F4" w14:textId="77777777" w:rsidR="00020E2F" w:rsidRPr="002F6B67" w:rsidRDefault="00020E2F" w:rsidP="00C72ABF">
            <w:pPr>
              <w:jc w:val="center"/>
              <w:rPr>
                <w:bCs/>
                <w:color w:val="000000"/>
              </w:rPr>
            </w:pPr>
            <w:r w:rsidRPr="002F6B67">
              <w:rPr>
                <w:bCs/>
                <w:color w:val="000000"/>
              </w:rPr>
              <w:t>95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B0D12" w14:textId="77777777" w:rsidR="00020E2F" w:rsidRPr="002F6B67" w:rsidRDefault="00020E2F" w:rsidP="00C72ABF">
            <w:pPr>
              <w:rPr>
                <w:color w:val="000000"/>
              </w:rPr>
            </w:pPr>
            <w:r w:rsidRPr="002F6B67">
              <w:rPr>
                <w:color w:val="000000"/>
              </w:rPr>
              <w:t xml:space="preserve">ГБУЗ НО </w:t>
            </w:r>
            <w:r w:rsidR="00B23926" w:rsidRPr="002F6B67">
              <w:rPr>
                <w:color w:val="000000"/>
              </w:rPr>
              <w:t>«</w:t>
            </w:r>
            <w:r w:rsidRPr="002F6B67">
              <w:rPr>
                <w:color w:val="000000"/>
              </w:rPr>
              <w:t>Це</w:t>
            </w:r>
            <w:r w:rsidR="00B23926" w:rsidRPr="002F6B67">
              <w:rPr>
                <w:color w:val="000000"/>
              </w:rPr>
              <w:t>нтральная городская больница г.</w:t>
            </w:r>
            <w:r w:rsidRPr="002F6B67">
              <w:rPr>
                <w:color w:val="000000"/>
              </w:rPr>
              <w:t>Арзамаса</w:t>
            </w:r>
            <w:r w:rsidR="00B23926"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1448E" w14:textId="77777777" w:rsidR="00020E2F" w:rsidRPr="002F6B67" w:rsidRDefault="00020E2F" w:rsidP="00C72ABF">
            <w:pPr>
              <w:rPr>
                <w:color w:val="000000"/>
              </w:rPr>
            </w:pPr>
            <w:r w:rsidRPr="002F6B67">
              <w:rPr>
                <w:color w:val="000000"/>
              </w:rPr>
              <w:t>607221, Нижегородская обл., г. Арзамас, ул. Зеленая, д.2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FCD55"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462924F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2EC6B" w14:textId="77777777" w:rsidR="00020E2F" w:rsidRPr="002F6B67" w:rsidRDefault="00020E2F" w:rsidP="00C72ABF">
            <w:pPr>
              <w:jc w:val="center"/>
              <w:rPr>
                <w:bCs/>
                <w:color w:val="000000"/>
              </w:rPr>
            </w:pPr>
            <w:r w:rsidRPr="002F6B67">
              <w:rPr>
                <w:bCs/>
                <w:color w:val="000000"/>
              </w:rPr>
              <w:t>96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47893" w14:textId="0B55EBB6" w:rsidR="00020E2F" w:rsidRPr="002F6B67" w:rsidRDefault="00020E2F" w:rsidP="00C72ABF">
            <w:pPr>
              <w:rPr>
                <w:color w:val="000000"/>
              </w:rPr>
            </w:pPr>
            <w:r w:rsidRPr="002F6B67">
              <w:rPr>
                <w:color w:val="000000"/>
              </w:rPr>
              <w:t xml:space="preserve">Медицинское частное учреждение </w:t>
            </w:r>
            <w:r w:rsidR="00A01FF0" w:rsidRPr="002F6B67">
              <w:rPr>
                <w:color w:val="000000"/>
              </w:rPr>
              <w:t>«</w:t>
            </w:r>
            <w:r w:rsidRPr="002F6B67">
              <w:rPr>
                <w:color w:val="000000"/>
              </w:rPr>
              <w:t>Поликлиника Вита-М</w:t>
            </w:r>
            <w:r w:rsidR="00A01FF0"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25F9E" w14:textId="015E9B59" w:rsidR="00020E2F" w:rsidRPr="002F6B67" w:rsidRDefault="00020E2F" w:rsidP="00C72ABF">
            <w:pPr>
              <w:rPr>
                <w:color w:val="000000"/>
              </w:rPr>
            </w:pPr>
            <w:r w:rsidRPr="002F6B67">
              <w:rPr>
                <w:color w:val="000000"/>
              </w:rPr>
              <w:t>607220, Нижегородская обл., г. Арзамас, ул. Ленина, д.</w:t>
            </w:r>
            <w:r w:rsidR="00192422" w:rsidRPr="002F6B67">
              <w:rPr>
                <w:color w:val="000000"/>
              </w:rPr>
              <w:t> </w:t>
            </w:r>
            <w:r w:rsidRPr="002F6B67">
              <w:rPr>
                <w:color w:val="000000"/>
              </w:rPr>
              <w:t>110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AFD6D"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462F7A1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B5CC3" w14:textId="77777777" w:rsidR="00020E2F" w:rsidRPr="002F6B67" w:rsidRDefault="00020E2F" w:rsidP="00C72ABF">
            <w:pPr>
              <w:jc w:val="center"/>
              <w:rPr>
                <w:bCs/>
                <w:color w:val="000000"/>
              </w:rPr>
            </w:pPr>
            <w:r w:rsidRPr="002F6B67">
              <w:rPr>
                <w:bCs/>
                <w:color w:val="000000"/>
              </w:rPr>
              <w:t>97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2808E" w14:textId="5FB3E5A2" w:rsidR="00020E2F" w:rsidRPr="002F6B67" w:rsidRDefault="00020E2F" w:rsidP="00C72ABF">
            <w:pPr>
              <w:rPr>
                <w:color w:val="000000"/>
              </w:rPr>
            </w:pPr>
            <w:r w:rsidRPr="002F6B67">
              <w:rPr>
                <w:color w:val="000000"/>
              </w:rPr>
              <w:t xml:space="preserve">ООО </w:t>
            </w:r>
            <w:r w:rsidR="00A01FF0" w:rsidRPr="002F6B67">
              <w:rPr>
                <w:color w:val="000000"/>
              </w:rPr>
              <w:t>«</w:t>
            </w:r>
            <w:r w:rsidRPr="002F6B67">
              <w:rPr>
                <w:color w:val="000000"/>
              </w:rPr>
              <w:t>Стоматология-Максидент</w:t>
            </w:r>
            <w:r w:rsidR="00A01FF0"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A87A6" w14:textId="77777777" w:rsidR="00020E2F" w:rsidRPr="002F6B67" w:rsidRDefault="00020E2F" w:rsidP="00C72ABF">
            <w:pPr>
              <w:rPr>
                <w:color w:val="000000"/>
              </w:rPr>
            </w:pPr>
            <w:r w:rsidRPr="002F6B67">
              <w:rPr>
                <w:color w:val="000000"/>
              </w:rPr>
              <w:t>607232, Нижегородская обл., г. Арзамас, ул. Зеленая, д.32, пом.138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2D0C3" w14:textId="77777777" w:rsidR="00020E2F" w:rsidRPr="002F6B67" w:rsidRDefault="00020E2F" w:rsidP="00C72ABF">
            <w:pPr>
              <w:rPr>
                <w:color w:val="000000"/>
              </w:rPr>
            </w:pPr>
            <w:r w:rsidRPr="002F6B67">
              <w:rPr>
                <w:color w:val="000000"/>
              </w:rPr>
              <w:t xml:space="preserve">Стоматологическая помощь </w:t>
            </w:r>
          </w:p>
        </w:tc>
      </w:tr>
      <w:tr w:rsidR="00020E2F" w:rsidRPr="002F6B67" w14:paraId="69138CC0"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6AC4FB" w14:textId="77777777" w:rsidR="00020E2F" w:rsidRPr="002F6B67" w:rsidRDefault="00020E2F" w:rsidP="00C72ABF">
            <w:pPr>
              <w:jc w:val="center"/>
              <w:rPr>
                <w:b/>
                <w:color w:val="000000"/>
              </w:rPr>
            </w:pPr>
            <w:r w:rsidRPr="002F6B67">
              <w:rPr>
                <w:b/>
                <w:color w:val="000000"/>
              </w:rPr>
              <w:t>г. Владимир</w:t>
            </w:r>
          </w:p>
        </w:tc>
      </w:tr>
      <w:tr w:rsidR="00020E2F" w:rsidRPr="002F6B67" w14:paraId="18DC1B5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B8B1A" w14:textId="77777777" w:rsidR="00020E2F" w:rsidRPr="002F6B67" w:rsidRDefault="00020E2F" w:rsidP="00C72ABF">
            <w:pPr>
              <w:jc w:val="center"/>
              <w:rPr>
                <w:bCs/>
                <w:color w:val="000000"/>
              </w:rPr>
            </w:pPr>
            <w:r w:rsidRPr="002F6B67">
              <w:rPr>
                <w:bCs/>
                <w:color w:val="000000"/>
              </w:rPr>
              <w:t>98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426C3" w14:textId="77777777" w:rsidR="00020E2F" w:rsidRPr="002F6B67" w:rsidRDefault="00020E2F" w:rsidP="00C72ABF">
            <w:pPr>
              <w:rPr>
                <w:color w:val="000000"/>
              </w:rPr>
            </w:pPr>
            <w:r w:rsidRPr="002F6B67">
              <w:rPr>
                <w:color w:val="000000"/>
              </w:rPr>
              <w:t>Клиника семейной медицины</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FB0CD" w14:textId="77777777" w:rsidR="00020E2F" w:rsidRPr="002F6B67" w:rsidRDefault="00020E2F" w:rsidP="00C72ABF">
            <w:pPr>
              <w:rPr>
                <w:color w:val="000000"/>
              </w:rPr>
            </w:pPr>
            <w:r w:rsidRPr="002F6B67">
              <w:rPr>
                <w:color w:val="000000"/>
              </w:rPr>
              <w:t xml:space="preserve">г. Владимир, Октябрьский пр-кт, 36  43-19-00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E7785"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1992ABD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25D6E" w14:textId="77777777" w:rsidR="00020E2F" w:rsidRPr="002F6B67" w:rsidRDefault="00020E2F" w:rsidP="00C72ABF">
            <w:pPr>
              <w:jc w:val="center"/>
              <w:rPr>
                <w:bCs/>
                <w:color w:val="000000"/>
              </w:rPr>
            </w:pPr>
            <w:r w:rsidRPr="002F6B67">
              <w:rPr>
                <w:bCs/>
                <w:color w:val="000000"/>
              </w:rPr>
              <w:t>99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729F8" w14:textId="77777777" w:rsidR="00020E2F" w:rsidRPr="002F6B67" w:rsidRDefault="00020E2F" w:rsidP="00C72ABF">
            <w:pPr>
              <w:rPr>
                <w:color w:val="000000"/>
              </w:rPr>
            </w:pPr>
            <w:r w:rsidRPr="002F6B67">
              <w:rPr>
                <w:color w:val="000000"/>
              </w:rPr>
              <w:t>НУЗ «Отделенческая больница на ст. Владимир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1BCE0" w14:textId="77777777" w:rsidR="00020E2F" w:rsidRPr="002F6B67" w:rsidRDefault="00C5437F" w:rsidP="00C72ABF">
            <w:pPr>
              <w:rPr>
                <w:color w:val="000000"/>
              </w:rPr>
            </w:pPr>
            <w:r w:rsidRPr="002F6B67">
              <w:rPr>
                <w:color w:val="000000"/>
              </w:rPr>
              <w:t>г. Владимир, ул.</w:t>
            </w:r>
            <w:r w:rsidR="00020E2F" w:rsidRPr="002F6B67">
              <w:rPr>
                <w:color w:val="000000"/>
              </w:rPr>
              <w:t xml:space="preserve">Офицерская, 31, 24-35-34; 24-32-33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7B68B"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536E9AF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6490B" w14:textId="77777777" w:rsidR="00020E2F" w:rsidRPr="002F6B67" w:rsidRDefault="00020E2F" w:rsidP="00C72ABF">
            <w:pPr>
              <w:jc w:val="center"/>
              <w:rPr>
                <w:bCs/>
                <w:color w:val="000000"/>
              </w:rPr>
            </w:pPr>
            <w:r w:rsidRPr="002F6B67">
              <w:rPr>
                <w:bCs/>
                <w:color w:val="000000"/>
              </w:rPr>
              <w:t>100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CF5D9" w14:textId="213115FE" w:rsidR="00020E2F" w:rsidRPr="002F6B67" w:rsidRDefault="00020E2F">
            <w:pPr>
              <w:rPr>
                <w:color w:val="000000"/>
              </w:rPr>
            </w:pPr>
            <w:r w:rsidRPr="002F6B67">
              <w:rPr>
                <w:color w:val="000000"/>
              </w:rPr>
              <w:t xml:space="preserve">ГБУЗ ВО </w:t>
            </w:r>
            <w:r w:rsidR="0075610F" w:rsidRPr="002F6B67">
              <w:rPr>
                <w:color w:val="000000"/>
              </w:rPr>
              <w:t>«</w:t>
            </w:r>
            <w:r w:rsidRPr="002F6B67">
              <w:rPr>
                <w:color w:val="000000"/>
              </w:rPr>
              <w:t>Городская больница №4 г. Владимир</w:t>
            </w:r>
            <w:r w:rsidR="0075610F"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07147" w14:textId="77777777" w:rsidR="00020E2F" w:rsidRPr="002F6B67" w:rsidRDefault="00C5437F" w:rsidP="00C72ABF">
            <w:pPr>
              <w:rPr>
                <w:color w:val="000000"/>
              </w:rPr>
            </w:pPr>
            <w:r w:rsidRPr="002F6B67">
              <w:rPr>
                <w:color w:val="000000"/>
              </w:rPr>
              <w:t>600020 Владимир ул.</w:t>
            </w:r>
            <w:r w:rsidRPr="002F6B67">
              <w:rPr>
                <w:color w:val="000000"/>
                <w:lang w:val="en-US"/>
              </w:rPr>
              <w:t> </w:t>
            </w:r>
            <w:r w:rsidR="00020E2F" w:rsidRPr="002F6B67">
              <w:rPr>
                <w:color w:val="000000"/>
              </w:rPr>
              <w:t>Каманина д.6., Каманина  25 т. 53-26-17, 36-25-24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69CEB" w14:textId="77777777" w:rsidR="00020E2F" w:rsidRPr="002F6B67" w:rsidRDefault="00020E2F" w:rsidP="00C72ABF">
            <w:pPr>
              <w:rPr>
                <w:color w:val="000000"/>
              </w:rPr>
            </w:pPr>
            <w:r w:rsidRPr="002F6B67">
              <w:rPr>
                <w:color w:val="000000"/>
              </w:rPr>
              <w:t xml:space="preserve">Стационарная помощь </w:t>
            </w:r>
          </w:p>
        </w:tc>
      </w:tr>
      <w:tr w:rsidR="00020E2F" w:rsidRPr="002F6B67" w14:paraId="7FFE379F" w14:textId="77777777" w:rsidTr="00C9397C">
        <w:trPr>
          <w:trHeight w:val="34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BED64" w14:textId="77777777" w:rsidR="00020E2F" w:rsidRPr="002F6B67" w:rsidRDefault="00020E2F" w:rsidP="00C72ABF">
            <w:pPr>
              <w:jc w:val="center"/>
              <w:rPr>
                <w:bCs/>
                <w:color w:val="000000"/>
              </w:rPr>
            </w:pPr>
            <w:r w:rsidRPr="002F6B67">
              <w:rPr>
                <w:bCs/>
                <w:color w:val="000000"/>
              </w:rPr>
              <w:t>101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EF23C" w14:textId="77777777" w:rsidR="00020E2F" w:rsidRPr="002F6B67" w:rsidRDefault="00020E2F" w:rsidP="00C72ABF">
            <w:r w:rsidRPr="002F6B67">
              <w:t>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FF0FE" w14:textId="77777777" w:rsidR="00020E2F" w:rsidRPr="002F6B67" w:rsidRDefault="00020E2F" w:rsidP="00C72ABF">
            <w:r w:rsidRPr="002F6B67">
              <w:t xml:space="preserve">г. Владимир, Судогодское ш., 41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D0A3A" w14:textId="77777777" w:rsidR="00020E2F" w:rsidRPr="002F6B67" w:rsidRDefault="00020E2F" w:rsidP="00C72ABF">
            <w:r w:rsidRPr="002F6B67">
              <w:t xml:space="preserve">Стационарная помощь </w:t>
            </w:r>
          </w:p>
        </w:tc>
      </w:tr>
      <w:tr w:rsidR="00020E2F" w:rsidRPr="002F6B67" w14:paraId="23B9FB42"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A8C5D2" w14:textId="77777777" w:rsidR="00020E2F" w:rsidRPr="002F6B67" w:rsidRDefault="00020E2F" w:rsidP="00C72ABF">
            <w:pPr>
              <w:jc w:val="center"/>
              <w:rPr>
                <w:b/>
              </w:rPr>
            </w:pPr>
            <w:r w:rsidRPr="002F6B67">
              <w:rPr>
                <w:b/>
                <w:color w:val="000000"/>
              </w:rPr>
              <w:t>г. Ижевск</w:t>
            </w:r>
          </w:p>
        </w:tc>
      </w:tr>
      <w:tr w:rsidR="00020E2F" w:rsidRPr="002F6B67" w14:paraId="45535E2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8D105" w14:textId="77777777" w:rsidR="00020E2F" w:rsidRPr="002F6B67" w:rsidRDefault="00020E2F" w:rsidP="00C72ABF">
            <w:pPr>
              <w:jc w:val="center"/>
              <w:rPr>
                <w:bCs/>
                <w:color w:val="000000"/>
              </w:rPr>
            </w:pPr>
            <w:r w:rsidRPr="002F6B67">
              <w:rPr>
                <w:bCs/>
                <w:color w:val="000000"/>
              </w:rPr>
              <w:t>102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76F93" w14:textId="77777777" w:rsidR="00020E2F" w:rsidRPr="002F6B67" w:rsidRDefault="00020E2F" w:rsidP="00C72ABF">
            <w:pPr>
              <w:rPr>
                <w:color w:val="000000"/>
              </w:rPr>
            </w:pPr>
            <w:r w:rsidRPr="002F6B67">
              <w:rPr>
                <w:color w:val="000000"/>
              </w:rPr>
              <w:t>БУЗ УР «1РКБ МЗ УР»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0548A" w14:textId="77777777" w:rsidR="00020E2F" w:rsidRPr="002F6B67" w:rsidRDefault="00020E2F" w:rsidP="00C72ABF">
            <w:pPr>
              <w:rPr>
                <w:color w:val="000000"/>
              </w:rPr>
            </w:pPr>
            <w:r w:rsidRPr="002F6B67">
              <w:rPr>
                <w:color w:val="000000"/>
              </w:rPr>
              <w:t>г. Ижевск, Воткинское шоссе, 57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7E89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3B15C94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08C23" w14:textId="77777777" w:rsidR="00020E2F" w:rsidRPr="002F6B67" w:rsidRDefault="00020E2F" w:rsidP="00C72ABF">
            <w:pPr>
              <w:jc w:val="center"/>
              <w:rPr>
                <w:bCs/>
                <w:color w:val="000000"/>
              </w:rPr>
            </w:pPr>
            <w:r w:rsidRPr="002F6B67">
              <w:rPr>
                <w:bCs/>
                <w:color w:val="000000"/>
              </w:rPr>
              <w:t>103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CDF7F" w14:textId="77777777" w:rsidR="00020E2F" w:rsidRPr="002F6B67" w:rsidRDefault="00020E2F" w:rsidP="00C72ABF">
            <w:pPr>
              <w:rPr>
                <w:color w:val="000000"/>
              </w:rPr>
            </w:pPr>
            <w:r w:rsidRPr="002F6B67">
              <w:rPr>
                <w:color w:val="000000"/>
              </w:rPr>
              <w:t>БУЗ УР «ГКБ № 9 МЗ УР»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0199" w14:textId="77777777" w:rsidR="00020E2F" w:rsidRPr="002F6B67" w:rsidRDefault="00020E2F" w:rsidP="00C72ABF">
            <w:pPr>
              <w:rPr>
                <w:color w:val="000000"/>
              </w:rPr>
            </w:pPr>
            <w:r w:rsidRPr="002F6B67">
              <w:rPr>
                <w:color w:val="000000"/>
              </w:rPr>
              <w:t>г. Ижевск, Промышленная, 52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52B2B"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3212E4B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71BD4" w14:textId="77777777" w:rsidR="00020E2F" w:rsidRPr="002F6B67" w:rsidRDefault="00020E2F" w:rsidP="00C72ABF">
            <w:pPr>
              <w:jc w:val="center"/>
              <w:rPr>
                <w:bCs/>
                <w:color w:val="000000"/>
              </w:rPr>
            </w:pPr>
            <w:r w:rsidRPr="002F6B67">
              <w:rPr>
                <w:bCs/>
                <w:color w:val="000000"/>
              </w:rPr>
              <w:t>104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383F5" w14:textId="77777777" w:rsidR="00020E2F" w:rsidRPr="002F6B67" w:rsidRDefault="00020E2F" w:rsidP="00C72ABF">
            <w:pPr>
              <w:rPr>
                <w:color w:val="000000"/>
              </w:rPr>
            </w:pPr>
            <w:r w:rsidRPr="002F6B67">
              <w:rPr>
                <w:color w:val="000000"/>
              </w:rPr>
              <w:t>Отделенческая больница на ст. Ижевск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A3615" w14:textId="77777777" w:rsidR="00020E2F" w:rsidRPr="002F6B67" w:rsidRDefault="00020E2F" w:rsidP="00C72ABF">
            <w:pPr>
              <w:rPr>
                <w:color w:val="000000"/>
              </w:rPr>
            </w:pPr>
            <w:r w:rsidRPr="002F6B67">
              <w:rPr>
                <w:color w:val="000000"/>
              </w:rPr>
              <w:t>г. Ижевск, Механизаторская, 22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98291"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32F69627"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DC4959" w14:textId="77777777" w:rsidR="00020E2F" w:rsidRPr="002F6B67" w:rsidRDefault="00020E2F" w:rsidP="00C72ABF">
            <w:pPr>
              <w:jc w:val="center"/>
              <w:rPr>
                <w:b/>
                <w:color w:val="000000"/>
              </w:rPr>
            </w:pPr>
            <w:r w:rsidRPr="002F6B67">
              <w:rPr>
                <w:b/>
                <w:color w:val="000000"/>
              </w:rPr>
              <w:t>г. Казань</w:t>
            </w:r>
          </w:p>
        </w:tc>
      </w:tr>
      <w:tr w:rsidR="00020E2F" w:rsidRPr="002F6B67" w14:paraId="7355CB7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B2033" w14:textId="77777777" w:rsidR="00020E2F" w:rsidRPr="002F6B67" w:rsidRDefault="00020E2F" w:rsidP="00C72ABF">
            <w:pPr>
              <w:jc w:val="center"/>
              <w:rPr>
                <w:bCs/>
                <w:color w:val="000000"/>
              </w:rPr>
            </w:pPr>
            <w:r w:rsidRPr="002F6B67">
              <w:rPr>
                <w:bCs/>
                <w:color w:val="000000"/>
              </w:rPr>
              <w:t>105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F09B0" w14:textId="77777777" w:rsidR="00020E2F" w:rsidRPr="002F6B67" w:rsidRDefault="00020E2F" w:rsidP="00C72ABF">
            <w:pPr>
              <w:rPr>
                <w:color w:val="000000"/>
              </w:rPr>
            </w:pPr>
            <w:r w:rsidRPr="002F6B67">
              <w:rPr>
                <w:color w:val="000000"/>
              </w:rPr>
              <w:t>ГАУЗ «Республиканская клиническая больница №2»</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37184" w14:textId="73256DBD" w:rsidR="00020E2F" w:rsidRPr="002F6B67" w:rsidRDefault="00C5437F">
            <w:pPr>
              <w:rPr>
                <w:color w:val="000000"/>
              </w:rPr>
            </w:pPr>
            <w:r w:rsidRPr="002F6B67">
              <w:rPr>
                <w:color w:val="000000"/>
              </w:rPr>
              <w:t>420043, г. Казань, ул.</w:t>
            </w:r>
            <w:r w:rsidRPr="002F6B67">
              <w:rPr>
                <w:color w:val="000000"/>
                <w:lang w:val="en-US"/>
              </w:rPr>
              <w:t> </w:t>
            </w:r>
            <w:r w:rsidR="00020E2F" w:rsidRPr="002F6B67">
              <w:rPr>
                <w:color w:val="000000"/>
              </w:rPr>
              <w:t>Чехова, 1А 238-41-76,   регистр</w:t>
            </w:r>
            <w:r w:rsidR="0075610F" w:rsidRPr="002F6B67">
              <w:rPr>
                <w:color w:val="000000"/>
              </w:rPr>
              <w:t>атур</w:t>
            </w:r>
            <w:r w:rsidR="00020E2F" w:rsidRPr="002F6B67">
              <w:rPr>
                <w:color w:val="000000"/>
              </w:rPr>
              <w:t>а-238-37-93,  платн.усл.-233-30-33 - поликлиника платн.усл.-236-25-59 - стационар</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6A0DC"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162EBD8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BB999" w14:textId="77777777" w:rsidR="00020E2F" w:rsidRPr="002F6B67" w:rsidRDefault="00020E2F" w:rsidP="00C72ABF">
            <w:pPr>
              <w:jc w:val="center"/>
              <w:rPr>
                <w:bCs/>
                <w:color w:val="000000"/>
              </w:rPr>
            </w:pPr>
            <w:r w:rsidRPr="002F6B67">
              <w:rPr>
                <w:bCs/>
                <w:color w:val="000000"/>
              </w:rPr>
              <w:t>106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BF7EC" w14:textId="77777777" w:rsidR="00020E2F" w:rsidRPr="002F6B67" w:rsidRDefault="00020E2F" w:rsidP="00C72ABF">
            <w:pPr>
              <w:rPr>
                <w:color w:val="000000"/>
              </w:rPr>
            </w:pPr>
            <w:r w:rsidRPr="002F6B67">
              <w:rPr>
                <w:color w:val="000000"/>
              </w:rPr>
              <w:t>НУЗ «Отделенческая больница на станции Казань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314AB" w14:textId="77777777" w:rsidR="00020E2F" w:rsidRPr="002F6B67" w:rsidRDefault="00C5437F" w:rsidP="00C72ABF">
            <w:pPr>
              <w:rPr>
                <w:color w:val="000000"/>
              </w:rPr>
            </w:pPr>
            <w:r w:rsidRPr="002F6B67">
              <w:rPr>
                <w:color w:val="000000"/>
              </w:rPr>
              <w:t>420061, г. Казань, ул.</w:t>
            </w:r>
            <w:r w:rsidRPr="002F6B67">
              <w:rPr>
                <w:color w:val="000000"/>
                <w:lang w:val="en-US"/>
              </w:rPr>
              <w:t> </w:t>
            </w:r>
            <w:r w:rsidRPr="002F6B67">
              <w:rPr>
                <w:color w:val="000000"/>
              </w:rPr>
              <w:t>Н.</w:t>
            </w:r>
            <w:r w:rsidRPr="002F6B67">
              <w:rPr>
                <w:color w:val="000000"/>
                <w:lang w:val="en-US"/>
              </w:rPr>
              <w:t> </w:t>
            </w:r>
            <w:r w:rsidR="00020E2F" w:rsidRPr="002F6B67">
              <w:rPr>
                <w:color w:val="000000"/>
              </w:rPr>
              <w:t xml:space="preserve">Ершова, 65 272-50-50, 272-21-58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CA83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6634469A"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2A5CBC" w14:textId="77777777" w:rsidR="00020E2F" w:rsidRPr="002F6B67" w:rsidRDefault="00020E2F" w:rsidP="00C72ABF">
            <w:pPr>
              <w:jc w:val="center"/>
              <w:rPr>
                <w:b/>
                <w:color w:val="000000"/>
              </w:rPr>
            </w:pPr>
            <w:r w:rsidRPr="002F6B67">
              <w:rPr>
                <w:b/>
                <w:color w:val="000000"/>
              </w:rPr>
              <w:t>г. Киров</w:t>
            </w:r>
          </w:p>
        </w:tc>
      </w:tr>
      <w:tr w:rsidR="00020E2F" w:rsidRPr="002F6B67" w14:paraId="266F7AC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56586" w14:textId="77777777" w:rsidR="00020E2F" w:rsidRPr="002F6B67" w:rsidRDefault="00020E2F" w:rsidP="00C72ABF">
            <w:pPr>
              <w:jc w:val="center"/>
              <w:rPr>
                <w:bCs/>
                <w:color w:val="000000"/>
              </w:rPr>
            </w:pPr>
            <w:r w:rsidRPr="002F6B67">
              <w:rPr>
                <w:bCs/>
                <w:color w:val="000000"/>
              </w:rPr>
              <w:t>107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4AEE1" w14:textId="77777777" w:rsidR="00020E2F" w:rsidRPr="002F6B67" w:rsidRDefault="00020E2F" w:rsidP="00C72ABF">
            <w:pPr>
              <w:rPr>
                <w:color w:val="000000"/>
              </w:rPr>
            </w:pPr>
            <w:r w:rsidRPr="002F6B67">
              <w:rPr>
                <w:color w:val="000000"/>
              </w:rPr>
              <w:t>НУЗ «Отделенческая больница на станции Киров ОАО «Российские железные дороги»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5C87B" w14:textId="77777777" w:rsidR="00020E2F" w:rsidRPr="002F6B67" w:rsidRDefault="00020E2F" w:rsidP="00C72ABF">
            <w:pPr>
              <w:rPr>
                <w:color w:val="000000"/>
              </w:rPr>
            </w:pPr>
            <w:r w:rsidRPr="002F6B67">
              <w:rPr>
                <w:color w:val="000000"/>
              </w:rPr>
              <w:t>г. Киров, Октябрьский пр-кт, д. 151,(8332) 60-22-27, факс (8332) 60-37-75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8C8E3"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3D62E2F4"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DC583ED" w14:textId="77777777" w:rsidR="00020E2F" w:rsidRPr="002F6B67" w:rsidRDefault="00020E2F" w:rsidP="00C72ABF">
            <w:pPr>
              <w:jc w:val="center"/>
              <w:rPr>
                <w:b/>
                <w:color w:val="000000"/>
              </w:rPr>
            </w:pPr>
            <w:r w:rsidRPr="002F6B67">
              <w:rPr>
                <w:b/>
                <w:color w:val="000000"/>
              </w:rPr>
              <w:t>г. Красноуфимск</w:t>
            </w:r>
          </w:p>
        </w:tc>
      </w:tr>
      <w:tr w:rsidR="00020E2F" w:rsidRPr="002F6B67" w14:paraId="2EBBCEC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98BE7" w14:textId="77777777" w:rsidR="00020E2F" w:rsidRPr="002F6B67" w:rsidRDefault="00020E2F" w:rsidP="00C72ABF">
            <w:pPr>
              <w:jc w:val="center"/>
              <w:rPr>
                <w:bCs/>
                <w:color w:val="000000"/>
              </w:rPr>
            </w:pPr>
            <w:r w:rsidRPr="002F6B67">
              <w:rPr>
                <w:bCs/>
                <w:color w:val="000000"/>
              </w:rPr>
              <w:t>108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8C78E" w14:textId="77777777" w:rsidR="00020E2F" w:rsidRPr="002F6B67" w:rsidRDefault="00020E2F" w:rsidP="00C72ABF">
            <w:pPr>
              <w:rPr>
                <w:color w:val="000000"/>
              </w:rPr>
            </w:pPr>
            <w:r w:rsidRPr="002F6B67">
              <w:rPr>
                <w:color w:val="000000"/>
              </w:rPr>
              <w:t>НУЗ «Узловая  поликлиника на ст. Красноуфимск ОАО «Российские железные дороги»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C539F" w14:textId="77777777" w:rsidR="00020E2F" w:rsidRPr="002F6B67" w:rsidRDefault="00020E2F" w:rsidP="00C72ABF">
            <w:pPr>
              <w:rPr>
                <w:color w:val="000000"/>
              </w:rPr>
            </w:pPr>
            <w:r w:rsidRPr="002F6B67">
              <w:rPr>
                <w:color w:val="000000"/>
              </w:rPr>
              <w:t xml:space="preserve">623300, Свердловская область, </w:t>
            </w:r>
          </w:p>
          <w:p w14:paraId="6DE0EE13" w14:textId="77777777" w:rsidR="00020E2F" w:rsidRPr="002F6B67" w:rsidRDefault="00020E2F" w:rsidP="00C72ABF">
            <w:pPr>
              <w:rPr>
                <w:color w:val="000000"/>
              </w:rPr>
            </w:pPr>
            <w:r w:rsidRPr="002F6B67">
              <w:rPr>
                <w:color w:val="000000"/>
              </w:rPr>
              <w:t>г. Красноуфимск, ул. Горького, д.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A3DA5"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44D6B3AA"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F7F749" w14:textId="77777777" w:rsidR="00020E2F" w:rsidRPr="002F6B67" w:rsidRDefault="00020E2F" w:rsidP="00C72ABF">
            <w:pPr>
              <w:jc w:val="center"/>
              <w:rPr>
                <w:b/>
                <w:color w:val="000000"/>
              </w:rPr>
            </w:pPr>
            <w:r w:rsidRPr="002F6B67">
              <w:rPr>
                <w:b/>
                <w:color w:val="000000"/>
              </w:rPr>
              <w:t>г. Муром</w:t>
            </w:r>
          </w:p>
        </w:tc>
      </w:tr>
      <w:tr w:rsidR="00020E2F" w:rsidRPr="002F6B67" w14:paraId="6FEB56B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75C3E" w14:textId="77777777" w:rsidR="00020E2F" w:rsidRPr="002F6B67" w:rsidRDefault="00020E2F" w:rsidP="00C72ABF">
            <w:pPr>
              <w:jc w:val="center"/>
              <w:rPr>
                <w:bCs/>
                <w:color w:val="000000"/>
              </w:rPr>
            </w:pPr>
            <w:r w:rsidRPr="002F6B67">
              <w:rPr>
                <w:bCs/>
                <w:color w:val="000000"/>
              </w:rPr>
              <w:t>109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AAE69" w14:textId="77777777" w:rsidR="00020E2F" w:rsidRPr="002F6B67" w:rsidRDefault="00020E2F" w:rsidP="00C72ABF">
            <w:pPr>
              <w:rPr>
                <w:color w:val="000000"/>
              </w:rPr>
            </w:pPr>
            <w:r w:rsidRPr="002F6B67">
              <w:rPr>
                <w:color w:val="000000"/>
              </w:rPr>
              <w:t>НУЗ «Отделенческая больница на ст. Муром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1BD98" w14:textId="77777777" w:rsidR="00020E2F" w:rsidRPr="002F6B67" w:rsidRDefault="00C5437F" w:rsidP="00C72ABF">
            <w:pPr>
              <w:rPr>
                <w:color w:val="000000"/>
              </w:rPr>
            </w:pPr>
            <w:r w:rsidRPr="002F6B67">
              <w:rPr>
                <w:color w:val="000000"/>
              </w:rPr>
              <w:t>Владимирская область, г.</w:t>
            </w:r>
            <w:r w:rsidRPr="002F6B67">
              <w:rPr>
                <w:color w:val="000000"/>
                <w:lang w:val="en-US"/>
              </w:rPr>
              <w:t> </w:t>
            </w:r>
            <w:r w:rsidR="00020E2F" w:rsidRPr="002F6B67">
              <w:rPr>
                <w:color w:val="000000"/>
              </w:rPr>
              <w:t>Муром, ул. Пионерская,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36D0D"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71A6FBD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AF098" w14:textId="77777777" w:rsidR="00020E2F" w:rsidRPr="002F6B67" w:rsidRDefault="00020E2F" w:rsidP="00C72ABF">
            <w:pPr>
              <w:jc w:val="center"/>
              <w:rPr>
                <w:bCs/>
                <w:color w:val="000000"/>
              </w:rPr>
            </w:pPr>
            <w:r w:rsidRPr="002F6B67">
              <w:rPr>
                <w:bCs/>
                <w:color w:val="000000"/>
              </w:rPr>
              <w:t>110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CB496" w14:textId="7DEFDBE6" w:rsidR="00020E2F" w:rsidRPr="002F6B67" w:rsidRDefault="00020E2F" w:rsidP="00C72ABF">
            <w:r w:rsidRPr="002F6B67">
              <w:rPr>
                <w:shd w:val="clear" w:color="auto" w:fill="FFFFFF"/>
              </w:rPr>
              <w:t>Общество с ограниченной ответственностью «Центр новых медицинских технологий»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AF44" w14:textId="77777777" w:rsidR="00020E2F" w:rsidRPr="002F6B67" w:rsidRDefault="00020E2F" w:rsidP="00C72ABF">
            <w:r w:rsidRPr="002F6B67">
              <w:rPr>
                <w:shd w:val="clear" w:color="auto" w:fill="FFFFFF"/>
              </w:rPr>
              <w:t>602263, Владимирская обл., г. Муром, Карачаровское шоссе 5Д</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89634" w14:textId="77777777" w:rsidR="00020E2F" w:rsidRPr="002F6B67" w:rsidRDefault="00020E2F" w:rsidP="00C72ABF">
            <w:r w:rsidRPr="002F6B67">
              <w:t>Амбулаторно-поликлиническая помощь, стоматологическая помощь, стационарная помощь (дневной стационар)</w:t>
            </w:r>
          </w:p>
        </w:tc>
      </w:tr>
      <w:tr w:rsidR="00020E2F" w:rsidRPr="002F6B67" w14:paraId="76773384"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1854BA" w14:textId="77777777" w:rsidR="00020E2F" w:rsidRPr="002F6B67" w:rsidRDefault="00020E2F" w:rsidP="00C72ABF">
            <w:pPr>
              <w:jc w:val="center"/>
              <w:rPr>
                <w:b/>
              </w:rPr>
            </w:pPr>
            <w:r w:rsidRPr="002F6B67">
              <w:rPr>
                <w:b/>
                <w:color w:val="000000"/>
              </w:rPr>
              <w:t>г. Нижний Новгород</w:t>
            </w:r>
          </w:p>
        </w:tc>
      </w:tr>
      <w:tr w:rsidR="00020E2F" w:rsidRPr="002F6B67" w14:paraId="33150BF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047E3" w14:textId="77777777" w:rsidR="00020E2F" w:rsidRPr="002F6B67" w:rsidRDefault="00020E2F" w:rsidP="00C72ABF">
            <w:pPr>
              <w:jc w:val="center"/>
              <w:rPr>
                <w:bCs/>
                <w:color w:val="000000"/>
              </w:rPr>
            </w:pPr>
            <w:r w:rsidRPr="002F6B67">
              <w:rPr>
                <w:bCs/>
                <w:color w:val="000000"/>
              </w:rPr>
              <w:t>111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2AFE5" w14:textId="77777777" w:rsidR="00020E2F" w:rsidRPr="002F6B67" w:rsidRDefault="00020E2F" w:rsidP="00C72ABF">
            <w:pPr>
              <w:rPr>
                <w:color w:val="000000"/>
              </w:rPr>
            </w:pPr>
            <w:r w:rsidRPr="002F6B67">
              <w:rPr>
                <w:color w:val="000000"/>
              </w:rPr>
              <w:t>НУЗ ДКБ на станции Горький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2DBA1" w14:textId="77777777" w:rsidR="00020E2F" w:rsidRPr="002F6B67" w:rsidRDefault="00C5437F" w:rsidP="00C72ABF">
            <w:pPr>
              <w:rPr>
                <w:color w:val="000000"/>
              </w:rPr>
            </w:pPr>
            <w:r w:rsidRPr="002F6B67">
              <w:rPr>
                <w:color w:val="000000"/>
              </w:rPr>
              <w:t>603034, г. Нижний Новгород, ул.</w:t>
            </w:r>
            <w:r w:rsidRPr="002F6B67">
              <w:rPr>
                <w:color w:val="000000"/>
                <w:lang w:val="en-US"/>
              </w:rPr>
              <w:t> </w:t>
            </w:r>
            <w:r w:rsidR="00020E2F" w:rsidRPr="002F6B67">
              <w:rPr>
                <w:color w:val="000000"/>
              </w:rPr>
              <w:t>Шлиссельбургская, д.24 - поликлиника, стационар, стоматология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0777E"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8B3C79" w:rsidRPr="002F6B67" w14:paraId="226E0CB1" w14:textId="77777777" w:rsidTr="008B3C79">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8F1D9" w14:textId="77777777" w:rsidR="008B3C79" w:rsidRPr="002F6B67" w:rsidRDefault="008B3C79" w:rsidP="00C72ABF">
            <w:pPr>
              <w:jc w:val="center"/>
              <w:rPr>
                <w:bCs/>
                <w:color w:val="000000"/>
              </w:rPr>
            </w:pPr>
            <w:r w:rsidRPr="002F6B67">
              <w:rPr>
                <w:bCs/>
                <w:color w:val="000000"/>
              </w:rPr>
              <w:t>112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2F9FC" w14:textId="77777777" w:rsidR="008B3C79" w:rsidRPr="002F6B67" w:rsidRDefault="008B3C79" w:rsidP="00C72ABF">
            <w:pPr>
              <w:rPr>
                <w:color w:val="000000"/>
              </w:rPr>
            </w:pPr>
            <w:r w:rsidRPr="002F6B67">
              <w:rPr>
                <w:color w:val="000000"/>
              </w:rPr>
              <w:t>НУЗ ДКБ на станции Горький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CFE76" w14:textId="77777777" w:rsidR="008B3C79" w:rsidRPr="002F6B67" w:rsidRDefault="008B3C79" w:rsidP="00C72ABF">
            <w:pPr>
              <w:rPr>
                <w:color w:val="000000"/>
              </w:rPr>
            </w:pPr>
            <w:r w:rsidRPr="002F6B67">
              <w:rPr>
                <w:color w:val="000000"/>
              </w:rPr>
              <w:t>г. Н.Новгород, ул. Чкалова, 9, (831) 248-38-18 - стоматология</w:t>
            </w:r>
          </w:p>
        </w:tc>
        <w:tc>
          <w:tcPr>
            <w:tcW w:w="3413" w:type="dxa"/>
            <w:tcBorders>
              <w:top w:val="single" w:sz="4" w:space="0" w:color="auto"/>
              <w:left w:val="single" w:sz="4" w:space="0" w:color="auto"/>
              <w:bottom w:val="single" w:sz="4" w:space="0" w:color="auto"/>
              <w:right w:val="single" w:sz="4" w:space="0" w:color="auto"/>
            </w:tcBorders>
            <w:shd w:val="clear" w:color="auto" w:fill="auto"/>
            <w:noWrap/>
          </w:tcPr>
          <w:p w14:paraId="7EDA9409" w14:textId="21BEA0CE" w:rsidR="008B3C79" w:rsidRPr="002F6B67" w:rsidRDefault="008B3C79"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8B3C79" w:rsidRPr="002F6B67" w14:paraId="0617F52E" w14:textId="77777777" w:rsidTr="00C9397C">
        <w:trPr>
          <w:trHeight w:val="52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9A535" w14:textId="77777777" w:rsidR="008B3C79" w:rsidRPr="002F6B67" w:rsidRDefault="008B3C79" w:rsidP="00C72ABF">
            <w:pPr>
              <w:jc w:val="center"/>
              <w:rPr>
                <w:bCs/>
                <w:color w:val="000000"/>
              </w:rPr>
            </w:pPr>
            <w:r w:rsidRPr="002F6B67">
              <w:rPr>
                <w:bCs/>
                <w:color w:val="000000"/>
              </w:rPr>
              <w:t>113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EA54" w14:textId="77777777" w:rsidR="008B3C79" w:rsidRPr="002F6B67" w:rsidRDefault="008B3C79" w:rsidP="00C72ABF">
            <w:pPr>
              <w:rPr>
                <w:color w:val="000000"/>
              </w:rPr>
            </w:pPr>
            <w:r w:rsidRPr="002F6B67">
              <w:rPr>
                <w:color w:val="000000"/>
              </w:rPr>
              <w:t>НУЗ ДКБ на станции Горький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14698" w14:textId="77777777" w:rsidR="008B3C79" w:rsidRPr="002F6B67" w:rsidRDefault="008B3C79" w:rsidP="00C72ABF">
            <w:pPr>
              <w:rPr>
                <w:color w:val="000000"/>
              </w:rPr>
            </w:pPr>
            <w:r w:rsidRPr="002F6B67">
              <w:rPr>
                <w:color w:val="000000"/>
              </w:rPr>
              <w:t>г. Н.Новгород, пр. Ленина, 18, (831) 245-68-02  - поликлиника, стационар</w:t>
            </w:r>
          </w:p>
        </w:tc>
        <w:tc>
          <w:tcPr>
            <w:tcW w:w="3413" w:type="dxa"/>
            <w:tcBorders>
              <w:top w:val="single" w:sz="4" w:space="0" w:color="auto"/>
              <w:left w:val="single" w:sz="4" w:space="0" w:color="auto"/>
              <w:bottom w:val="single" w:sz="4" w:space="0" w:color="auto"/>
              <w:right w:val="single" w:sz="4" w:space="0" w:color="auto"/>
            </w:tcBorders>
            <w:shd w:val="clear" w:color="auto" w:fill="auto"/>
            <w:noWrap/>
          </w:tcPr>
          <w:p w14:paraId="002E2A43" w14:textId="0E921FA6" w:rsidR="008B3C79" w:rsidRPr="002F6B67" w:rsidRDefault="008B3C79"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2ADD0570" w14:textId="77777777" w:rsidTr="00C9397C">
        <w:trPr>
          <w:trHeight w:val="36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598F6" w14:textId="77777777" w:rsidR="00020E2F" w:rsidRPr="002F6B67" w:rsidRDefault="00020E2F" w:rsidP="00C72ABF">
            <w:pPr>
              <w:jc w:val="center"/>
              <w:rPr>
                <w:bCs/>
                <w:color w:val="000000"/>
              </w:rPr>
            </w:pPr>
            <w:r w:rsidRPr="002F6B67">
              <w:rPr>
                <w:bCs/>
                <w:color w:val="000000"/>
              </w:rPr>
              <w:t>114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A06DF" w14:textId="77777777" w:rsidR="00020E2F" w:rsidRPr="002F6B67" w:rsidRDefault="00020E2F" w:rsidP="00C72ABF">
            <w:pPr>
              <w:rPr>
                <w:color w:val="000000"/>
              </w:rPr>
            </w:pPr>
            <w:r w:rsidRPr="002F6B67">
              <w:rPr>
                <w:color w:val="000000"/>
              </w:rPr>
              <w:t>Федеральное бюджетное учреждение здравоохранения «Приволжский окружной медицинский центр» Федерального медико-биологического агентства (ФБУЗ «ПОМЦ» ФМБА)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6631F" w14:textId="77777777" w:rsidR="00020E2F" w:rsidRPr="002F6B67" w:rsidRDefault="00C5437F" w:rsidP="00C72ABF">
            <w:pPr>
              <w:rPr>
                <w:color w:val="000000"/>
              </w:rPr>
            </w:pPr>
            <w:r w:rsidRPr="002F6B67">
              <w:rPr>
                <w:color w:val="000000"/>
              </w:rPr>
              <w:t>1. г.Н.Новгород, ул.</w:t>
            </w:r>
            <w:r w:rsidRPr="002F6B67">
              <w:rPr>
                <w:color w:val="000000"/>
                <w:lang w:val="en-US"/>
              </w:rPr>
              <w:t> </w:t>
            </w:r>
            <w:r w:rsidR="00020E2F" w:rsidRPr="002F6B67">
              <w:rPr>
                <w:color w:val="000000"/>
              </w:rPr>
              <w:t>Ильинская, д. 14;</w:t>
            </w:r>
          </w:p>
          <w:p w14:paraId="2F654207" w14:textId="77777777" w:rsidR="00020E2F" w:rsidRPr="002F6B67" w:rsidRDefault="00C5437F" w:rsidP="00C72ABF">
            <w:pPr>
              <w:rPr>
                <w:color w:val="000000"/>
              </w:rPr>
            </w:pPr>
            <w:r w:rsidRPr="002F6B67">
              <w:rPr>
                <w:color w:val="000000"/>
              </w:rPr>
              <w:t>2.  г.Н.Новгород, ул.</w:t>
            </w:r>
            <w:r w:rsidRPr="002F6B67">
              <w:rPr>
                <w:color w:val="000000"/>
                <w:lang w:val="en-US"/>
              </w:rPr>
              <w:t> </w:t>
            </w:r>
            <w:r w:rsidR="00020E2F" w:rsidRPr="002F6B67">
              <w:rPr>
                <w:color w:val="000000"/>
              </w:rPr>
              <w:t>Гончарова, д. 1Д;</w:t>
            </w:r>
          </w:p>
          <w:p w14:paraId="5AA2CEFF" w14:textId="77777777" w:rsidR="00020E2F" w:rsidRPr="002F6B67" w:rsidRDefault="00C5437F" w:rsidP="00C72ABF">
            <w:pPr>
              <w:rPr>
                <w:color w:val="000000"/>
              </w:rPr>
            </w:pPr>
            <w:r w:rsidRPr="002F6B67">
              <w:rPr>
                <w:color w:val="000000"/>
              </w:rPr>
              <w:t>3. г.Н.Новгород, ул.</w:t>
            </w:r>
            <w:r w:rsidRPr="002F6B67">
              <w:rPr>
                <w:color w:val="000000"/>
                <w:lang w:val="en-US"/>
              </w:rPr>
              <w:t> </w:t>
            </w:r>
            <w:r w:rsidR="00020E2F" w:rsidRPr="002F6B67">
              <w:rPr>
                <w:color w:val="000000"/>
              </w:rPr>
              <w:t>Заводская, д.15, корпус 7;</w:t>
            </w:r>
          </w:p>
          <w:p w14:paraId="32EBFF47" w14:textId="77777777" w:rsidR="00020E2F" w:rsidRPr="002F6B67" w:rsidRDefault="00020E2F" w:rsidP="00C72ABF">
            <w:pPr>
              <w:rPr>
                <w:color w:val="000000"/>
              </w:rPr>
            </w:pPr>
            <w:r w:rsidRPr="002F6B67">
              <w:rPr>
                <w:color w:val="000000"/>
              </w:rPr>
              <w:t>4. г.Н.Новгород, Нижне Волжская наб., д. 2;</w:t>
            </w:r>
          </w:p>
          <w:p w14:paraId="22AD1D30" w14:textId="77777777" w:rsidR="00020E2F" w:rsidRPr="002F6B67" w:rsidRDefault="00020E2F" w:rsidP="00C72ABF">
            <w:pPr>
              <w:rPr>
                <w:color w:val="000000"/>
              </w:rPr>
            </w:pPr>
            <w:r w:rsidRPr="002F6B67">
              <w:rPr>
                <w:color w:val="000000"/>
              </w:rPr>
              <w:t>5. г.Н.Но</w:t>
            </w:r>
            <w:r w:rsidR="00C5437F" w:rsidRPr="002F6B67">
              <w:rPr>
                <w:color w:val="000000"/>
              </w:rPr>
              <w:t>вгород, ул.Маршала Воронова, д.</w:t>
            </w:r>
            <w:r w:rsidR="00C5437F" w:rsidRPr="002F6B67">
              <w:rPr>
                <w:color w:val="000000"/>
                <w:lang w:val="en-US"/>
              </w:rPr>
              <w:t> </w:t>
            </w:r>
            <w:r w:rsidRPr="002F6B67">
              <w:rPr>
                <w:color w:val="000000"/>
              </w:rPr>
              <w:t>20А;</w:t>
            </w:r>
          </w:p>
          <w:p w14:paraId="66457E78" w14:textId="75D40AA6" w:rsidR="00020E2F" w:rsidRPr="002F6B67" w:rsidRDefault="00020E2F" w:rsidP="00C72ABF">
            <w:pPr>
              <w:rPr>
                <w:color w:val="000000"/>
              </w:rPr>
            </w:pPr>
            <w:r w:rsidRPr="002F6B67">
              <w:rPr>
                <w:color w:val="000000"/>
              </w:rPr>
              <w:t>6. г.Нижний Новгород, ул.Тропинина, д.41А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1BF1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6615AF9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66DFA" w14:textId="77777777" w:rsidR="00020E2F" w:rsidRPr="002F6B67" w:rsidRDefault="00020E2F" w:rsidP="00C72ABF">
            <w:pPr>
              <w:jc w:val="center"/>
              <w:rPr>
                <w:bCs/>
                <w:color w:val="000000"/>
              </w:rPr>
            </w:pPr>
            <w:r w:rsidRPr="002F6B67">
              <w:rPr>
                <w:bCs/>
                <w:color w:val="000000"/>
              </w:rPr>
              <w:t>115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61D48" w14:textId="1D597775" w:rsidR="00020E2F" w:rsidRPr="002F6B67" w:rsidRDefault="00020E2F">
            <w:pPr>
              <w:rPr>
                <w:color w:val="000000"/>
              </w:rPr>
            </w:pPr>
            <w:r w:rsidRPr="002F6B67">
              <w:rPr>
                <w:color w:val="000000"/>
              </w:rPr>
              <w:t xml:space="preserve">ООО </w:t>
            </w:r>
            <w:r w:rsidR="00087BC2" w:rsidRPr="002F6B67">
              <w:rPr>
                <w:color w:val="000000"/>
              </w:rPr>
              <w:t>«</w:t>
            </w:r>
            <w:r w:rsidRPr="002F6B67">
              <w:rPr>
                <w:color w:val="000000"/>
              </w:rPr>
              <w:t>Белинка</w:t>
            </w:r>
            <w:r w:rsidR="00087BC2"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E50F6" w14:textId="77777777" w:rsidR="00020E2F" w:rsidRPr="002F6B67" w:rsidRDefault="00020E2F" w:rsidP="00C72ABF">
            <w:pPr>
              <w:rPr>
                <w:color w:val="000000"/>
              </w:rPr>
            </w:pPr>
            <w:r w:rsidRPr="002F6B67">
              <w:rPr>
                <w:color w:val="000000"/>
              </w:rPr>
              <w:t>603022, Россия, Нижегородская область, Нижний Новгород, Белинского, д.9/1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4C63B"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0E957501" w14:textId="77777777" w:rsidTr="00C9397C">
        <w:trPr>
          <w:trHeight w:val="22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8FEB5E8" w14:textId="77777777" w:rsidR="00020E2F" w:rsidRPr="002F6B67" w:rsidRDefault="00020E2F" w:rsidP="00C72ABF">
            <w:pPr>
              <w:jc w:val="center"/>
              <w:rPr>
                <w:b/>
                <w:color w:val="000000"/>
              </w:rPr>
            </w:pPr>
            <w:r w:rsidRPr="002F6B67">
              <w:rPr>
                <w:b/>
                <w:color w:val="000000"/>
              </w:rPr>
              <w:t>г. Сергач</w:t>
            </w:r>
          </w:p>
        </w:tc>
      </w:tr>
      <w:tr w:rsidR="00020E2F" w:rsidRPr="002F6B67" w14:paraId="2A36197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6542C" w14:textId="77777777" w:rsidR="00020E2F" w:rsidRPr="002F6B67" w:rsidRDefault="00020E2F" w:rsidP="00C72ABF">
            <w:pPr>
              <w:jc w:val="center"/>
              <w:rPr>
                <w:bCs/>
                <w:color w:val="000000"/>
              </w:rPr>
            </w:pPr>
            <w:r w:rsidRPr="002F6B67">
              <w:rPr>
                <w:bCs/>
                <w:color w:val="000000"/>
              </w:rPr>
              <w:t>116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7E749" w14:textId="77777777" w:rsidR="00020E2F" w:rsidRPr="002F6B67" w:rsidRDefault="00020E2F" w:rsidP="00C72ABF">
            <w:pPr>
              <w:rPr>
                <w:color w:val="000000"/>
              </w:rPr>
            </w:pPr>
            <w:r w:rsidRPr="002F6B67">
              <w:rPr>
                <w:color w:val="000000"/>
              </w:rPr>
              <w:t>НУЗ Узловая поликлиника на станции Сергач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0CA69" w14:textId="77777777" w:rsidR="00020E2F" w:rsidRPr="002F6B67" w:rsidRDefault="00020E2F" w:rsidP="00C72ABF">
            <w:pPr>
              <w:rPr>
                <w:color w:val="000000"/>
              </w:rPr>
            </w:pPr>
            <w:r w:rsidRPr="002F6B67">
              <w:rPr>
                <w:color w:val="000000"/>
              </w:rPr>
              <w:t>607500, Нижегородская обл., г. Сергач, ул. Калинина, д.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217C2"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37333363" w14:textId="77777777" w:rsidTr="00C9397C">
        <w:trPr>
          <w:trHeight w:val="7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7B8F3E" w14:textId="77777777" w:rsidR="00020E2F" w:rsidRPr="002F6B67" w:rsidRDefault="00020E2F" w:rsidP="00C72ABF">
            <w:pPr>
              <w:jc w:val="center"/>
              <w:rPr>
                <w:b/>
                <w:color w:val="000000"/>
              </w:rPr>
            </w:pPr>
            <w:r w:rsidRPr="002F6B67">
              <w:rPr>
                <w:b/>
                <w:color w:val="000000"/>
              </w:rPr>
              <w:t>г. Чебоксары</w:t>
            </w:r>
          </w:p>
        </w:tc>
      </w:tr>
      <w:tr w:rsidR="00020E2F" w:rsidRPr="002F6B67" w14:paraId="470D787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2C2A" w14:textId="77777777" w:rsidR="00020E2F" w:rsidRPr="002F6B67" w:rsidRDefault="00020E2F" w:rsidP="00C72ABF">
            <w:pPr>
              <w:jc w:val="center"/>
              <w:rPr>
                <w:bCs/>
                <w:color w:val="000000"/>
              </w:rPr>
            </w:pPr>
            <w:r w:rsidRPr="002F6B67">
              <w:rPr>
                <w:bCs/>
                <w:color w:val="000000"/>
              </w:rPr>
              <w:t>117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620DF" w14:textId="77777777" w:rsidR="00020E2F" w:rsidRPr="002F6B67" w:rsidRDefault="00020E2F" w:rsidP="00C72ABF">
            <w:pPr>
              <w:rPr>
                <w:color w:val="000000"/>
              </w:rPr>
            </w:pPr>
            <w:r w:rsidRPr="002F6B67">
              <w:rPr>
                <w:color w:val="000000"/>
              </w:rPr>
              <w:t>Центр профпаталогии при МБУЗ «Городская клиническая больница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7EE25" w14:textId="77777777" w:rsidR="00020E2F" w:rsidRPr="002F6B67" w:rsidRDefault="00020E2F" w:rsidP="00C72ABF">
            <w:pPr>
              <w:rPr>
                <w:color w:val="000000"/>
              </w:rPr>
            </w:pPr>
            <w:r w:rsidRPr="002F6B67">
              <w:rPr>
                <w:color w:val="000000"/>
              </w:rPr>
              <w:t>428028, г. Чебоксары, п</w:t>
            </w:r>
            <w:r w:rsidR="00C5437F" w:rsidRPr="002F6B67">
              <w:rPr>
                <w:color w:val="000000"/>
              </w:rPr>
              <w:t>р-т Тракторостроителей, 46, ул.</w:t>
            </w:r>
            <w:r w:rsidR="00C5437F" w:rsidRPr="002F6B67">
              <w:rPr>
                <w:color w:val="000000"/>
                <w:lang w:val="en-US"/>
              </w:rPr>
              <w:t> </w:t>
            </w:r>
            <w:r w:rsidRPr="002F6B67">
              <w:rPr>
                <w:color w:val="000000"/>
              </w:rPr>
              <w:t>Машиностроителей, д. 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7C0D5"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5CD22C6E" w14:textId="77777777" w:rsidTr="00020E2F">
        <w:trPr>
          <w:trHeight w:val="4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AD3DD00" w14:textId="77777777" w:rsidR="00020E2F" w:rsidRPr="002F6B67" w:rsidRDefault="00020E2F" w:rsidP="00C72ABF">
            <w:pPr>
              <w:jc w:val="center"/>
              <w:rPr>
                <w:b/>
                <w:color w:val="000000"/>
              </w:rPr>
            </w:pPr>
            <w:r w:rsidRPr="002F6B67">
              <w:rPr>
                <w:b/>
                <w:color w:val="000000"/>
              </w:rPr>
              <w:t>г. Шахунья</w:t>
            </w:r>
          </w:p>
        </w:tc>
      </w:tr>
      <w:tr w:rsidR="00020E2F" w:rsidRPr="002F6B67" w14:paraId="1C60657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534D" w14:textId="77777777" w:rsidR="00020E2F" w:rsidRPr="002F6B67" w:rsidRDefault="00020E2F" w:rsidP="00C72ABF">
            <w:pPr>
              <w:jc w:val="center"/>
              <w:rPr>
                <w:bCs/>
                <w:color w:val="000000"/>
              </w:rPr>
            </w:pPr>
            <w:r w:rsidRPr="002F6B67">
              <w:rPr>
                <w:bCs/>
                <w:color w:val="000000"/>
              </w:rPr>
              <w:t>118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B748F" w14:textId="77777777" w:rsidR="00020E2F" w:rsidRPr="002F6B67" w:rsidRDefault="00020E2F" w:rsidP="00C72ABF">
            <w:pPr>
              <w:rPr>
                <w:color w:val="000000"/>
              </w:rPr>
            </w:pPr>
            <w:r w:rsidRPr="002F6B67">
              <w:rPr>
                <w:color w:val="000000"/>
              </w:rPr>
              <w:t>НУЗ «Узловая поликлиника на ст. Шахунья»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365A5" w14:textId="77777777" w:rsidR="00020E2F" w:rsidRPr="002F6B67" w:rsidRDefault="00020E2F" w:rsidP="00C72ABF">
            <w:pPr>
              <w:rPr>
                <w:color w:val="000000"/>
              </w:rPr>
            </w:pPr>
            <w:r w:rsidRPr="002F6B67">
              <w:rPr>
                <w:color w:val="000000"/>
              </w:rPr>
              <w:t>606912, Нижегородская обл. г. Шахунья ул. Советская, д.7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F40A9"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2D58985B" w14:textId="77777777" w:rsidTr="00020E2F">
        <w:trPr>
          <w:trHeight w:val="43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2075EB" w14:textId="77777777" w:rsidR="00020E2F" w:rsidRPr="002F6B67" w:rsidRDefault="00020E2F" w:rsidP="00C72ABF">
            <w:pPr>
              <w:jc w:val="center"/>
              <w:rPr>
                <w:b/>
                <w:color w:val="000000"/>
              </w:rPr>
            </w:pPr>
            <w:r w:rsidRPr="002F6B67">
              <w:rPr>
                <w:b/>
                <w:color w:val="000000"/>
              </w:rPr>
              <w:t>г. Йошкар-Ола</w:t>
            </w:r>
          </w:p>
        </w:tc>
      </w:tr>
      <w:tr w:rsidR="00020E2F" w:rsidRPr="002F6B67" w14:paraId="2B306754" w14:textId="77777777" w:rsidTr="008B3C79">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9A8AF" w14:textId="77777777" w:rsidR="00020E2F" w:rsidRPr="002F6B67" w:rsidRDefault="00020E2F" w:rsidP="00C72ABF">
            <w:pPr>
              <w:jc w:val="center"/>
              <w:rPr>
                <w:bCs/>
                <w:color w:val="000000"/>
              </w:rPr>
            </w:pPr>
            <w:r w:rsidRPr="002F6B67">
              <w:rPr>
                <w:bCs/>
                <w:color w:val="000000"/>
              </w:rPr>
              <w:t>119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9224E" w14:textId="4AD1C824" w:rsidR="00020E2F" w:rsidRPr="002F6B67" w:rsidRDefault="00020E2F" w:rsidP="00C72ABF">
            <w:pPr>
              <w:rPr>
                <w:color w:val="000000"/>
              </w:rPr>
            </w:pPr>
            <w:r w:rsidRPr="002F6B67">
              <w:rPr>
                <w:color w:val="000000"/>
              </w:rPr>
              <w:t xml:space="preserve">ГБУ Республики Марий Эл </w:t>
            </w:r>
            <w:r w:rsidR="00A01FF0" w:rsidRPr="002F6B67">
              <w:rPr>
                <w:color w:val="000000"/>
              </w:rPr>
              <w:t>«</w:t>
            </w:r>
            <w:r w:rsidRPr="002F6B67">
              <w:rPr>
                <w:color w:val="000000"/>
              </w:rPr>
              <w:t>Поликлиника №2 г. Йошкар-Олы</w:t>
            </w:r>
            <w:r w:rsidR="00A01FF0"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5F749" w14:textId="77777777" w:rsidR="00020E2F" w:rsidRPr="002F6B67" w:rsidRDefault="00020E2F" w:rsidP="00C72ABF">
            <w:pPr>
              <w:rPr>
                <w:color w:val="000000"/>
              </w:rPr>
            </w:pPr>
            <w:r w:rsidRPr="002F6B67">
              <w:rPr>
                <w:color w:val="000000"/>
              </w:rPr>
              <w:t>424004, Россия, Республика Марий Эл, Йошкар-Ола, Советская, д.56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C630A" w14:textId="16D4DC7A" w:rsidR="00020E2F" w:rsidRPr="002F6B67" w:rsidRDefault="00020E2F" w:rsidP="00C72ABF">
            <w:pPr>
              <w:rPr>
                <w:color w:val="000000"/>
              </w:rPr>
            </w:pPr>
            <w:r w:rsidRPr="002F6B67">
              <w:rPr>
                <w:color w:val="000000"/>
              </w:rPr>
              <w:t> </w:t>
            </w:r>
            <w:r w:rsidR="008B3C79" w:rsidRPr="002F6B67">
              <w:rPr>
                <w:color w:val="000000"/>
              </w:rPr>
              <w:t>Амбулаторно-поликлиническая помощь, стационарная помощь, стоматологическая помощь</w:t>
            </w:r>
          </w:p>
        </w:tc>
      </w:tr>
      <w:tr w:rsidR="00020E2F" w:rsidRPr="002F6B67" w14:paraId="33583988" w14:textId="77777777" w:rsidTr="00020E2F">
        <w:trPr>
          <w:trHeight w:val="40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AF8BC2E" w14:textId="77777777" w:rsidR="00020E2F" w:rsidRPr="002F6B67" w:rsidRDefault="00020E2F" w:rsidP="00C72ABF">
            <w:pPr>
              <w:jc w:val="center"/>
              <w:rPr>
                <w:b/>
                <w:color w:val="000000"/>
              </w:rPr>
            </w:pPr>
            <w:r w:rsidRPr="002F6B67">
              <w:rPr>
                <w:b/>
                <w:color w:val="000000"/>
              </w:rPr>
              <w:t>г. Канаш</w:t>
            </w:r>
          </w:p>
        </w:tc>
      </w:tr>
      <w:tr w:rsidR="00020E2F" w:rsidRPr="002F6B67" w14:paraId="662AD29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3E3F5" w14:textId="77777777" w:rsidR="00020E2F" w:rsidRPr="002F6B67" w:rsidRDefault="00020E2F" w:rsidP="00C72ABF">
            <w:pPr>
              <w:jc w:val="center"/>
              <w:rPr>
                <w:bCs/>
                <w:color w:val="000000"/>
              </w:rPr>
            </w:pPr>
            <w:r w:rsidRPr="002F6B67">
              <w:rPr>
                <w:bCs/>
                <w:color w:val="000000"/>
              </w:rPr>
              <w:t>120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D07C4" w14:textId="714C14AA" w:rsidR="00020E2F" w:rsidRPr="002F6B67" w:rsidRDefault="00020E2F" w:rsidP="00C72ABF">
            <w:pPr>
              <w:rPr>
                <w:color w:val="000000"/>
              </w:rPr>
            </w:pPr>
            <w:r w:rsidRPr="002F6B67">
              <w:rPr>
                <w:color w:val="000000"/>
              </w:rPr>
              <w:t xml:space="preserve">ЧУЗ </w:t>
            </w:r>
            <w:r w:rsidR="00A01FF0" w:rsidRPr="002F6B67">
              <w:rPr>
                <w:color w:val="000000"/>
              </w:rPr>
              <w:t>«</w:t>
            </w:r>
            <w:r w:rsidRPr="002F6B67">
              <w:rPr>
                <w:color w:val="000000"/>
              </w:rPr>
              <w:t xml:space="preserve">Узловая поликлиника на станции Канаш ОАО </w:t>
            </w:r>
            <w:r w:rsidR="00A01FF0" w:rsidRPr="002F6B67">
              <w:rPr>
                <w:color w:val="000000"/>
              </w:rPr>
              <w:t>«</w:t>
            </w:r>
            <w:r w:rsidRPr="002F6B67">
              <w:rPr>
                <w:color w:val="000000"/>
              </w:rPr>
              <w:t>РЖД</w:t>
            </w:r>
            <w:r w:rsidR="00A01FF0"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FDB45" w14:textId="77777777" w:rsidR="00020E2F" w:rsidRPr="002F6B67" w:rsidRDefault="00020E2F" w:rsidP="00C72ABF">
            <w:pPr>
              <w:rPr>
                <w:color w:val="000000"/>
              </w:rPr>
            </w:pPr>
            <w:r w:rsidRPr="002F6B67">
              <w:rPr>
                <w:color w:val="000000"/>
              </w:rPr>
              <w:t>429334, Россия, Ч</w:t>
            </w:r>
            <w:r w:rsidR="00C5437F" w:rsidRPr="002F6B67">
              <w:rPr>
                <w:color w:val="000000"/>
              </w:rPr>
              <w:t>увашская Республика, Канаш, пр.</w:t>
            </w:r>
            <w:r w:rsidR="00C5437F" w:rsidRPr="002F6B67">
              <w:rPr>
                <w:color w:val="000000"/>
                <w:lang w:val="en-US"/>
              </w:rPr>
              <w:t> </w:t>
            </w:r>
            <w:r w:rsidRPr="002F6B67">
              <w:rPr>
                <w:color w:val="000000"/>
              </w:rPr>
              <w:t>Ленина, д.36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BC395"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64789511" w14:textId="77777777" w:rsidTr="00020E2F">
        <w:trPr>
          <w:trHeight w:val="42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3DEC6AD" w14:textId="77777777" w:rsidR="00020E2F" w:rsidRPr="002F6B67" w:rsidRDefault="00020E2F" w:rsidP="00C72ABF">
            <w:pPr>
              <w:jc w:val="center"/>
              <w:rPr>
                <w:b/>
                <w:color w:val="000000"/>
              </w:rPr>
            </w:pPr>
            <w:r w:rsidRPr="002F6B67">
              <w:rPr>
                <w:b/>
              </w:rPr>
              <w:t>г. Вятские Поляны</w:t>
            </w:r>
          </w:p>
        </w:tc>
      </w:tr>
      <w:tr w:rsidR="00020E2F" w:rsidRPr="002F6B67" w14:paraId="2E91FDA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B8C30" w14:textId="77777777" w:rsidR="00020E2F" w:rsidRPr="002F6B67" w:rsidRDefault="00020E2F" w:rsidP="00C72ABF">
            <w:pPr>
              <w:jc w:val="center"/>
              <w:rPr>
                <w:bCs/>
                <w:color w:val="000000"/>
              </w:rPr>
            </w:pPr>
            <w:r w:rsidRPr="002F6B67">
              <w:rPr>
                <w:bCs/>
                <w:color w:val="000000"/>
              </w:rPr>
              <w:t>121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DCD33" w14:textId="77777777" w:rsidR="00020E2F" w:rsidRPr="002F6B67" w:rsidRDefault="00020E2F" w:rsidP="00C72ABF">
            <w:r w:rsidRPr="002F6B67">
              <w:t>МЦ Здоровье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60D78" w14:textId="77777777" w:rsidR="00020E2F" w:rsidRPr="002F6B67" w:rsidRDefault="00020E2F" w:rsidP="00C72ABF">
            <w:r w:rsidRPr="002F6B67">
              <w:t>612960 г. Вятские Поляны ул. Гагарина д. 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FA822"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1C5E3152" w14:textId="77777777" w:rsidTr="00020E2F">
        <w:trPr>
          <w:trHeight w:val="40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BC3586" w14:textId="77777777" w:rsidR="00020E2F" w:rsidRPr="002F6B67" w:rsidRDefault="00020E2F" w:rsidP="00C72ABF">
            <w:pPr>
              <w:jc w:val="center"/>
              <w:rPr>
                <w:b/>
                <w:color w:val="000000"/>
              </w:rPr>
            </w:pPr>
            <w:r w:rsidRPr="002F6B67">
              <w:rPr>
                <w:b/>
                <w:color w:val="000000"/>
              </w:rPr>
              <w:t>г. Ковров</w:t>
            </w:r>
          </w:p>
        </w:tc>
      </w:tr>
      <w:tr w:rsidR="00020E2F" w:rsidRPr="002F6B67" w14:paraId="2DACC01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6CFE2" w14:textId="77777777" w:rsidR="00020E2F" w:rsidRPr="002F6B67" w:rsidRDefault="00020E2F" w:rsidP="00C72ABF">
            <w:pPr>
              <w:jc w:val="center"/>
              <w:rPr>
                <w:bCs/>
                <w:color w:val="000000"/>
              </w:rPr>
            </w:pPr>
            <w:r w:rsidRPr="002F6B67">
              <w:rPr>
                <w:bCs/>
                <w:color w:val="000000"/>
              </w:rPr>
              <w:t>122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1FAAE" w14:textId="77777777" w:rsidR="00020E2F" w:rsidRPr="002F6B67" w:rsidRDefault="00020E2F" w:rsidP="00C72ABF">
            <w:r w:rsidRPr="002F6B67">
              <w:t>ЧУЗ «КБ «РЖД-Медицина» г. Муром»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BCE22" w14:textId="0EC1BE90" w:rsidR="00020E2F" w:rsidRPr="002F6B67" w:rsidRDefault="00020E2F" w:rsidP="00C72ABF">
            <w:r w:rsidRPr="002F6B67">
              <w:t>г. Ковров, ул. Борцов 1905 года, д.4А(49232) 9-23-85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FE4E4" w14:textId="77777777" w:rsidR="00020E2F" w:rsidRPr="002F6B67" w:rsidRDefault="00020E2F" w:rsidP="00C72ABF">
            <w:r w:rsidRPr="002F6B67">
              <w:t>Амбулаторно-поликлиническая помощь, стационарная помощь</w:t>
            </w:r>
          </w:p>
        </w:tc>
      </w:tr>
      <w:tr w:rsidR="00020E2F" w:rsidRPr="002F6B67" w14:paraId="01B27D0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21436" w14:textId="77777777" w:rsidR="00020E2F" w:rsidRPr="002F6B67" w:rsidRDefault="00020E2F" w:rsidP="00C72ABF">
            <w:pPr>
              <w:jc w:val="center"/>
              <w:rPr>
                <w:bCs/>
                <w:color w:val="000000"/>
              </w:rPr>
            </w:pPr>
            <w:r w:rsidRPr="002F6B67">
              <w:rPr>
                <w:bCs/>
                <w:color w:val="000000"/>
              </w:rPr>
              <w:t>123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E3E01" w14:textId="77777777" w:rsidR="00020E2F" w:rsidRPr="002F6B67" w:rsidRDefault="00020E2F" w:rsidP="00C72ABF">
            <w:r w:rsidRPr="002F6B67">
              <w:t>Первый клинический медицинский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4C6F" w14:textId="3EC9EDEA" w:rsidR="00020E2F" w:rsidRPr="002F6B67" w:rsidRDefault="00020E2F" w:rsidP="00C72ABF">
            <w:r w:rsidRPr="002F6B67">
              <w:t>601900, Владимирская область, город Ковров, улица Ватутина</w:t>
            </w:r>
            <w:r w:rsidR="00A01FF0" w:rsidRPr="002F6B67">
              <w:t>,</w:t>
            </w:r>
            <w:r w:rsidRPr="002F6B67">
              <w:t xml:space="preserve"> 90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A0E46" w14:textId="77777777" w:rsidR="00020E2F" w:rsidRPr="002F6B67" w:rsidRDefault="00020E2F" w:rsidP="00C72ABF">
            <w:r w:rsidRPr="002F6B67">
              <w:t>Амбулаторно-поликлиническая помощь, стационарная помощь</w:t>
            </w:r>
          </w:p>
        </w:tc>
      </w:tr>
      <w:tr w:rsidR="00020E2F" w:rsidRPr="002F6B67" w14:paraId="3AD62618" w14:textId="77777777" w:rsidTr="00020E2F">
        <w:trPr>
          <w:trHeight w:val="44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7726695" w14:textId="10A2DCC6" w:rsidR="00020E2F" w:rsidRPr="002F6B67" w:rsidRDefault="00020E2F" w:rsidP="00C72ABF">
            <w:pPr>
              <w:jc w:val="center"/>
              <w:rPr>
                <w:b/>
              </w:rPr>
            </w:pPr>
            <w:r w:rsidRPr="002F6B67">
              <w:rPr>
                <w:b/>
              </w:rPr>
              <w:t>р.п.</w:t>
            </w:r>
            <w:r w:rsidR="00A01FF0" w:rsidRPr="002F6B67">
              <w:rPr>
                <w:b/>
              </w:rPr>
              <w:t xml:space="preserve"> </w:t>
            </w:r>
            <w:r w:rsidRPr="002F6B67">
              <w:rPr>
                <w:b/>
              </w:rPr>
              <w:t>Ромоданово</w:t>
            </w:r>
          </w:p>
        </w:tc>
      </w:tr>
      <w:tr w:rsidR="00020E2F" w:rsidRPr="002F6B67" w14:paraId="42898F3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02788" w14:textId="77777777" w:rsidR="00020E2F" w:rsidRPr="002F6B67" w:rsidRDefault="00020E2F" w:rsidP="00C72ABF">
            <w:pPr>
              <w:jc w:val="center"/>
              <w:rPr>
                <w:bCs/>
                <w:color w:val="000000"/>
              </w:rPr>
            </w:pPr>
            <w:r w:rsidRPr="002F6B67">
              <w:rPr>
                <w:bCs/>
                <w:color w:val="000000"/>
              </w:rPr>
              <w:t>124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96AD2" w14:textId="77777777" w:rsidR="00020E2F" w:rsidRPr="002F6B67" w:rsidRDefault="00020E2F" w:rsidP="00C72ABF">
            <w:r w:rsidRPr="002F6B67">
              <w:t>ГБУЗ республики Мордовия «Ромодановская поликлиника им.В.С.Поросенкова»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3A8AB" w14:textId="77777777" w:rsidR="00020E2F" w:rsidRPr="002F6B67" w:rsidRDefault="00020E2F" w:rsidP="00C72ABF">
            <w:r w:rsidRPr="002F6B67">
              <w:t>431600, Республика Мордовия, Ромодановс</w:t>
            </w:r>
            <w:r w:rsidR="00C5437F" w:rsidRPr="002F6B67">
              <w:t>кий район, р.п. Ромоданово, ул.</w:t>
            </w:r>
            <w:r w:rsidR="00C5437F" w:rsidRPr="002F6B67">
              <w:rPr>
                <w:lang w:val="en-US"/>
              </w:rPr>
              <w:t> </w:t>
            </w:r>
            <w:r w:rsidRPr="002F6B67">
              <w:t>Садовая, д. 19-А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A92AA"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7A08B27D"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24772B7" w14:textId="77777777" w:rsidR="00020E2F" w:rsidRPr="002F6B67" w:rsidRDefault="00020E2F" w:rsidP="00C72ABF">
            <w:pPr>
              <w:jc w:val="center"/>
            </w:pPr>
            <w:r w:rsidRPr="002F6B67">
              <w:rPr>
                <w:b/>
              </w:rPr>
              <w:t>филиал ФГП ВО ЖДТ России на Северной железной дороге</w:t>
            </w:r>
          </w:p>
        </w:tc>
      </w:tr>
      <w:tr w:rsidR="00020E2F" w:rsidRPr="002F6B67" w14:paraId="35FB8629" w14:textId="77777777" w:rsidTr="00020E2F">
        <w:trPr>
          <w:trHeight w:val="42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AB467B6" w14:textId="77777777" w:rsidR="00020E2F" w:rsidRPr="002F6B67" w:rsidRDefault="00020E2F" w:rsidP="00C72ABF">
            <w:pPr>
              <w:jc w:val="center"/>
              <w:rPr>
                <w:b/>
              </w:rPr>
            </w:pPr>
            <w:r w:rsidRPr="002F6B67">
              <w:rPr>
                <w:b/>
              </w:rPr>
              <w:t>г. Вологда</w:t>
            </w:r>
          </w:p>
        </w:tc>
      </w:tr>
      <w:tr w:rsidR="00020E2F" w:rsidRPr="002F6B67" w14:paraId="1F3CCBD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6B2F5"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sz w:val="24"/>
                <w:szCs w:val="24"/>
              </w:rPr>
              <w:t>125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C0F3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БУЗ ВО «Вологодская стоматологическая поликлиника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14D69" w14:textId="77777777" w:rsidR="00020E2F" w:rsidRPr="002F6B67" w:rsidRDefault="00C5437F" w:rsidP="00C72ABF">
            <w:pPr>
              <w:pStyle w:val="afa"/>
              <w:rPr>
                <w:rFonts w:ascii="Times New Roman" w:hAnsi="Times New Roman"/>
                <w:sz w:val="24"/>
                <w:szCs w:val="24"/>
              </w:rPr>
            </w:pPr>
            <w:r w:rsidRPr="002F6B67">
              <w:rPr>
                <w:rFonts w:ascii="Times New Roman" w:hAnsi="Times New Roman"/>
                <w:sz w:val="24"/>
                <w:szCs w:val="24"/>
              </w:rPr>
              <w:t>160001, Вологда, ул.</w:t>
            </w:r>
            <w:r w:rsidRPr="002F6B67">
              <w:rPr>
                <w:rFonts w:ascii="Times New Roman" w:hAnsi="Times New Roman"/>
                <w:sz w:val="24"/>
                <w:szCs w:val="24"/>
                <w:lang w:val="en-US"/>
              </w:rPr>
              <w:t> </w:t>
            </w:r>
            <w:r w:rsidR="00020E2F" w:rsidRPr="002F6B67">
              <w:rPr>
                <w:rFonts w:ascii="Times New Roman" w:hAnsi="Times New Roman"/>
                <w:sz w:val="24"/>
                <w:szCs w:val="24"/>
              </w:rPr>
              <w:t>Батюшкова, д.9, (8172) 75-42-07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37C1B"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Стоматологическая помощь</w:t>
            </w:r>
          </w:p>
        </w:tc>
      </w:tr>
      <w:tr w:rsidR="00020E2F" w:rsidRPr="002F6B67" w14:paraId="114F580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3A048"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8F36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ЧУЗ </w:t>
            </w:r>
            <w:r w:rsidRPr="002F6B67">
              <w:rPr>
                <w:rStyle w:val="af7"/>
                <w:rFonts w:ascii="Times New Roman" w:hAnsi="Times New Roman"/>
                <w:b w:val="0"/>
                <w:sz w:val="24"/>
                <w:szCs w:val="24"/>
              </w:rPr>
              <w:t>«Больница «РЖД-Медицина» г. Вологда»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F6D73"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160009, Россия, Вологодская область, Вологда, </w:t>
            </w:r>
          </w:p>
          <w:p w14:paraId="2AC687E1"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ул. Челюскинцев, д.48</w:t>
            </w:r>
          </w:p>
          <w:p w14:paraId="1D5797EF" w14:textId="77777777" w:rsidR="00020E2F" w:rsidRPr="002F6B67" w:rsidRDefault="00020E2F" w:rsidP="00C72ABF">
            <w:pPr>
              <w:pStyle w:val="afa"/>
              <w:rPr>
                <w:rFonts w:ascii="Times New Roman" w:hAnsi="Times New Roman"/>
                <w:sz w:val="24"/>
                <w:szCs w:val="24"/>
              </w:rPr>
            </w:pPr>
            <w:r w:rsidRPr="002F6B67">
              <w:rPr>
                <w:rStyle w:val="af7"/>
                <w:rFonts w:ascii="Times New Roman" w:hAnsi="Times New Roman"/>
                <w:sz w:val="24"/>
                <w:szCs w:val="24"/>
              </w:rPr>
              <w:t>8 (8172) 514-000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C7EF5"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w:t>
            </w:r>
          </w:p>
        </w:tc>
      </w:tr>
      <w:tr w:rsidR="00020E2F" w:rsidRPr="002F6B67" w14:paraId="30AA0DB6"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BEFFC2D"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Иваново</w:t>
            </w:r>
          </w:p>
        </w:tc>
      </w:tr>
      <w:tr w:rsidR="00020E2F" w:rsidRPr="002F6B67" w14:paraId="72B30B8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CBDE9" w14:textId="77777777" w:rsidR="00020E2F" w:rsidRPr="002F6B67" w:rsidRDefault="00020E2F" w:rsidP="00C72ABF">
            <w:pPr>
              <w:pStyle w:val="afa"/>
              <w:ind w:left="22" w:hanging="22"/>
              <w:jc w:val="center"/>
              <w:rPr>
                <w:rFonts w:ascii="Times New Roman" w:hAnsi="Times New Roman"/>
                <w:sz w:val="24"/>
                <w:szCs w:val="24"/>
              </w:rPr>
            </w:pPr>
            <w:r w:rsidRPr="002F6B67">
              <w:rPr>
                <w:rFonts w:ascii="Times New Roman" w:hAnsi="Times New Roman"/>
                <w:sz w:val="24"/>
                <w:szCs w:val="24"/>
              </w:rPr>
              <w:t>127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773B5" w14:textId="2B43483D" w:rsidR="00020E2F" w:rsidRPr="002F6B67" w:rsidRDefault="00020E2F" w:rsidP="00C72ABF">
            <w:pPr>
              <w:pStyle w:val="afa"/>
              <w:rPr>
                <w:rFonts w:ascii="Times New Roman" w:hAnsi="Times New Roman"/>
                <w:sz w:val="24"/>
                <w:szCs w:val="24"/>
              </w:rPr>
            </w:pPr>
            <w:r w:rsidRPr="002F6B67">
              <w:rPr>
                <w:rFonts w:ascii="Times New Roman" w:hAnsi="Times New Roman"/>
                <w:kern w:val="36"/>
                <w:sz w:val="24"/>
                <w:szCs w:val="24"/>
              </w:rPr>
              <w:t xml:space="preserve">ЧУЗ </w:t>
            </w:r>
            <w:r w:rsidR="00A01FF0" w:rsidRPr="002F6B67">
              <w:rPr>
                <w:rFonts w:ascii="Times New Roman" w:hAnsi="Times New Roman"/>
                <w:kern w:val="36"/>
                <w:sz w:val="24"/>
                <w:szCs w:val="24"/>
              </w:rPr>
              <w:t>«</w:t>
            </w:r>
            <w:r w:rsidRPr="002F6B67">
              <w:rPr>
                <w:rFonts w:ascii="Times New Roman" w:hAnsi="Times New Roman"/>
                <w:kern w:val="36"/>
                <w:sz w:val="24"/>
                <w:szCs w:val="24"/>
              </w:rPr>
              <w:t xml:space="preserve">Клиническая больница </w:t>
            </w:r>
            <w:r w:rsidR="00A01FF0" w:rsidRPr="002F6B67">
              <w:rPr>
                <w:rFonts w:ascii="Times New Roman" w:hAnsi="Times New Roman"/>
                <w:kern w:val="36"/>
                <w:sz w:val="24"/>
                <w:szCs w:val="24"/>
              </w:rPr>
              <w:t>«</w:t>
            </w:r>
            <w:r w:rsidRPr="002F6B67">
              <w:rPr>
                <w:rFonts w:ascii="Times New Roman" w:hAnsi="Times New Roman"/>
                <w:kern w:val="36"/>
                <w:sz w:val="24"/>
                <w:szCs w:val="24"/>
              </w:rPr>
              <w:t>РЖД-Медицина</w:t>
            </w:r>
            <w:r w:rsidR="00A01FF0" w:rsidRPr="002F6B67">
              <w:rPr>
                <w:rFonts w:ascii="Times New Roman" w:hAnsi="Times New Roman"/>
                <w:kern w:val="36"/>
                <w:sz w:val="24"/>
                <w:szCs w:val="24"/>
              </w:rPr>
              <w:t xml:space="preserve">» </w:t>
            </w:r>
            <w:r w:rsidRPr="002F6B67">
              <w:rPr>
                <w:rFonts w:ascii="Times New Roman" w:hAnsi="Times New Roman"/>
                <w:kern w:val="36"/>
                <w:sz w:val="24"/>
                <w:szCs w:val="24"/>
              </w:rPr>
              <w:t>города Иваново</w:t>
            </w:r>
            <w:r w:rsidR="00A01FF0" w:rsidRPr="002F6B67">
              <w:rPr>
                <w:rFonts w:ascii="Times New Roman" w:hAnsi="Times New Roman"/>
                <w:kern w:val="36"/>
                <w:sz w:val="24"/>
                <w:szCs w:val="24"/>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EC730"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г. Иваново, </w:t>
            </w:r>
          </w:p>
          <w:p w14:paraId="4E3C4D96"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ул. Полка Нормандия-Неман, 106</w:t>
            </w:r>
          </w:p>
          <w:p w14:paraId="7A794277" w14:textId="17487ED0"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8 (4932) 37-38-64, </w:t>
            </w:r>
            <w:r w:rsidR="00A01FF0" w:rsidRPr="002F6B67">
              <w:rPr>
                <w:rFonts w:ascii="Times New Roman" w:hAnsi="Times New Roman"/>
                <w:sz w:val="24"/>
                <w:szCs w:val="24"/>
              </w:rPr>
              <w:t>8</w:t>
            </w:r>
            <w:r w:rsidR="00A01FF0" w:rsidRPr="002F6B67">
              <w:t> </w:t>
            </w:r>
            <w:r w:rsidRPr="002F6B67">
              <w:rPr>
                <w:rFonts w:ascii="Times New Roman" w:hAnsi="Times New Roman"/>
                <w:sz w:val="24"/>
                <w:szCs w:val="24"/>
              </w:rPr>
              <w:t>(4932</w:t>
            </w:r>
            <w:r w:rsidR="00A01FF0" w:rsidRPr="002F6B67">
              <w:rPr>
                <w:rFonts w:ascii="Times New Roman" w:hAnsi="Times New Roman"/>
                <w:sz w:val="24"/>
                <w:szCs w:val="24"/>
              </w:rPr>
              <w:t>) </w:t>
            </w:r>
            <w:r w:rsidRPr="002F6B67">
              <w:rPr>
                <w:rFonts w:ascii="Times New Roman" w:hAnsi="Times New Roman"/>
                <w:sz w:val="24"/>
                <w:szCs w:val="24"/>
              </w:rPr>
              <w:t>44-27-18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7BA4E"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299A963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E98BB" w14:textId="77777777" w:rsidR="00020E2F" w:rsidRPr="002F6B67" w:rsidRDefault="00020E2F" w:rsidP="00C72ABF">
            <w:pPr>
              <w:pStyle w:val="afa"/>
              <w:ind w:left="22" w:hanging="22"/>
              <w:jc w:val="center"/>
              <w:rPr>
                <w:rFonts w:ascii="Times New Roman" w:hAnsi="Times New Roman"/>
                <w:sz w:val="24"/>
                <w:szCs w:val="24"/>
              </w:rPr>
            </w:pPr>
            <w:r w:rsidRPr="002F6B67">
              <w:rPr>
                <w:rFonts w:ascii="Times New Roman" w:hAnsi="Times New Roman"/>
                <w:sz w:val="24"/>
                <w:szCs w:val="24"/>
              </w:rPr>
              <w:t>128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6117A" w14:textId="77777777" w:rsidR="00020E2F" w:rsidRPr="002F6B67" w:rsidRDefault="00020E2F" w:rsidP="00C72ABF">
            <w:pPr>
              <w:pStyle w:val="afa"/>
              <w:rPr>
                <w:rFonts w:ascii="Times New Roman" w:hAnsi="Times New Roman"/>
                <w:b/>
                <w:sz w:val="24"/>
                <w:szCs w:val="24"/>
              </w:rPr>
            </w:pPr>
            <w:r w:rsidRPr="002F6B67">
              <w:rPr>
                <w:rStyle w:val="af7"/>
                <w:rFonts w:ascii="Times New Roman" w:hAnsi="Times New Roman"/>
                <w:b w:val="0"/>
                <w:sz w:val="24"/>
                <w:szCs w:val="24"/>
              </w:rPr>
              <w:t>Областное бюджетное учреждение здравоохранения</w:t>
            </w:r>
            <w:r w:rsidRPr="002F6B67">
              <w:rPr>
                <w:rFonts w:ascii="Times New Roman" w:hAnsi="Times New Roman"/>
                <w:b/>
                <w:sz w:val="24"/>
                <w:szCs w:val="24"/>
              </w:rPr>
              <w:br/>
            </w:r>
            <w:r w:rsidRPr="002F6B67">
              <w:rPr>
                <w:rStyle w:val="af7"/>
                <w:rFonts w:ascii="Times New Roman" w:hAnsi="Times New Roman"/>
                <w:b w:val="0"/>
                <w:sz w:val="24"/>
                <w:szCs w:val="24"/>
              </w:rPr>
              <w:t>«Городская клиническая больница №4»</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96376"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153005, Россия, Ивановская область, Иваново, Шошина, д.8</w:t>
            </w:r>
          </w:p>
          <w:p w14:paraId="6989A684"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8 (4932) 37-59-41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61182"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51D77DCF" w14:textId="77777777" w:rsidTr="00020E2F">
        <w:trPr>
          <w:trHeight w:val="47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A81D510"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Кострома</w:t>
            </w:r>
          </w:p>
        </w:tc>
      </w:tr>
      <w:tr w:rsidR="00020E2F" w:rsidRPr="002F6B67" w14:paraId="12B8CC1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2547A" w14:textId="77777777" w:rsidR="00020E2F" w:rsidRPr="002F6B67" w:rsidRDefault="00020E2F" w:rsidP="00C72ABF">
            <w:pPr>
              <w:jc w:val="center"/>
              <w:rPr>
                <w:bCs/>
              </w:rPr>
            </w:pPr>
            <w:r w:rsidRPr="002F6B67">
              <w:rPr>
                <w:bCs/>
              </w:rPr>
              <w:t>129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FA3D7"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ОГБУЗ «Городская больница г. Костромы» (ОГБУЗ ГБ г. Костромы)</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D2894" w14:textId="77777777" w:rsidR="00020E2F" w:rsidRPr="002F6B67" w:rsidRDefault="00A07F4B" w:rsidP="00C72ABF">
            <w:pPr>
              <w:pStyle w:val="afa"/>
              <w:rPr>
                <w:rFonts w:ascii="Times New Roman" w:hAnsi="Times New Roman"/>
                <w:sz w:val="24"/>
                <w:szCs w:val="24"/>
              </w:rPr>
            </w:pPr>
            <w:r w:rsidRPr="002F6B67">
              <w:rPr>
                <w:rFonts w:ascii="Times New Roman" w:hAnsi="Times New Roman"/>
                <w:sz w:val="24"/>
                <w:szCs w:val="24"/>
              </w:rPr>
              <w:t>156000, г. Кострома, ул. </w:t>
            </w:r>
            <w:r w:rsidR="00020E2F" w:rsidRPr="002F6B67">
              <w:rPr>
                <w:rFonts w:ascii="Times New Roman" w:hAnsi="Times New Roman"/>
                <w:sz w:val="24"/>
                <w:szCs w:val="24"/>
              </w:rPr>
              <w:t>Советская, д. 77 (4942) 37-40-41, 31-81-37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A7575"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6A300BF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B60BB" w14:textId="77777777" w:rsidR="00020E2F" w:rsidRPr="002F6B67" w:rsidRDefault="00020E2F" w:rsidP="00C72ABF">
            <w:pPr>
              <w:jc w:val="center"/>
              <w:rPr>
                <w:bCs/>
              </w:rPr>
            </w:pPr>
            <w:r w:rsidRPr="002F6B67">
              <w:rPr>
                <w:bCs/>
              </w:rPr>
              <w:t>130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ACAD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ООО </w:t>
            </w:r>
            <w:r w:rsidR="00A07F4B" w:rsidRPr="002F6B67">
              <w:rPr>
                <w:rFonts w:ascii="Times New Roman" w:hAnsi="Times New Roman"/>
                <w:sz w:val="24"/>
                <w:szCs w:val="24"/>
              </w:rPr>
              <w:t>«</w:t>
            </w:r>
            <w:r w:rsidRPr="002F6B67">
              <w:rPr>
                <w:rFonts w:ascii="Times New Roman" w:hAnsi="Times New Roman"/>
                <w:sz w:val="24"/>
                <w:szCs w:val="24"/>
              </w:rPr>
              <w:t xml:space="preserve">МЦ </w:t>
            </w:r>
            <w:r w:rsidR="00A07F4B" w:rsidRPr="002F6B67">
              <w:rPr>
                <w:rFonts w:ascii="Times New Roman" w:hAnsi="Times New Roman"/>
                <w:sz w:val="24"/>
                <w:szCs w:val="24"/>
              </w:rPr>
              <w:t>«</w:t>
            </w:r>
            <w:r w:rsidRPr="002F6B67">
              <w:rPr>
                <w:rFonts w:ascii="Times New Roman" w:hAnsi="Times New Roman"/>
                <w:sz w:val="24"/>
                <w:szCs w:val="24"/>
              </w:rPr>
              <w:t>МИРТ</w:t>
            </w:r>
            <w:r w:rsidR="00A07F4B" w:rsidRPr="002F6B67">
              <w:rPr>
                <w:rFonts w:ascii="Times New Roman" w:hAnsi="Times New Roman"/>
                <w:sz w:val="24"/>
                <w:szCs w:val="24"/>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54D77"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156001, Россия, Костромская область, Кострома, </w:t>
            </w:r>
          </w:p>
          <w:p w14:paraId="1CF98528"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Инженерный пер., д.18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6087A"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10045A1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79576" w14:textId="77777777" w:rsidR="00020E2F" w:rsidRPr="002F6B67" w:rsidRDefault="00020E2F" w:rsidP="00C72ABF">
            <w:pPr>
              <w:jc w:val="center"/>
              <w:rPr>
                <w:bCs/>
              </w:rPr>
            </w:pPr>
            <w:r w:rsidRPr="002F6B67">
              <w:rPr>
                <w:bCs/>
              </w:rPr>
              <w:t>131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DB970" w14:textId="77777777" w:rsidR="00020E2F" w:rsidRPr="002F6B67" w:rsidRDefault="00A07F4B" w:rsidP="00C72ABF">
            <w:pPr>
              <w:pStyle w:val="afa"/>
              <w:rPr>
                <w:rFonts w:ascii="Times New Roman" w:hAnsi="Times New Roman"/>
                <w:sz w:val="24"/>
                <w:szCs w:val="24"/>
              </w:rPr>
            </w:pPr>
            <w:r w:rsidRPr="002F6B67">
              <w:rPr>
                <w:rFonts w:ascii="Times New Roman" w:hAnsi="Times New Roman"/>
                <w:sz w:val="24"/>
                <w:szCs w:val="24"/>
              </w:rPr>
              <w:t>ООО «Стоматология для всех»</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FFB45"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156010, Россия, Костромская область, Кострома, </w:t>
            </w:r>
          </w:p>
          <w:p w14:paraId="76574A06"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м-н Юбилейный, д.29;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FBEB8"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Стоматологическая помощь</w:t>
            </w:r>
          </w:p>
        </w:tc>
      </w:tr>
      <w:tr w:rsidR="00020E2F" w:rsidRPr="002F6B67" w14:paraId="149EEBB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FAB" w14:textId="77777777" w:rsidR="00020E2F" w:rsidRPr="002F6B67" w:rsidRDefault="00020E2F" w:rsidP="00C72ABF">
            <w:pPr>
              <w:jc w:val="center"/>
              <w:rPr>
                <w:bCs/>
              </w:rPr>
            </w:pPr>
            <w:r w:rsidRPr="002F6B67">
              <w:rPr>
                <w:bCs/>
              </w:rPr>
              <w:t>132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1F23"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ООО </w:t>
            </w:r>
            <w:r w:rsidR="00A07F4B" w:rsidRPr="002F6B67">
              <w:rPr>
                <w:rFonts w:ascii="Times New Roman" w:hAnsi="Times New Roman"/>
                <w:sz w:val="24"/>
                <w:szCs w:val="24"/>
              </w:rPr>
              <w:t>«</w:t>
            </w:r>
            <w:r w:rsidRPr="002F6B67">
              <w:rPr>
                <w:rFonts w:ascii="Times New Roman" w:hAnsi="Times New Roman"/>
                <w:sz w:val="24"/>
                <w:szCs w:val="24"/>
              </w:rPr>
              <w:t xml:space="preserve">МЦ </w:t>
            </w:r>
            <w:r w:rsidR="00A07F4B" w:rsidRPr="002F6B67">
              <w:rPr>
                <w:rFonts w:ascii="Times New Roman" w:hAnsi="Times New Roman"/>
                <w:sz w:val="24"/>
                <w:szCs w:val="24"/>
              </w:rPr>
              <w:t>«</w:t>
            </w:r>
            <w:r w:rsidRPr="002F6B67">
              <w:rPr>
                <w:rFonts w:ascii="Times New Roman" w:hAnsi="Times New Roman"/>
                <w:sz w:val="24"/>
                <w:szCs w:val="24"/>
              </w:rPr>
              <w:t>Мир Здоровья</w:t>
            </w:r>
            <w:r w:rsidR="00A07F4B" w:rsidRPr="002F6B67">
              <w:rPr>
                <w:rFonts w:ascii="Times New Roman" w:hAnsi="Times New Roman"/>
                <w:sz w:val="24"/>
                <w:szCs w:val="24"/>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26E83"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156026, Россия, Костромская область, Кострома, Титова ул., д.15                                8 (4942) 42-15-15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6678B"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w:t>
            </w:r>
          </w:p>
        </w:tc>
      </w:tr>
      <w:tr w:rsidR="00020E2F" w:rsidRPr="002F6B67" w14:paraId="04846D4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538AD" w14:textId="77777777" w:rsidR="00020E2F" w:rsidRPr="002F6B67" w:rsidRDefault="00020E2F" w:rsidP="00C72ABF">
            <w:pPr>
              <w:jc w:val="center"/>
              <w:rPr>
                <w:bCs/>
              </w:rPr>
            </w:pPr>
            <w:r w:rsidRPr="002F6B67">
              <w:rPr>
                <w:bCs/>
              </w:rPr>
              <w:t>133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C07F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ОГБУЗ «Костромской областной госпиталь для ветеранов войн»</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B1ECC" w14:textId="77777777" w:rsidR="00020E2F" w:rsidRPr="002F6B67" w:rsidRDefault="00A07F4B" w:rsidP="00C72ABF">
            <w:pPr>
              <w:pStyle w:val="afa"/>
              <w:rPr>
                <w:rStyle w:val="org-widget-headermeta"/>
                <w:rFonts w:ascii="Times New Roman" w:hAnsi="Times New Roman"/>
                <w:sz w:val="24"/>
                <w:szCs w:val="24"/>
              </w:rPr>
            </w:pPr>
            <w:r w:rsidRPr="002F6B67">
              <w:rPr>
                <w:rStyle w:val="org-widget-headermeta"/>
                <w:rFonts w:ascii="Times New Roman" w:hAnsi="Times New Roman"/>
                <w:sz w:val="24"/>
                <w:szCs w:val="24"/>
              </w:rPr>
              <w:t>156009, Кострома, ул. </w:t>
            </w:r>
            <w:r w:rsidR="00020E2F" w:rsidRPr="002F6B67">
              <w:rPr>
                <w:rStyle w:val="org-widget-headermeta"/>
                <w:rFonts w:ascii="Times New Roman" w:hAnsi="Times New Roman"/>
                <w:sz w:val="24"/>
                <w:szCs w:val="24"/>
              </w:rPr>
              <w:t xml:space="preserve">Лермонтова, </w:t>
            </w:r>
          </w:p>
          <w:p w14:paraId="1A894031" w14:textId="77777777" w:rsidR="00020E2F" w:rsidRPr="002F6B67" w:rsidRDefault="00020E2F" w:rsidP="00C72ABF">
            <w:pPr>
              <w:pStyle w:val="afa"/>
              <w:rPr>
                <w:rFonts w:ascii="Times New Roman" w:hAnsi="Times New Roman"/>
                <w:sz w:val="24"/>
                <w:szCs w:val="24"/>
              </w:rPr>
            </w:pPr>
            <w:r w:rsidRPr="002F6B67">
              <w:rPr>
                <w:rStyle w:val="org-widget-headermeta"/>
                <w:rFonts w:ascii="Times New Roman" w:hAnsi="Times New Roman"/>
                <w:sz w:val="24"/>
                <w:szCs w:val="24"/>
              </w:rPr>
              <w:t>9</w:t>
            </w:r>
            <w:r w:rsidRPr="002F6B67">
              <w:rPr>
                <w:rFonts w:ascii="Times New Roman" w:hAnsi="Times New Roman"/>
                <w:sz w:val="24"/>
                <w:szCs w:val="24"/>
              </w:rPr>
              <w:t xml:space="preserve"> (4942) 31-41-94, </w:t>
            </w:r>
          </w:p>
          <w:p w14:paraId="1E70679A"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31-81-85, 37-23-12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34394"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100853A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198A1" w14:textId="77777777" w:rsidR="00020E2F" w:rsidRPr="002F6B67" w:rsidRDefault="00020E2F" w:rsidP="00C72ABF">
            <w:pPr>
              <w:jc w:val="center"/>
              <w:rPr>
                <w:bCs/>
              </w:rPr>
            </w:pPr>
            <w:r w:rsidRPr="002F6B67">
              <w:rPr>
                <w:bCs/>
              </w:rPr>
              <w:t>134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95625"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ОГБУЗ «Окружная  больница Костромского округа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A945F"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156000, г. Ко</w:t>
            </w:r>
            <w:r w:rsidR="00A07F4B" w:rsidRPr="002F6B67">
              <w:rPr>
                <w:rFonts w:ascii="Times New Roman" w:hAnsi="Times New Roman"/>
                <w:sz w:val="24"/>
                <w:szCs w:val="24"/>
              </w:rPr>
              <w:t>строма, ул. </w:t>
            </w:r>
            <w:r w:rsidRPr="002F6B67">
              <w:rPr>
                <w:rFonts w:ascii="Times New Roman" w:hAnsi="Times New Roman"/>
                <w:sz w:val="24"/>
                <w:szCs w:val="24"/>
              </w:rPr>
              <w:t>Спасокукоцкого, д.29/62</w:t>
            </w:r>
          </w:p>
          <w:p w14:paraId="4E7ACC90"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8 (4942) 31-27-49, 31-66-30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69829"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3E11BC1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E2A0D" w14:textId="77777777" w:rsidR="00020E2F" w:rsidRPr="002F6B67" w:rsidRDefault="00020E2F" w:rsidP="00C72ABF">
            <w:pPr>
              <w:jc w:val="center"/>
              <w:rPr>
                <w:bCs/>
              </w:rPr>
            </w:pPr>
            <w:r w:rsidRPr="002F6B67">
              <w:rPr>
                <w:bCs/>
              </w:rPr>
              <w:t>135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FFC47" w14:textId="77777777" w:rsidR="00020E2F" w:rsidRPr="002F6B67" w:rsidRDefault="00020E2F" w:rsidP="00C72ABF">
            <w:pPr>
              <w:pStyle w:val="afa"/>
              <w:rPr>
                <w:rFonts w:ascii="Times New Roman" w:hAnsi="Times New Roman"/>
                <w:sz w:val="24"/>
                <w:szCs w:val="24"/>
              </w:rPr>
            </w:pPr>
            <w:r w:rsidRPr="002F6B67">
              <w:rPr>
                <w:rStyle w:val="loo-item-name"/>
                <w:rFonts w:ascii="Times New Roman" w:hAnsi="Times New Roman"/>
                <w:sz w:val="24"/>
                <w:szCs w:val="24"/>
              </w:rPr>
              <w:t>ОГБУЗ «Костромская областная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E1B89" w14:textId="77777777" w:rsidR="00020E2F" w:rsidRPr="002F6B67" w:rsidRDefault="00A07F4B" w:rsidP="00C72ABF">
            <w:pPr>
              <w:pStyle w:val="afa"/>
              <w:rPr>
                <w:rStyle w:val="org-pos-phone"/>
                <w:rFonts w:ascii="Times New Roman" w:hAnsi="Times New Roman"/>
                <w:sz w:val="24"/>
                <w:szCs w:val="24"/>
              </w:rPr>
            </w:pPr>
            <w:r w:rsidRPr="002F6B67">
              <w:rPr>
                <w:rStyle w:val="loo-item-desription"/>
                <w:rFonts w:ascii="Times New Roman" w:hAnsi="Times New Roman"/>
                <w:sz w:val="24"/>
                <w:szCs w:val="24"/>
              </w:rPr>
              <w:t>156005, г. Кострома, ул. </w:t>
            </w:r>
            <w:r w:rsidR="00020E2F" w:rsidRPr="002F6B67">
              <w:rPr>
                <w:rStyle w:val="loo-item-desription"/>
                <w:rFonts w:ascii="Times New Roman" w:hAnsi="Times New Roman"/>
                <w:sz w:val="24"/>
                <w:szCs w:val="24"/>
              </w:rPr>
              <w:t xml:space="preserve">Осыпная, д. 1 </w:t>
            </w:r>
            <w:r w:rsidR="00020E2F" w:rsidRPr="002F6B67">
              <w:rPr>
                <w:rStyle w:val="org-pos-phone"/>
                <w:rFonts w:ascii="Times New Roman" w:hAnsi="Times New Roman"/>
                <w:sz w:val="24"/>
                <w:szCs w:val="24"/>
              </w:rPr>
              <w:t>(4942) 42-42-43,32-39-03</w:t>
            </w:r>
          </w:p>
          <w:p w14:paraId="59135E9D" w14:textId="77777777" w:rsidR="00020E2F" w:rsidRPr="002F6B67" w:rsidRDefault="00020E2F" w:rsidP="00C72ABF">
            <w:pPr>
              <w:pStyle w:val="afa"/>
              <w:rPr>
                <w:rFonts w:ascii="Times New Roman" w:hAnsi="Times New Roman"/>
                <w:sz w:val="24"/>
                <w:szCs w:val="24"/>
              </w:rPr>
            </w:pPr>
            <w:r w:rsidRPr="002F6B67">
              <w:rPr>
                <w:rStyle w:val="org-pos-phone"/>
                <w:rFonts w:ascii="Times New Roman" w:hAnsi="Times New Roman"/>
                <w:sz w:val="24"/>
                <w:szCs w:val="24"/>
              </w:rPr>
              <w:t>kosp@lpu.dzo-kostroma.ru</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19303"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Стоматологическая помощь</w:t>
            </w:r>
          </w:p>
        </w:tc>
      </w:tr>
      <w:tr w:rsidR="00020E2F" w:rsidRPr="002F6B67" w14:paraId="7C1E9ED2" w14:textId="77777777" w:rsidTr="00020E2F">
        <w:trPr>
          <w:trHeight w:val="5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969D509"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Рыбинск</w:t>
            </w:r>
          </w:p>
        </w:tc>
      </w:tr>
      <w:tr w:rsidR="00020E2F" w:rsidRPr="002F6B67" w14:paraId="2CEA6C7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FD55A"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136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8A94D"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Частное учреждение здравоохранения «Клиническая больница «РЖД-Медицина» города Ярославля. Поликлиника № 3 на ст. Рыбинск.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3AD03" w14:textId="4E060B6A"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152934</w:t>
            </w:r>
            <w:r w:rsidR="00A01FF0" w:rsidRPr="002F6B67">
              <w:rPr>
                <w:rFonts w:ascii="Times New Roman" w:hAnsi="Times New Roman"/>
                <w:sz w:val="24"/>
                <w:szCs w:val="24"/>
              </w:rPr>
              <w:t xml:space="preserve">, </w:t>
            </w:r>
            <w:r w:rsidRPr="002F6B67">
              <w:rPr>
                <w:rFonts w:ascii="Times New Roman" w:hAnsi="Times New Roman"/>
                <w:sz w:val="24"/>
                <w:szCs w:val="24"/>
              </w:rPr>
              <w:t>Ярославская область. г. Рыбинск, ул</w:t>
            </w:r>
            <w:r w:rsidR="00A01FF0" w:rsidRPr="002F6B67">
              <w:rPr>
                <w:rFonts w:ascii="Times New Roman" w:hAnsi="Times New Roman"/>
                <w:sz w:val="24"/>
                <w:szCs w:val="24"/>
              </w:rPr>
              <w:t>. </w:t>
            </w:r>
            <w:r w:rsidRPr="002F6B67">
              <w:rPr>
                <w:rFonts w:ascii="Times New Roman" w:hAnsi="Times New Roman"/>
                <w:sz w:val="24"/>
                <w:szCs w:val="24"/>
              </w:rPr>
              <w:t>Вокзальная, д.25.</w:t>
            </w:r>
          </w:p>
          <w:p w14:paraId="16813538"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8 (4855)28-00-86.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352BF"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416FD0C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ED2B0" w14:textId="77777777" w:rsidR="00020E2F" w:rsidRPr="002F6B67" w:rsidRDefault="00020E2F" w:rsidP="00C72ABF">
            <w:pPr>
              <w:ind w:left="22"/>
              <w:jc w:val="center"/>
              <w:rPr>
                <w:bCs/>
              </w:rPr>
            </w:pPr>
            <w:r w:rsidRPr="002F6B67">
              <w:rPr>
                <w:bCs/>
              </w:rPr>
              <w:t>137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58726" w14:textId="77777777" w:rsidR="00020E2F" w:rsidRPr="002F6B67" w:rsidRDefault="00020E2F" w:rsidP="00C72ABF">
            <w:r w:rsidRPr="002F6B67">
              <w:t>Государственное учреждение здравоохранения Ярославской области Рыбинская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E9525" w14:textId="77777777" w:rsidR="00020E2F" w:rsidRPr="002F6B67" w:rsidRDefault="00020E2F" w:rsidP="00C72ABF">
            <w:r w:rsidRPr="002F6B67">
              <w:t>152934.Ярославская область, г. Рыбинск, ул. Яна Гуса, д.3.</w:t>
            </w:r>
          </w:p>
          <w:p w14:paraId="41BC8C33" w14:textId="77777777" w:rsidR="00020E2F" w:rsidRPr="002F6B67" w:rsidRDefault="00020E2F" w:rsidP="00C72ABF">
            <w:r w:rsidRPr="002F6B67">
              <w:t>8 (4855)25-44-17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B5F9C" w14:textId="77777777" w:rsidR="00020E2F" w:rsidRPr="002F6B67" w:rsidRDefault="00020E2F" w:rsidP="00C72ABF">
            <w:r w:rsidRPr="002F6B67">
              <w:t>Стоматологическая помощь.</w:t>
            </w:r>
          </w:p>
        </w:tc>
      </w:tr>
      <w:tr w:rsidR="00020E2F" w:rsidRPr="002F6B67" w14:paraId="4933822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8DB06" w14:textId="77777777" w:rsidR="00020E2F" w:rsidRPr="002F6B67" w:rsidRDefault="00020E2F" w:rsidP="00C72ABF">
            <w:pPr>
              <w:ind w:left="22"/>
              <w:jc w:val="center"/>
              <w:rPr>
                <w:bCs/>
              </w:rPr>
            </w:pPr>
            <w:r w:rsidRPr="002F6B67">
              <w:rPr>
                <w:bCs/>
              </w:rPr>
              <w:t>138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5DA1" w14:textId="5B814C55" w:rsidR="00020E2F" w:rsidRPr="002F6B67" w:rsidRDefault="00020E2F" w:rsidP="00C72ABF">
            <w:r w:rsidRPr="002F6B67">
              <w:t>Государственное бюджетное учреждение здравоохранения Ярославской области «Городская больница №2 имени Н.И.</w:t>
            </w:r>
            <w:r w:rsidR="004E3910" w:rsidRPr="002F6B67">
              <w:t xml:space="preserve"> </w:t>
            </w:r>
            <w:r w:rsidRPr="002F6B67">
              <w:t>Пирогова»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FCB6C" w14:textId="00730DA7" w:rsidR="00020E2F" w:rsidRPr="002F6B67" w:rsidRDefault="00020E2F" w:rsidP="00C72ABF">
            <w:r w:rsidRPr="002F6B67">
              <w:t>152900. Яросл</w:t>
            </w:r>
            <w:r w:rsidR="00A07F4B" w:rsidRPr="002F6B67">
              <w:t>авская область, г. Рыбинск, ул. </w:t>
            </w:r>
            <w:r w:rsidRPr="002F6B67">
              <w:t>М.</w:t>
            </w:r>
            <w:r w:rsidR="00A01FF0" w:rsidRPr="002F6B67">
              <w:t> </w:t>
            </w:r>
            <w:r w:rsidRPr="002F6B67">
              <w:t>Горького, д.52.</w:t>
            </w:r>
          </w:p>
          <w:p w14:paraId="632BB138" w14:textId="77777777" w:rsidR="00020E2F" w:rsidRPr="002F6B67" w:rsidRDefault="00020E2F" w:rsidP="00C72ABF">
            <w:r w:rsidRPr="002F6B67">
              <w:t>8 (4855)20-28-09, 20-28-01.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A9A05"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2D1B3AB" w14:textId="77777777" w:rsidTr="00020E2F">
        <w:trPr>
          <w:trHeight w:val="45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8146E20" w14:textId="77777777" w:rsidR="00020E2F" w:rsidRPr="002F6B67" w:rsidRDefault="00020E2F" w:rsidP="00C72ABF">
            <w:pPr>
              <w:jc w:val="center"/>
            </w:pPr>
            <w:r w:rsidRPr="002F6B67">
              <w:rPr>
                <w:b/>
              </w:rPr>
              <w:t>г. Череповец</w:t>
            </w:r>
          </w:p>
        </w:tc>
      </w:tr>
      <w:tr w:rsidR="00020E2F" w:rsidRPr="002F6B67" w14:paraId="427CB0F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66C21" w14:textId="77777777" w:rsidR="00020E2F" w:rsidRPr="002F6B67" w:rsidRDefault="00020E2F" w:rsidP="00C72ABF">
            <w:pPr>
              <w:ind w:left="-120"/>
              <w:jc w:val="center"/>
              <w:rPr>
                <w:bCs/>
              </w:rPr>
            </w:pPr>
            <w:r w:rsidRPr="002F6B67">
              <w:rPr>
                <w:bCs/>
              </w:rPr>
              <w:t>139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F12FD" w14:textId="77777777" w:rsidR="00020E2F" w:rsidRPr="002F6B67" w:rsidRDefault="00020E2F" w:rsidP="00C72ABF">
            <w:r w:rsidRPr="002F6B67">
              <w:t>МБУЗ «Городская больница №2 города Череповца»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86E6B" w14:textId="77777777" w:rsidR="00020E2F" w:rsidRPr="002F6B67" w:rsidRDefault="00A07F4B" w:rsidP="00C72ABF">
            <w:r w:rsidRPr="002F6B67">
              <w:t>162600 Вологодская обл., г. </w:t>
            </w:r>
            <w:r w:rsidR="00020E2F" w:rsidRPr="002F6B67">
              <w:t>Череповец, ул. Ломоносова, д.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0D80A"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AE50A0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D58C2" w14:textId="77777777" w:rsidR="00020E2F" w:rsidRPr="002F6B67" w:rsidRDefault="00020E2F" w:rsidP="00C72ABF">
            <w:pPr>
              <w:ind w:left="-120"/>
              <w:jc w:val="center"/>
              <w:rPr>
                <w:bCs/>
              </w:rPr>
            </w:pPr>
            <w:r w:rsidRPr="002F6B67">
              <w:rPr>
                <w:bCs/>
              </w:rPr>
              <w:t>140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2D554" w14:textId="77777777" w:rsidR="00020E2F" w:rsidRPr="002F6B67" w:rsidRDefault="00020E2F" w:rsidP="00C72ABF">
            <w:r w:rsidRPr="002F6B67">
              <w:t>ООО «Центр семейной стоматологии»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EE2F6" w14:textId="77777777" w:rsidR="00020E2F" w:rsidRPr="002F6B67" w:rsidRDefault="00A07F4B" w:rsidP="00C72ABF">
            <w:r w:rsidRPr="002F6B67">
              <w:t>162600, Вологодская обл., г. </w:t>
            </w:r>
            <w:r w:rsidR="00020E2F" w:rsidRPr="002F6B67">
              <w:t>Череповец, Октябрьский пр., д. 51</w:t>
            </w:r>
          </w:p>
          <w:p w14:paraId="2775E357" w14:textId="77777777" w:rsidR="00020E2F" w:rsidRPr="002F6B67" w:rsidRDefault="00020E2F" w:rsidP="00C72ABF">
            <w:r w:rsidRPr="002F6B67">
              <w:t>8 (8202)32-09-07 или 32-26-47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F50A0" w14:textId="77777777" w:rsidR="00020E2F" w:rsidRPr="002F6B67" w:rsidRDefault="00020E2F" w:rsidP="00C72ABF">
            <w:r w:rsidRPr="002F6B67">
              <w:t>Стоматологическая помощь</w:t>
            </w:r>
          </w:p>
        </w:tc>
      </w:tr>
      <w:tr w:rsidR="00020E2F" w:rsidRPr="002F6B67" w14:paraId="1E4C8CB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E8AC8" w14:textId="77777777" w:rsidR="00020E2F" w:rsidRPr="002F6B67" w:rsidRDefault="00020E2F" w:rsidP="00C72ABF">
            <w:pPr>
              <w:ind w:left="-120"/>
              <w:jc w:val="center"/>
              <w:rPr>
                <w:bCs/>
              </w:rPr>
            </w:pPr>
            <w:r w:rsidRPr="002F6B67">
              <w:rPr>
                <w:bCs/>
              </w:rPr>
              <w:t>141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EE523" w14:textId="77777777" w:rsidR="00020E2F" w:rsidRPr="002F6B67" w:rsidRDefault="00020E2F" w:rsidP="00C72ABF">
            <w:r w:rsidRPr="002F6B67">
              <w:t>Негосударственное учреждение «Медицинский центр «Родник»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93851" w14:textId="77777777" w:rsidR="00020E2F" w:rsidRPr="002F6B67" w:rsidRDefault="00020E2F" w:rsidP="00C72ABF">
            <w:pPr>
              <w:rPr>
                <w:shd w:val="clear" w:color="auto" w:fill="FFFFFF"/>
              </w:rPr>
            </w:pPr>
            <w:r w:rsidRPr="002F6B67">
              <w:rPr>
                <w:shd w:val="clear" w:color="auto" w:fill="FFFFFF"/>
              </w:rPr>
              <w:t>162602, Вологодская обл., г. Череповец, ул. Данилова, 24</w:t>
            </w:r>
          </w:p>
          <w:p w14:paraId="09C27C02" w14:textId="77777777" w:rsidR="00020E2F" w:rsidRPr="002F6B67" w:rsidRDefault="00020E2F" w:rsidP="00C72ABF">
            <w:r w:rsidRPr="002F6B67">
              <w:rPr>
                <w:rStyle w:val="orgcontacts-phone"/>
              </w:rPr>
              <w:t>8 (8202) 53-44-62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C0084" w14:textId="77777777" w:rsidR="00020E2F" w:rsidRPr="002F6B67" w:rsidRDefault="00020E2F" w:rsidP="00C72ABF">
            <w:r w:rsidRPr="002F6B67">
              <w:t>Амбулаторно-поликлиническая помощь, стационарная помощь</w:t>
            </w:r>
          </w:p>
        </w:tc>
      </w:tr>
      <w:tr w:rsidR="00020E2F" w:rsidRPr="002F6B67" w14:paraId="559D38FC" w14:textId="77777777" w:rsidTr="00020E2F">
        <w:trPr>
          <w:trHeight w:val="48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9BFFEC1" w14:textId="77777777" w:rsidR="00020E2F" w:rsidRPr="002F6B67" w:rsidRDefault="00020E2F" w:rsidP="00C72ABF">
            <w:pPr>
              <w:jc w:val="center"/>
            </w:pPr>
            <w:r w:rsidRPr="002F6B67">
              <w:rPr>
                <w:b/>
              </w:rPr>
              <w:t>г. Ярославль</w:t>
            </w:r>
          </w:p>
        </w:tc>
      </w:tr>
      <w:tr w:rsidR="00020E2F" w:rsidRPr="002F6B67" w14:paraId="3B5A8FE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FF397" w14:textId="77777777" w:rsidR="00020E2F" w:rsidRPr="002F6B67" w:rsidRDefault="00020E2F" w:rsidP="00C72ABF">
            <w:pPr>
              <w:ind w:left="22"/>
              <w:jc w:val="center"/>
              <w:rPr>
                <w:bCs/>
              </w:rPr>
            </w:pPr>
            <w:r w:rsidRPr="002F6B67">
              <w:rPr>
                <w:bCs/>
              </w:rPr>
              <w:t>142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0ABBE"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НУЗ «Дорожная клиническая больница на ст. Ярославль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613B"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г. Ярославль, Суздальское шоссе, 21, ул. Чехова, д. 34,  </w:t>
            </w:r>
          </w:p>
          <w:p w14:paraId="1D73D9AB"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(4852) 42-70-50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248A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2CB69E4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F6B36" w14:textId="77777777" w:rsidR="00020E2F" w:rsidRPr="002F6B67" w:rsidRDefault="00020E2F" w:rsidP="00C72ABF">
            <w:pPr>
              <w:ind w:left="22"/>
              <w:jc w:val="center"/>
              <w:rPr>
                <w:bCs/>
              </w:rPr>
            </w:pPr>
            <w:r w:rsidRPr="002F6B67">
              <w:rPr>
                <w:bCs/>
              </w:rPr>
              <w:t>143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0B0D7"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ООО «Классика»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CE0C0"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г. Ярославль, </w:t>
            </w:r>
          </w:p>
          <w:p w14:paraId="00E70BE2"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Свердлова ул., 25 «Г»</w:t>
            </w:r>
          </w:p>
          <w:p w14:paraId="3ABF8052" w14:textId="77777777" w:rsidR="00020E2F" w:rsidRPr="002F6B67" w:rsidRDefault="00020E2F" w:rsidP="00C72ABF">
            <w:pPr>
              <w:pStyle w:val="afa"/>
              <w:rPr>
                <w:rFonts w:ascii="Times New Roman" w:hAnsi="Times New Roman"/>
                <w:sz w:val="24"/>
                <w:szCs w:val="24"/>
              </w:rPr>
            </w:pPr>
            <w:r w:rsidRPr="002F6B67">
              <w:rPr>
                <w:rStyle w:val="orgcontacts-phone"/>
                <w:rFonts w:ascii="Times New Roman" w:hAnsi="Times New Roman"/>
                <w:sz w:val="24"/>
                <w:szCs w:val="24"/>
              </w:rPr>
              <w:t>8 (4852) 58-11-10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A8B80"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Стоматологическая помощь</w:t>
            </w:r>
          </w:p>
        </w:tc>
      </w:tr>
      <w:tr w:rsidR="00020E2F" w:rsidRPr="002F6B67" w14:paraId="328AAA6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27EB3" w14:textId="77777777" w:rsidR="00020E2F" w:rsidRPr="002F6B67" w:rsidRDefault="00020E2F" w:rsidP="00C72ABF">
            <w:pPr>
              <w:ind w:left="22"/>
              <w:jc w:val="center"/>
              <w:rPr>
                <w:bCs/>
              </w:rPr>
            </w:pPr>
            <w:r w:rsidRPr="002F6B67">
              <w:rPr>
                <w:bCs/>
              </w:rPr>
              <w:t>144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39DBA"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ООО «Медицина альфастрахования»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6B66B"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г. Ярославль, </w:t>
            </w:r>
          </w:p>
          <w:p w14:paraId="3C711C82"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Советская ул., д.78А,</w:t>
            </w:r>
          </w:p>
          <w:p w14:paraId="5A5F87CF"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8 (4852) 23-66-16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9EF36"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стоматологическая помощь</w:t>
            </w:r>
          </w:p>
        </w:tc>
      </w:tr>
      <w:tr w:rsidR="00020E2F" w:rsidRPr="002F6B67" w14:paraId="4029148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73B2F" w14:textId="77777777" w:rsidR="00020E2F" w:rsidRPr="002F6B67" w:rsidRDefault="00020E2F" w:rsidP="00C72ABF">
            <w:pPr>
              <w:ind w:left="22"/>
              <w:jc w:val="center"/>
              <w:rPr>
                <w:bCs/>
              </w:rPr>
            </w:pPr>
            <w:r w:rsidRPr="002F6B67">
              <w:rPr>
                <w:bCs/>
              </w:rPr>
              <w:t>145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63BC9"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ООО «Центр семейной медицины»</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07353"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г. Ярославль, </w:t>
            </w:r>
          </w:p>
          <w:p w14:paraId="772500CE"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5-я Яковлевская ул., д.17,</w:t>
            </w:r>
          </w:p>
          <w:p w14:paraId="619CCDE1"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8 (4852) 38-99-33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31212"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стоматологическая помощь</w:t>
            </w:r>
          </w:p>
        </w:tc>
      </w:tr>
      <w:tr w:rsidR="00020E2F" w:rsidRPr="002F6B67" w14:paraId="5E1B64C4" w14:textId="77777777" w:rsidTr="00020E2F">
        <w:trPr>
          <w:trHeight w:val="47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047C26"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Тутаев</w:t>
            </w:r>
          </w:p>
        </w:tc>
      </w:tr>
      <w:tr w:rsidR="00020E2F" w:rsidRPr="002F6B67" w14:paraId="1193DE2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59E6D" w14:textId="77777777" w:rsidR="00020E2F" w:rsidRPr="002F6B67" w:rsidRDefault="00020E2F" w:rsidP="00C72ABF">
            <w:pPr>
              <w:pStyle w:val="afa"/>
              <w:ind w:firstLine="22"/>
              <w:jc w:val="center"/>
              <w:rPr>
                <w:rFonts w:ascii="Times New Roman" w:hAnsi="Times New Roman"/>
                <w:sz w:val="24"/>
                <w:szCs w:val="24"/>
              </w:rPr>
            </w:pPr>
            <w:r w:rsidRPr="002F6B67">
              <w:rPr>
                <w:rFonts w:ascii="Times New Roman" w:hAnsi="Times New Roman"/>
                <w:sz w:val="24"/>
                <w:szCs w:val="24"/>
              </w:rPr>
              <w:t>146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A9AA"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ГБУЗ ЯО Тутаевская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8D871"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Ярославская область, г.Тутаев, </w:t>
            </w:r>
          </w:p>
          <w:p w14:paraId="77D4404A"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ул. Комсомольская, д. 104</w:t>
            </w:r>
          </w:p>
          <w:p w14:paraId="24B33D89"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+7 (48533) 2-17-31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C84EB"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стоматологическая помощь</w:t>
            </w:r>
          </w:p>
        </w:tc>
      </w:tr>
      <w:tr w:rsidR="00020E2F" w:rsidRPr="002F6B67" w14:paraId="6EE2013C" w14:textId="77777777" w:rsidTr="00020E2F">
        <w:trPr>
          <w:trHeight w:val="39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0BF1DAA"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Шарья</w:t>
            </w:r>
          </w:p>
        </w:tc>
      </w:tr>
      <w:tr w:rsidR="00020E2F" w:rsidRPr="002F6B67" w14:paraId="2F2B164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64C03"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147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EFA9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ЧУЗ "Узловая поликлиника на станции Шарья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125B0"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157501, </w:t>
            </w:r>
            <w:r w:rsidR="00A07F4B" w:rsidRPr="002F6B67">
              <w:rPr>
                <w:rFonts w:ascii="Times New Roman" w:hAnsi="Times New Roman"/>
                <w:sz w:val="24"/>
                <w:szCs w:val="24"/>
              </w:rPr>
              <w:t>Россия, Костромская область, г. </w:t>
            </w:r>
            <w:r w:rsidRPr="002F6B67">
              <w:rPr>
                <w:rFonts w:ascii="Times New Roman" w:hAnsi="Times New Roman"/>
                <w:sz w:val="24"/>
                <w:szCs w:val="24"/>
              </w:rPr>
              <w:t>Шарья, 2-ой микрорайон, д.48</w:t>
            </w:r>
          </w:p>
          <w:p w14:paraId="559FA3CF" w14:textId="77777777" w:rsidR="00020E2F" w:rsidRPr="002F6B67" w:rsidRDefault="00020E2F" w:rsidP="00C72ABF">
            <w:pPr>
              <w:pStyle w:val="afa"/>
              <w:rPr>
                <w:rFonts w:ascii="Times New Roman" w:hAnsi="Times New Roman"/>
                <w:sz w:val="24"/>
                <w:szCs w:val="24"/>
              </w:rPr>
            </w:pPr>
            <w:r w:rsidRPr="002F6B67">
              <w:rPr>
                <w:rStyle w:val="extendedtext-full"/>
                <w:rFonts w:ascii="Times New Roman" w:hAnsi="Times New Roman"/>
                <w:sz w:val="24"/>
                <w:szCs w:val="24"/>
              </w:rPr>
              <w:t>8 (49449) 5-76-76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C11FD"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1DFC986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2E6A2"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148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68ED9"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shd w:val="clear" w:color="auto" w:fill="FFFFFF"/>
              </w:rPr>
              <w:t>ОГБУЗ "Шарьинская окружная больница имени Каверина В.Ф."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2E4F0"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157500, Костромская обл., г.</w:t>
            </w:r>
            <w:r w:rsidR="00A07F4B" w:rsidRPr="002F6B67">
              <w:rPr>
                <w:rFonts w:ascii="Times New Roman" w:hAnsi="Times New Roman"/>
                <w:sz w:val="24"/>
                <w:szCs w:val="24"/>
              </w:rPr>
              <w:t> </w:t>
            </w:r>
            <w:r w:rsidRPr="002F6B67">
              <w:rPr>
                <w:rFonts w:ascii="Times New Roman" w:hAnsi="Times New Roman"/>
                <w:sz w:val="24"/>
                <w:szCs w:val="24"/>
              </w:rPr>
              <w:t>Шарья, ул. Ленина, 134</w:t>
            </w:r>
          </w:p>
          <w:p w14:paraId="5A059750"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8 (49449) 2-47-14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AC6E2"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73BBE5E2" w14:textId="77777777" w:rsidTr="00020E2F">
        <w:trPr>
          <w:trHeight w:val="45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6E97A1"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Буй</w:t>
            </w:r>
          </w:p>
        </w:tc>
      </w:tr>
      <w:tr w:rsidR="00020E2F" w:rsidRPr="002F6B67" w14:paraId="22B0B6D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F0C9C" w14:textId="77777777" w:rsidR="00020E2F" w:rsidRPr="002F6B67" w:rsidRDefault="00020E2F" w:rsidP="00C72ABF">
            <w:pPr>
              <w:ind w:left="22" w:hanging="22"/>
              <w:jc w:val="center"/>
              <w:rPr>
                <w:bCs/>
              </w:rPr>
            </w:pPr>
            <w:r w:rsidRPr="002F6B67">
              <w:rPr>
                <w:bCs/>
              </w:rPr>
              <w:t>149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379BD"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ЧУЗ  «Поликлиника «РЖД-Медицина» города Буй» (ЧУЗ «РЖД-Медицина» г. Буй»)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222E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157000, Россия, Костромская область, Буй, Электриков, д.1а</w:t>
            </w:r>
          </w:p>
          <w:p w14:paraId="0B229AB8" w14:textId="77777777" w:rsidR="00020E2F" w:rsidRPr="002F6B67" w:rsidRDefault="00020E2F" w:rsidP="00C72ABF">
            <w:pPr>
              <w:pStyle w:val="afa"/>
              <w:rPr>
                <w:rFonts w:ascii="Times New Roman" w:hAnsi="Times New Roman"/>
                <w:sz w:val="24"/>
                <w:szCs w:val="24"/>
                <w:lang w:val="en-US"/>
              </w:rPr>
            </w:pPr>
            <w:r w:rsidRPr="002F6B67">
              <w:rPr>
                <w:rFonts w:ascii="Times New Roman" w:hAnsi="Times New Roman"/>
                <w:sz w:val="24"/>
                <w:szCs w:val="24"/>
              </w:rPr>
              <w:t xml:space="preserve">8 (49435) </w:t>
            </w:r>
            <w:r w:rsidRPr="002F6B67">
              <w:rPr>
                <w:rFonts w:ascii="Times New Roman" w:hAnsi="Times New Roman"/>
                <w:sz w:val="24"/>
                <w:szCs w:val="24"/>
                <w:lang w:val="en-US"/>
              </w:rPr>
              <w:t>4-80-90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6365F"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стоматологическая помощь</w:t>
            </w:r>
          </w:p>
        </w:tc>
      </w:tr>
      <w:tr w:rsidR="00020E2F" w:rsidRPr="002F6B67" w14:paraId="70A52A8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28E19" w14:textId="77777777" w:rsidR="00020E2F" w:rsidRPr="002F6B67" w:rsidRDefault="00020E2F" w:rsidP="00C72ABF">
            <w:pPr>
              <w:ind w:left="22" w:hanging="22"/>
              <w:jc w:val="center"/>
              <w:rPr>
                <w:bCs/>
              </w:rPr>
            </w:pPr>
            <w:r w:rsidRPr="002F6B67">
              <w:rPr>
                <w:bCs/>
              </w:rPr>
              <w:t>150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23FEF"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ОГБУЗ «Буйская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B6833"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Россия, Костромская область, г.Буй, ул. 9 Января, д.42</w:t>
            </w:r>
          </w:p>
          <w:p w14:paraId="0E294519" w14:textId="77777777" w:rsidR="00020E2F" w:rsidRPr="002F6B67" w:rsidRDefault="00020E2F" w:rsidP="00C72ABF">
            <w:pPr>
              <w:pStyle w:val="afa"/>
              <w:rPr>
                <w:rFonts w:ascii="Times New Roman" w:hAnsi="Times New Roman"/>
                <w:sz w:val="24"/>
                <w:szCs w:val="24"/>
                <w:lang w:val="en-US"/>
              </w:rPr>
            </w:pPr>
            <w:r w:rsidRPr="002F6B67">
              <w:rPr>
                <w:rFonts w:ascii="Times New Roman" w:hAnsi="Times New Roman"/>
                <w:sz w:val="24"/>
                <w:szCs w:val="24"/>
              </w:rPr>
              <w:t>8 (49435)</w:t>
            </w:r>
            <w:r w:rsidRPr="002F6B67">
              <w:rPr>
                <w:rFonts w:ascii="Times New Roman" w:hAnsi="Times New Roman"/>
                <w:sz w:val="24"/>
                <w:szCs w:val="24"/>
                <w:lang w:val="en-US"/>
              </w:rPr>
              <w:t>4-29-66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C7804"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2568463E" w14:textId="77777777" w:rsidTr="00020E2F">
        <w:trPr>
          <w:trHeight w:val="40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B5DB7FE"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Данилов</w:t>
            </w:r>
          </w:p>
        </w:tc>
      </w:tr>
      <w:tr w:rsidR="00020E2F" w:rsidRPr="002F6B67" w14:paraId="33D8387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B907E" w14:textId="77777777" w:rsidR="00020E2F" w:rsidRPr="002F6B67" w:rsidRDefault="00020E2F" w:rsidP="00C72ABF">
            <w:pPr>
              <w:pStyle w:val="afa"/>
              <w:ind w:left="22" w:hanging="22"/>
              <w:jc w:val="center"/>
              <w:rPr>
                <w:rFonts w:ascii="Times New Roman" w:hAnsi="Times New Roman"/>
                <w:sz w:val="24"/>
                <w:szCs w:val="24"/>
              </w:rPr>
            </w:pPr>
            <w:r w:rsidRPr="002F6B67">
              <w:rPr>
                <w:rFonts w:ascii="Times New Roman" w:hAnsi="Times New Roman"/>
                <w:sz w:val="24"/>
                <w:szCs w:val="24"/>
              </w:rPr>
              <w:t>151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2EEB1"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ГБУЗ ЯО Даниловская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BC9A1" w14:textId="77777777" w:rsidR="00020E2F" w:rsidRPr="002F6B67" w:rsidRDefault="00A07F4B" w:rsidP="00C72ABF">
            <w:pPr>
              <w:pStyle w:val="afa"/>
              <w:rPr>
                <w:rFonts w:ascii="Times New Roman" w:hAnsi="Times New Roman"/>
                <w:sz w:val="24"/>
                <w:szCs w:val="24"/>
              </w:rPr>
            </w:pPr>
            <w:r w:rsidRPr="002F6B67">
              <w:rPr>
                <w:rFonts w:ascii="Times New Roman" w:hAnsi="Times New Roman"/>
                <w:sz w:val="24"/>
                <w:szCs w:val="24"/>
              </w:rPr>
              <w:t>Ярославская область, г. </w:t>
            </w:r>
            <w:r w:rsidR="00020E2F" w:rsidRPr="002F6B67">
              <w:rPr>
                <w:rFonts w:ascii="Times New Roman" w:hAnsi="Times New Roman"/>
                <w:sz w:val="24"/>
                <w:szCs w:val="24"/>
              </w:rPr>
              <w:t>Данилов, ул. Карла Маркса д.64</w:t>
            </w:r>
          </w:p>
          <w:p w14:paraId="6A82EA58"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8 (48 538) 5-14-48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52F66"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7E95FEF4"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8FA1F78"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пгт. Шексна</w:t>
            </w:r>
          </w:p>
        </w:tc>
      </w:tr>
      <w:tr w:rsidR="00020E2F" w:rsidRPr="002F6B67" w14:paraId="71819BB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2D7F7"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sz w:val="24"/>
                <w:szCs w:val="24"/>
              </w:rPr>
              <w:t>152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40C59"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БУЗ ВО «Шекснинская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AA893"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162560, Вологодская область, п.г.т. Шексна, ул.Ленина стр.22 Телефон: 8 (81751) 4-52-03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1B4CB"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72DDEBF2" w14:textId="77777777" w:rsidTr="00020E2F">
        <w:trPr>
          <w:trHeight w:val="43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43FE918"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Харовск</w:t>
            </w:r>
          </w:p>
        </w:tc>
      </w:tr>
      <w:tr w:rsidR="00020E2F" w:rsidRPr="002F6B67" w14:paraId="36C5AB5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1A5E3"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sz w:val="24"/>
                <w:szCs w:val="24"/>
              </w:rPr>
              <w:t>153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5E2C9" w14:textId="77777777" w:rsidR="00020E2F" w:rsidRPr="002F6B67" w:rsidRDefault="00020E2F" w:rsidP="00C72ABF">
            <w:r w:rsidRPr="002F6B67">
              <w:t>БУЗ ВО «Харовская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A1362" w14:textId="58F0BA5F" w:rsidR="00020E2F" w:rsidRPr="002F6B67" w:rsidRDefault="00020E2F" w:rsidP="00C72ABF">
            <w:r w:rsidRPr="002F6B67">
              <w:t>162250, Вологодская область, г. Харовск, ул.Свободы, д.28.</w:t>
            </w:r>
          </w:p>
          <w:p w14:paraId="52D672B0" w14:textId="77777777" w:rsidR="00020E2F" w:rsidRPr="002F6B67" w:rsidRDefault="00020E2F" w:rsidP="00C72ABF">
            <w:r w:rsidRPr="002F6B67">
              <w:t>тел.8(81732)2-21-89;  2-11-46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AACD9"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2E1CCF06" w14:textId="77777777" w:rsidTr="00020E2F">
        <w:trPr>
          <w:trHeight w:val="40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84A1BE4"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b/>
                <w:sz w:val="24"/>
                <w:szCs w:val="24"/>
              </w:rPr>
              <w:t>г. Архангельск</w:t>
            </w:r>
          </w:p>
        </w:tc>
      </w:tr>
      <w:tr w:rsidR="00020E2F" w:rsidRPr="002F6B67" w14:paraId="0571FA3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EE0D0" w14:textId="77777777" w:rsidR="00020E2F" w:rsidRPr="002F6B67" w:rsidRDefault="00020E2F" w:rsidP="00C72ABF">
            <w:pPr>
              <w:pStyle w:val="afa"/>
              <w:ind w:firstLine="22"/>
              <w:jc w:val="center"/>
              <w:rPr>
                <w:rFonts w:ascii="Times New Roman" w:hAnsi="Times New Roman"/>
                <w:sz w:val="24"/>
                <w:szCs w:val="24"/>
              </w:rPr>
            </w:pPr>
            <w:r w:rsidRPr="002F6B67">
              <w:rPr>
                <w:rFonts w:ascii="Times New Roman" w:hAnsi="Times New Roman"/>
                <w:sz w:val="24"/>
                <w:szCs w:val="24"/>
              </w:rPr>
              <w:t>154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357EA" w14:textId="77777777" w:rsidR="00020E2F" w:rsidRPr="002F6B67" w:rsidRDefault="00020E2F" w:rsidP="00C72ABF">
            <w:pPr>
              <w:rPr>
                <w:color w:val="000000"/>
              </w:rPr>
            </w:pPr>
            <w:r w:rsidRPr="002F6B67">
              <w:rPr>
                <w:color w:val="000000"/>
              </w:rPr>
              <w:t>ГБУЗ АО «Архангельская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0895E" w14:textId="77777777" w:rsidR="00020E2F" w:rsidRPr="002F6B67" w:rsidRDefault="00020E2F" w:rsidP="00C72ABF">
            <w:pPr>
              <w:rPr>
                <w:bCs/>
                <w:color w:val="000000"/>
              </w:rPr>
            </w:pPr>
            <w:r w:rsidRPr="002F6B67">
              <w:rPr>
                <w:bCs/>
                <w:color w:val="000000"/>
              </w:rPr>
              <w:t xml:space="preserve">163045, г. Архангельск, </w:t>
            </w:r>
          </w:p>
          <w:p w14:paraId="16F2C16E" w14:textId="77777777" w:rsidR="00020E2F" w:rsidRPr="002F6B67" w:rsidRDefault="00020E2F" w:rsidP="00C72ABF">
            <w:pPr>
              <w:rPr>
                <w:color w:val="000000"/>
              </w:rPr>
            </w:pPr>
            <w:r w:rsidRPr="002F6B67">
              <w:rPr>
                <w:bCs/>
                <w:color w:val="000000"/>
              </w:rPr>
              <w:t>пр. Ломоносова д. 292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34A30"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2903D3B5" w14:textId="77777777" w:rsidTr="00020E2F">
        <w:trPr>
          <w:trHeight w:val="43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99D818" w14:textId="77777777" w:rsidR="00020E2F" w:rsidRPr="002F6B67" w:rsidRDefault="00020E2F" w:rsidP="00C72ABF">
            <w:pPr>
              <w:jc w:val="center"/>
              <w:rPr>
                <w:color w:val="000000"/>
              </w:rPr>
            </w:pPr>
            <w:r w:rsidRPr="002F6B67">
              <w:rPr>
                <w:b/>
              </w:rPr>
              <w:t>г. Онега</w:t>
            </w:r>
          </w:p>
        </w:tc>
      </w:tr>
      <w:tr w:rsidR="00020E2F" w:rsidRPr="002F6B67" w14:paraId="6ADCEFF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D8912" w14:textId="77777777" w:rsidR="00020E2F" w:rsidRPr="002F6B67" w:rsidRDefault="00020E2F" w:rsidP="00C72ABF">
            <w:pPr>
              <w:pStyle w:val="afa"/>
              <w:ind w:left="22" w:hanging="22"/>
              <w:jc w:val="center"/>
              <w:rPr>
                <w:rFonts w:ascii="Times New Roman" w:hAnsi="Times New Roman"/>
                <w:sz w:val="24"/>
                <w:szCs w:val="24"/>
              </w:rPr>
            </w:pPr>
            <w:r w:rsidRPr="002F6B67">
              <w:rPr>
                <w:rFonts w:ascii="Times New Roman" w:hAnsi="Times New Roman"/>
                <w:sz w:val="24"/>
                <w:szCs w:val="24"/>
              </w:rPr>
              <w:t>155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02D00" w14:textId="77777777" w:rsidR="00020E2F" w:rsidRPr="002F6B67" w:rsidRDefault="00020E2F" w:rsidP="00C72ABF">
            <w:pPr>
              <w:rPr>
                <w:color w:val="000000"/>
              </w:rPr>
            </w:pPr>
            <w:r w:rsidRPr="002F6B67">
              <w:rPr>
                <w:color w:val="000000"/>
              </w:rPr>
              <w:t>ГБУЗ АО «Онежская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B36B3" w14:textId="77777777" w:rsidR="00020E2F" w:rsidRPr="002F6B67" w:rsidRDefault="00020E2F" w:rsidP="00C72ABF">
            <w:pPr>
              <w:rPr>
                <w:color w:val="000000"/>
              </w:rPr>
            </w:pPr>
            <w:r w:rsidRPr="002F6B67">
              <w:rPr>
                <w:color w:val="000000"/>
              </w:rPr>
              <w:t>164840, г. Онега, ул. Ленина д. 80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E3D27"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5871ACC6"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EF8943" w14:textId="77777777" w:rsidR="00020E2F" w:rsidRPr="002F6B67" w:rsidRDefault="00020E2F" w:rsidP="00C72ABF">
            <w:pPr>
              <w:jc w:val="center"/>
              <w:rPr>
                <w:color w:val="000000"/>
              </w:rPr>
            </w:pPr>
            <w:r w:rsidRPr="002F6B67">
              <w:rPr>
                <w:b/>
              </w:rPr>
              <w:t>г. Няндома</w:t>
            </w:r>
          </w:p>
        </w:tc>
      </w:tr>
      <w:tr w:rsidR="00020E2F" w:rsidRPr="002F6B67" w14:paraId="492BF52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E152D"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156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F32BD" w14:textId="77777777" w:rsidR="00020E2F" w:rsidRPr="002F6B67" w:rsidRDefault="00020E2F" w:rsidP="00C72ABF">
            <w:pPr>
              <w:rPr>
                <w:color w:val="000000"/>
              </w:rPr>
            </w:pPr>
            <w:r w:rsidRPr="002F6B67">
              <w:rPr>
                <w:color w:val="000000"/>
              </w:rPr>
              <w:t xml:space="preserve">ГБУЗ АО «Няндомская центральная районная больница»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950F7" w14:textId="10B959B5" w:rsidR="00020E2F" w:rsidRPr="002F6B67" w:rsidRDefault="00020E2F" w:rsidP="00C72ABF">
            <w:pPr>
              <w:rPr>
                <w:color w:val="000000"/>
              </w:rPr>
            </w:pPr>
            <w:r w:rsidRPr="002F6B67">
              <w:rPr>
                <w:color w:val="000000"/>
              </w:rPr>
              <w:t>Архангельская обл. г</w:t>
            </w:r>
            <w:r w:rsidR="004E3910" w:rsidRPr="002F6B67">
              <w:rPr>
                <w:color w:val="000000"/>
              </w:rPr>
              <w:t>. </w:t>
            </w:r>
            <w:r w:rsidRPr="002F6B67">
              <w:rPr>
                <w:color w:val="000000"/>
              </w:rPr>
              <w:t>Няндома</w:t>
            </w:r>
            <w:r w:rsidR="004E3910" w:rsidRPr="002F6B67">
              <w:rPr>
                <w:color w:val="000000"/>
              </w:rPr>
              <w:t xml:space="preserve">, </w:t>
            </w:r>
            <w:r w:rsidRPr="002F6B67">
              <w:rPr>
                <w:color w:val="000000"/>
              </w:rPr>
              <w:t>ул. Фадеева, д.2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3E819"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7AC0ABE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8AC90"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157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0F085" w14:textId="77777777" w:rsidR="00020E2F" w:rsidRPr="002F6B67" w:rsidRDefault="00020E2F" w:rsidP="00C72ABF">
            <w:pPr>
              <w:rPr>
                <w:color w:val="000000"/>
              </w:rPr>
            </w:pPr>
            <w:r w:rsidRPr="002F6B67">
              <w:rPr>
                <w:color w:val="000000"/>
              </w:rPr>
              <w:t xml:space="preserve">ЧУЗ «Поликлиника РЖД –Медицина» г. Няндома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55934" w14:textId="31B32190" w:rsidR="00020E2F" w:rsidRPr="002F6B67" w:rsidRDefault="00020E2F" w:rsidP="00C72ABF">
            <w:pPr>
              <w:rPr>
                <w:color w:val="000000"/>
              </w:rPr>
            </w:pPr>
            <w:r w:rsidRPr="002F6B67">
              <w:rPr>
                <w:color w:val="000000"/>
              </w:rPr>
              <w:t>Архангельская  обл. р.п. Коноша</w:t>
            </w:r>
            <w:r w:rsidR="004E3910" w:rsidRPr="002F6B67">
              <w:rPr>
                <w:color w:val="000000"/>
              </w:rPr>
              <w:t xml:space="preserve">, </w:t>
            </w:r>
            <w:r w:rsidRPr="002F6B67">
              <w:rPr>
                <w:color w:val="000000"/>
              </w:rPr>
              <w:t>ул. Спортивная д.10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BE79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FF3E46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F9629"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158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07A30" w14:textId="77777777" w:rsidR="00020E2F" w:rsidRPr="002F6B67" w:rsidRDefault="00020E2F" w:rsidP="00C72ABF">
            <w:pPr>
              <w:rPr>
                <w:color w:val="000000"/>
              </w:rPr>
            </w:pPr>
            <w:r w:rsidRPr="002F6B67">
              <w:rPr>
                <w:color w:val="000000"/>
              </w:rPr>
              <w:t>Стоматологическая клиника  «Стома»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C4E5E" w14:textId="74BCE1ED" w:rsidR="00020E2F" w:rsidRPr="002F6B67" w:rsidRDefault="00020E2F" w:rsidP="00C72ABF">
            <w:pPr>
              <w:rPr>
                <w:color w:val="000000"/>
              </w:rPr>
            </w:pPr>
            <w:r w:rsidRPr="002F6B67">
              <w:rPr>
                <w:color w:val="000000"/>
              </w:rPr>
              <w:t>Архангельская область, г</w:t>
            </w:r>
            <w:r w:rsidR="004E3910" w:rsidRPr="002F6B67">
              <w:rPr>
                <w:color w:val="000000"/>
              </w:rPr>
              <w:t>. </w:t>
            </w:r>
            <w:r w:rsidRPr="002F6B67">
              <w:rPr>
                <w:color w:val="000000"/>
              </w:rPr>
              <w:t>Няндома</w:t>
            </w:r>
            <w:r w:rsidR="004E3910" w:rsidRPr="002F6B67">
              <w:rPr>
                <w:color w:val="000000"/>
              </w:rPr>
              <w:t xml:space="preserve">, </w:t>
            </w:r>
            <w:r w:rsidRPr="002F6B67">
              <w:rPr>
                <w:color w:val="000000"/>
              </w:rPr>
              <w:t>ул. Фадеева</w:t>
            </w:r>
            <w:r w:rsidR="004E3910" w:rsidRPr="002F6B67">
              <w:rPr>
                <w:color w:val="000000"/>
              </w:rPr>
              <w:t>,</w:t>
            </w:r>
            <w:r w:rsidRPr="002F6B67">
              <w:rPr>
                <w:color w:val="000000"/>
              </w:rPr>
              <w:t xml:space="preserve"> д.14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73834"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351CA7BC" w14:textId="77777777" w:rsidTr="00020E2F">
        <w:trPr>
          <w:trHeight w:val="43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8D2DA4" w14:textId="77777777" w:rsidR="00020E2F" w:rsidRPr="002F6B67" w:rsidRDefault="00020E2F" w:rsidP="00C72ABF">
            <w:pPr>
              <w:jc w:val="center"/>
              <w:rPr>
                <w:color w:val="000000"/>
              </w:rPr>
            </w:pPr>
            <w:r w:rsidRPr="002F6B67">
              <w:rPr>
                <w:b/>
              </w:rPr>
              <w:t>г. Вельск</w:t>
            </w:r>
          </w:p>
        </w:tc>
      </w:tr>
      <w:tr w:rsidR="00020E2F" w:rsidRPr="002F6B67" w14:paraId="383001C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BAD81"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sz w:val="24"/>
                <w:szCs w:val="24"/>
              </w:rPr>
              <w:t>159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BF3AA" w14:textId="77777777" w:rsidR="00020E2F" w:rsidRPr="002F6B67" w:rsidRDefault="00020E2F" w:rsidP="00C72ABF">
            <w:pPr>
              <w:rPr>
                <w:color w:val="000000"/>
              </w:rPr>
            </w:pPr>
            <w:r w:rsidRPr="002F6B67">
              <w:rPr>
                <w:color w:val="000000"/>
              </w:rPr>
              <w:t>ГБУЗ АО «Вельская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ED775" w14:textId="27BD041A" w:rsidR="00020E2F" w:rsidRPr="002F6B67" w:rsidRDefault="00020E2F" w:rsidP="00C72ABF">
            <w:pPr>
              <w:rPr>
                <w:color w:val="000000"/>
              </w:rPr>
            </w:pPr>
            <w:r w:rsidRPr="002F6B67">
              <w:rPr>
                <w:color w:val="000000"/>
              </w:rPr>
              <w:t>Архангельская область, г</w:t>
            </w:r>
            <w:r w:rsidR="004E3910" w:rsidRPr="002F6B67">
              <w:rPr>
                <w:color w:val="000000"/>
              </w:rPr>
              <w:t>. </w:t>
            </w:r>
            <w:r w:rsidRPr="002F6B67">
              <w:rPr>
                <w:color w:val="000000"/>
              </w:rPr>
              <w:t>Вельск, ул. Конева, д. 28а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C4AD7"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2169953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23020"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sz w:val="24"/>
                <w:szCs w:val="24"/>
              </w:rPr>
              <w:t>160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D11DE" w14:textId="77777777" w:rsidR="00020E2F" w:rsidRPr="002F6B67" w:rsidRDefault="00020E2F" w:rsidP="00C72ABF">
            <w:pPr>
              <w:rPr>
                <w:color w:val="000000"/>
              </w:rPr>
            </w:pPr>
            <w:r w:rsidRPr="002F6B67">
              <w:rPr>
                <w:color w:val="000000"/>
              </w:rPr>
              <w:t>ГАУЗ АО  «Вельская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34E1D" w14:textId="77777777" w:rsidR="00020E2F" w:rsidRPr="002F6B67" w:rsidRDefault="00020E2F" w:rsidP="00C72ABF">
            <w:pPr>
              <w:rPr>
                <w:color w:val="000000"/>
              </w:rPr>
            </w:pPr>
            <w:r w:rsidRPr="002F6B67">
              <w:rPr>
                <w:color w:val="000000"/>
              </w:rPr>
              <w:t>165105, Архангельская обл., г. Вельск, ул. Дзержинского, д. 42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8678E"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4AE1ACAA"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A8D5423" w14:textId="77777777" w:rsidR="00020E2F" w:rsidRPr="002F6B67" w:rsidRDefault="00020E2F" w:rsidP="00C72ABF">
            <w:pPr>
              <w:jc w:val="center"/>
              <w:rPr>
                <w:color w:val="000000"/>
              </w:rPr>
            </w:pPr>
            <w:r w:rsidRPr="002F6B67">
              <w:rPr>
                <w:b/>
              </w:rPr>
              <w:t>г. Котлас</w:t>
            </w:r>
          </w:p>
        </w:tc>
      </w:tr>
      <w:tr w:rsidR="00020E2F" w:rsidRPr="002F6B67" w14:paraId="2742135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9C974"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161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23CDB" w14:textId="77777777" w:rsidR="00020E2F" w:rsidRPr="002F6B67" w:rsidRDefault="00020E2F" w:rsidP="00C72ABF">
            <w:pPr>
              <w:rPr>
                <w:color w:val="000000"/>
              </w:rPr>
            </w:pPr>
            <w:r w:rsidRPr="002F6B67">
              <w:rPr>
                <w:color w:val="000000"/>
              </w:rPr>
              <w:t>ГБУЗ АО  «Котласская центральная городская больница им. Святителя Луки (В.Ф. Войно-Ясенецкого)»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720F6" w14:textId="195324D3" w:rsidR="00020E2F" w:rsidRPr="002F6B67" w:rsidRDefault="00020E2F" w:rsidP="00C72ABF">
            <w:pPr>
              <w:rPr>
                <w:color w:val="000000"/>
              </w:rPr>
            </w:pPr>
            <w:r w:rsidRPr="002F6B67">
              <w:rPr>
                <w:color w:val="000000"/>
              </w:rPr>
              <w:t>165300, Архангельская область, г. Котлас, пр. Мира, д. 36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5D5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59247D5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C1186"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162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90842" w14:textId="77777777" w:rsidR="00020E2F" w:rsidRPr="002F6B67" w:rsidRDefault="00020E2F" w:rsidP="00C72ABF">
            <w:pPr>
              <w:rPr>
                <w:color w:val="000000"/>
              </w:rPr>
            </w:pPr>
            <w:r w:rsidRPr="002F6B67">
              <w:rPr>
                <w:color w:val="000000"/>
              </w:rPr>
              <w:t>ГАУЗ «Котласская городская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ED03A" w14:textId="77777777" w:rsidR="00020E2F" w:rsidRPr="002F6B67" w:rsidRDefault="00020E2F" w:rsidP="00C72ABF">
            <w:pPr>
              <w:rPr>
                <w:color w:val="000000"/>
              </w:rPr>
            </w:pPr>
            <w:r w:rsidRPr="002F6B67">
              <w:rPr>
                <w:color w:val="000000"/>
              </w:rPr>
              <w:t xml:space="preserve">165300, Архангельская обл., </w:t>
            </w:r>
          </w:p>
          <w:p w14:paraId="1D370B7A" w14:textId="77777777" w:rsidR="00020E2F" w:rsidRPr="002F6B67" w:rsidRDefault="00020E2F" w:rsidP="00C72ABF">
            <w:pPr>
              <w:rPr>
                <w:color w:val="000000"/>
              </w:rPr>
            </w:pPr>
            <w:r w:rsidRPr="002F6B67">
              <w:rPr>
                <w:color w:val="000000"/>
              </w:rPr>
              <w:t>г. Котлас, ул. Гагарина, д. 35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008F5" w14:textId="77777777" w:rsidR="00020E2F" w:rsidRPr="002F6B67" w:rsidRDefault="00020E2F" w:rsidP="00C72ABF">
            <w:pPr>
              <w:rPr>
                <w:color w:val="000000"/>
              </w:rPr>
            </w:pPr>
            <w:r w:rsidRPr="002F6B67">
              <w:rPr>
                <w:color w:val="000000"/>
              </w:rPr>
              <w:t>Стоматологическая помощь, зубопротезирование</w:t>
            </w:r>
          </w:p>
        </w:tc>
      </w:tr>
      <w:tr w:rsidR="00020E2F" w:rsidRPr="002F6B67" w14:paraId="7A57B7E7"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7E94061" w14:textId="77777777" w:rsidR="00020E2F" w:rsidRPr="002F6B67" w:rsidRDefault="00020E2F" w:rsidP="00C72ABF">
            <w:pPr>
              <w:jc w:val="center"/>
              <w:rPr>
                <w:color w:val="000000"/>
              </w:rPr>
            </w:pPr>
            <w:r w:rsidRPr="002F6B67">
              <w:rPr>
                <w:b/>
              </w:rPr>
              <w:t>пгт. Вычегодский</w:t>
            </w:r>
          </w:p>
        </w:tc>
      </w:tr>
      <w:tr w:rsidR="00020E2F" w:rsidRPr="002F6B67" w14:paraId="24CEE02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723FD" w14:textId="77777777" w:rsidR="00020E2F" w:rsidRPr="002F6B67" w:rsidRDefault="00020E2F" w:rsidP="00C72ABF">
            <w:pPr>
              <w:pStyle w:val="afa"/>
              <w:jc w:val="center"/>
              <w:rPr>
                <w:rFonts w:ascii="Times New Roman" w:hAnsi="Times New Roman"/>
                <w:sz w:val="24"/>
                <w:szCs w:val="24"/>
              </w:rPr>
            </w:pPr>
            <w:r w:rsidRPr="002F6B67">
              <w:rPr>
                <w:rFonts w:ascii="Times New Roman" w:hAnsi="Times New Roman"/>
                <w:sz w:val="24"/>
                <w:szCs w:val="24"/>
              </w:rPr>
              <w:t>163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C592E" w14:textId="77777777" w:rsidR="00020E2F" w:rsidRPr="002F6B67" w:rsidRDefault="00020E2F" w:rsidP="00C72ABF">
            <w:pPr>
              <w:rPr>
                <w:color w:val="000000"/>
              </w:rPr>
            </w:pPr>
            <w:r w:rsidRPr="002F6B67">
              <w:rPr>
                <w:color w:val="000000"/>
              </w:rPr>
              <w:t>ЧУЗ «Поликлиника «РЖД – Медицина» г. Котлас»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6235D" w14:textId="77777777" w:rsidR="00020E2F" w:rsidRPr="002F6B67" w:rsidRDefault="00020E2F" w:rsidP="00C72ABF">
            <w:pPr>
              <w:rPr>
                <w:color w:val="000000"/>
              </w:rPr>
            </w:pPr>
            <w:r w:rsidRPr="002F6B67">
              <w:rPr>
                <w:color w:val="000000"/>
              </w:rPr>
              <w:t>Архангельская область,</w:t>
            </w:r>
          </w:p>
          <w:p w14:paraId="43A75E9B" w14:textId="77777777" w:rsidR="00020E2F" w:rsidRPr="002F6B67" w:rsidRDefault="00020E2F" w:rsidP="00C72ABF">
            <w:pPr>
              <w:rPr>
                <w:color w:val="000000"/>
              </w:rPr>
            </w:pPr>
            <w:r w:rsidRPr="002F6B67">
              <w:rPr>
                <w:color w:val="000000"/>
              </w:rPr>
              <w:t>п.г.т Вычегодский ул. Ленина, д. 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54684"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6396BFCC" w14:textId="77777777" w:rsidTr="00020E2F">
        <w:trPr>
          <w:trHeight w:val="43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F7982AC" w14:textId="77777777" w:rsidR="00020E2F" w:rsidRPr="002F6B67" w:rsidRDefault="00020E2F" w:rsidP="00C72ABF">
            <w:pPr>
              <w:jc w:val="center"/>
              <w:rPr>
                <w:color w:val="000000"/>
              </w:rPr>
            </w:pPr>
            <w:r w:rsidRPr="002F6B67">
              <w:rPr>
                <w:b/>
              </w:rPr>
              <w:t>г. Сыктывкар</w:t>
            </w:r>
          </w:p>
        </w:tc>
      </w:tr>
      <w:tr w:rsidR="00020E2F" w:rsidRPr="002F6B67" w14:paraId="31EBE77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8E19B" w14:textId="77777777" w:rsidR="00020E2F" w:rsidRPr="002F6B67" w:rsidRDefault="00020E2F" w:rsidP="00C72ABF">
            <w:pPr>
              <w:pStyle w:val="afa"/>
              <w:ind w:firstLine="22"/>
              <w:jc w:val="center"/>
              <w:rPr>
                <w:rFonts w:ascii="Times New Roman" w:hAnsi="Times New Roman"/>
                <w:sz w:val="24"/>
                <w:szCs w:val="24"/>
              </w:rPr>
            </w:pPr>
            <w:r w:rsidRPr="002F6B67">
              <w:rPr>
                <w:rFonts w:ascii="Times New Roman" w:hAnsi="Times New Roman"/>
                <w:sz w:val="24"/>
                <w:szCs w:val="24"/>
              </w:rPr>
              <w:t>164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3D1BF" w14:textId="77777777" w:rsidR="00020E2F" w:rsidRPr="002F6B67" w:rsidRDefault="00020E2F" w:rsidP="00C72ABF">
            <w:pPr>
              <w:rPr>
                <w:color w:val="000000"/>
              </w:rPr>
            </w:pPr>
            <w:r w:rsidRPr="002F6B67">
              <w:rPr>
                <w:color w:val="000000"/>
              </w:rPr>
              <w:t>ГБУЗ «Республиканский госпиталь ветеранов войны и участников боевых действий»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26F71" w14:textId="77777777" w:rsidR="00020E2F" w:rsidRPr="002F6B67" w:rsidRDefault="00020E2F" w:rsidP="00C72ABF">
            <w:pPr>
              <w:rPr>
                <w:color w:val="000000"/>
              </w:rPr>
            </w:pPr>
            <w:r w:rsidRPr="002F6B67">
              <w:rPr>
                <w:color w:val="000000"/>
              </w:rPr>
              <w:t>Республика Коми</w:t>
            </w:r>
          </w:p>
          <w:p w14:paraId="31CA20FC" w14:textId="77777777" w:rsidR="00020E2F" w:rsidRPr="002F6B67" w:rsidRDefault="00020E2F" w:rsidP="00C72ABF">
            <w:pPr>
              <w:rPr>
                <w:color w:val="000000"/>
              </w:rPr>
            </w:pPr>
            <w:r w:rsidRPr="002F6B67">
              <w:rPr>
                <w:color w:val="000000"/>
              </w:rPr>
              <w:t>г. Сыктывкар, ул. К. Маркса, д. 182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42B5"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0CA298F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B34D7"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165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704EF" w14:textId="77777777" w:rsidR="00020E2F" w:rsidRPr="002F6B67" w:rsidRDefault="00020E2F" w:rsidP="00C72ABF">
            <w:pPr>
              <w:rPr>
                <w:color w:val="000000"/>
              </w:rPr>
            </w:pPr>
            <w:r w:rsidRPr="002F6B67">
              <w:rPr>
                <w:color w:val="000000"/>
              </w:rPr>
              <w:t>ГАУЗ РК «Республиканская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4FCB8" w14:textId="77777777" w:rsidR="00020E2F" w:rsidRPr="002F6B67" w:rsidRDefault="00020E2F" w:rsidP="00C72ABF">
            <w:pPr>
              <w:rPr>
                <w:color w:val="000000"/>
              </w:rPr>
            </w:pPr>
            <w:r w:rsidRPr="002F6B67">
              <w:rPr>
                <w:color w:val="000000"/>
              </w:rPr>
              <w:t>Республика Коми</w:t>
            </w:r>
          </w:p>
          <w:p w14:paraId="1E300C04" w14:textId="25B88227" w:rsidR="00020E2F" w:rsidRPr="002F6B67" w:rsidRDefault="00020E2F" w:rsidP="00C72ABF">
            <w:r w:rsidRPr="002F6B67">
              <w:t>г. Сыктывкар ул. Ленина, д.</w:t>
            </w:r>
            <w:r w:rsidR="00192422" w:rsidRPr="002F6B67">
              <w:t> </w:t>
            </w:r>
            <w:r w:rsidRPr="002F6B67">
              <w:t>84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9C1F5"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19521BFA"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4D20D39" w14:textId="77777777" w:rsidR="00020E2F" w:rsidRPr="002F6B67" w:rsidRDefault="00020E2F" w:rsidP="00C72ABF">
            <w:pPr>
              <w:jc w:val="center"/>
              <w:rPr>
                <w:color w:val="000000"/>
              </w:rPr>
            </w:pPr>
            <w:r w:rsidRPr="002F6B67">
              <w:rPr>
                <w:b/>
              </w:rPr>
              <w:t>г. Микунь</w:t>
            </w:r>
          </w:p>
        </w:tc>
      </w:tr>
      <w:tr w:rsidR="00020E2F" w:rsidRPr="002F6B67" w14:paraId="5DAA9FB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7F83E"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166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B6C18" w14:textId="77777777" w:rsidR="00020E2F" w:rsidRPr="002F6B67" w:rsidRDefault="00020E2F" w:rsidP="00C72ABF">
            <w:pPr>
              <w:rPr>
                <w:color w:val="000000"/>
              </w:rPr>
            </w:pPr>
            <w:r w:rsidRPr="002F6B67">
              <w:rPr>
                <w:color w:val="000000"/>
              </w:rPr>
              <w:t xml:space="preserve">ЧУЗ  «РЖД-Медицина»  </w:t>
            </w:r>
          </w:p>
          <w:p w14:paraId="20FE9B14" w14:textId="77777777" w:rsidR="00020E2F" w:rsidRPr="002F6B67" w:rsidRDefault="00020E2F" w:rsidP="00C72ABF">
            <w:pPr>
              <w:rPr>
                <w:color w:val="000000"/>
              </w:rPr>
            </w:pPr>
            <w:r w:rsidRPr="002F6B67">
              <w:rPr>
                <w:color w:val="000000"/>
              </w:rPr>
              <w:t>г. Микунь»</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0173E" w14:textId="77777777" w:rsidR="00020E2F" w:rsidRPr="002F6B67" w:rsidRDefault="00020E2F" w:rsidP="00C72ABF">
            <w:pPr>
              <w:rPr>
                <w:color w:val="000000"/>
              </w:rPr>
            </w:pPr>
            <w:r w:rsidRPr="002F6B67">
              <w:rPr>
                <w:color w:val="000000"/>
              </w:rPr>
              <w:t xml:space="preserve">Республика Коми г. Микунь, </w:t>
            </w:r>
          </w:p>
          <w:p w14:paraId="4CD8A294" w14:textId="77777777" w:rsidR="00020E2F" w:rsidRPr="002F6B67" w:rsidRDefault="00020E2F" w:rsidP="00C72ABF">
            <w:pPr>
              <w:rPr>
                <w:color w:val="000000"/>
              </w:rPr>
            </w:pPr>
            <w:r w:rsidRPr="002F6B67">
              <w:rPr>
                <w:color w:val="000000"/>
              </w:rPr>
              <w:t>ул. Мечникова д. 12</w:t>
            </w:r>
          </w:p>
          <w:p w14:paraId="2DE1E7AD" w14:textId="77777777" w:rsidR="00020E2F" w:rsidRPr="002F6B67" w:rsidRDefault="00020E2F" w:rsidP="00C72ABF"/>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19E81"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19470022" w14:textId="77777777" w:rsidTr="00020E2F">
        <w:trPr>
          <w:trHeight w:val="42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BE1C0C" w14:textId="77777777" w:rsidR="00020E2F" w:rsidRPr="002F6B67" w:rsidRDefault="00020E2F" w:rsidP="00C72ABF">
            <w:pPr>
              <w:jc w:val="center"/>
              <w:rPr>
                <w:color w:val="000000"/>
              </w:rPr>
            </w:pPr>
            <w:r w:rsidRPr="002F6B67">
              <w:rPr>
                <w:b/>
              </w:rPr>
              <w:t>г. Сосногорск</w:t>
            </w:r>
          </w:p>
        </w:tc>
      </w:tr>
      <w:tr w:rsidR="00020E2F" w:rsidRPr="002F6B67" w14:paraId="2C23004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CD0EC" w14:textId="77777777" w:rsidR="00020E2F" w:rsidRPr="002F6B67" w:rsidRDefault="00020E2F" w:rsidP="00C72ABF">
            <w:pPr>
              <w:pStyle w:val="afa"/>
              <w:ind w:firstLine="22"/>
              <w:jc w:val="center"/>
              <w:rPr>
                <w:rFonts w:ascii="Times New Roman" w:hAnsi="Times New Roman"/>
                <w:sz w:val="24"/>
                <w:szCs w:val="24"/>
              </w:rPr>
            </w:pPr>
            <w:r w:rsidRPr="002F6B67">
              <w:rPr>
                <w:rFonts w:ascii="Times New Roman" w:hAnsi="Times New Roman"/>
                <w:sz w:val="24"/>
                <w:szCs w:val="24"/>
              </w:rPr>
              <w:t>167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7CCE4" w14:textId="3265E14B" w:rsidR="00020E2F" w:rsidRPr="002F6B67" w:rsidRDefault="00020E2F" w:rsidP="00C72ABF">
            <w:pPr>
              <w:rPr>
                <w:color w:val="000000"/>
              </w:rPr>
            </w:pPr>
            <w:r w:rsidRPr="002F6B67">
              <w:rPr>
                <w:color w:val="000000"/>
              </w:rPr>
              <w:t xml:space="preserve">ЧУЗ «РЖД-Медицина»  </w:t>
            </w:r>
          </w:p>
          <w:p w14:paraId="328C3AE5" w14:textId="77777777" w:rsidR="00020E2F" w:rsidRPr="002F6B67" w:rsidRDefault="00020E2F" w:rsidP="00C72ABF">
            <w:pPr>
              <w:rPr>
                <w:color w:val="000000"/>
              </w:rPr>
            </w:pPr>
            <w:r w:rsidRPr="002F6B67">
              <w:rPr>
                <w:color w:val="000000"/>
              </w:rPr>
              <w:t>г. Сосногорск»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C2487" w14:textId="77777777" w:rsidR="00020E2F" w:rsidRPr="002F6B67" w:rsidRDefault="00020E2F" w:rsidP="00C72ABF">
            <w:pPr>
              <w:rPr>
                <w:color w:val="000000"/>
              </w:rPr>
            </w:pPr>
            <w:r w:rsidRPr="002F6B67">
              <w:rPr>
                <w:color w:val="000000"/>
              </w:rPr>
              <w:t xml:space="preserve">Республика Коми, </w:t>
            </w:r>
          </w:p>
          <w:p w14:paraId="74D237DD" w14:textId="77777777" w:rsidR="00020E2F" w:rsidRPr="002F6B67" w:rsidRDefault="00020E2F" w:rsidP="00C72ABF">
            <w:pPr>
              <w:rPr>
                <w:color w:val="000000"/>
              </w:rPr>
            </w:pPr>
            <w:r w:rsidRPr="002F6B67">
              <w:rPr>
                <w:color w:val="000000"/>
              </w:rPr>
              <w:t>г. Сосногорск, ул. Герцена д.1</w:t>
            </w:r>
          </w:p>
          <w:p w14:paraId="3FB61DE9" w14:textId="77777777" w:rsidR="00020E2F" w:rsidRPr="002F6B67" w:rsidRDefault="00020E2F" w:rsidP="00C72ABF">
            <w:pPr>
              <w:rPr>
                <w:color w:val="000000"/>
              </w:rPr>
            </w:pP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3A9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1C0AABED" w14:textId="77777777" w:rsidTr="00020E2F">
        <w:trPr>
          <w:trHeight w:val="42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CFB2C9" w14:textId="77777777" w:rsidR="00020E2F" w:rsidRPr="002F6B67" w:rsidRDefault="00020E2F" w:rsidP="00C72ABF">
            <w:pPr>
              <w:jc w:val="center"/>
              <w:rPr>
                <w:color w:val="000000"/>
              </w:rPr>
            </w:pPr>
            <w:r w:rsidRPr="002F6B67">
              <w:rPr>
                <w:b/>
              </w:rPr>
              <w:t>г. Печора</w:t>
            </w:r>
          </w:p>
        </w:tc>
      </w:tr>
      <w:tr w:rsidR="00020E2F" w:rsidRPr="002F6B67" w14:paraId="264A826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73F2" w14:textId="77777777" w:rsidR="00020E2F" w:rsidRPr="002F6B67" w:rsidRDefault="00020E2F" w:rsidP="00C72ABF">
            <w:pPr>
              <w:pStyle w:val="afa"/>
              <w:ind w:firstLine="22"/>
              <w:jc w:val="center"/>
              <w:rPr>
                <w:rFonts w:ascii="Times New Roman" w:hAnsi="Times New Roman"/>
                <w:sz w:val="24"/>
                <w:szCs w:val="24"/>
              </w:rPr>
            </w:pPr>
            <w:r w:rsidRPr="002F6B67">
              <w:rPr>
                <w:rFonts w:ascii="Times New Roman" w:hAnsi="Times New Roman"/>
                <w:sz w:val="24"/>
                <w:szCs w:val="24"/>
              </w:rPr>
              <w:t>168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6E461" w14:textId="77777777" w:rsidR="00020E2F" w:rsidRPr="002F6B67" w:rsidRDefault="00020E2F" w:rsidP="00C72ABF">
            <w:pPr>
              <w:rPr>
                <w:color w:val="000000"/>
              </w:rPr>
            </w:pPr>
            <w:r w:rsidRPr="002F6B67">
              <w:rPr>
                <w:color w:val="000000"/>
              </w:rPr>
              <w:t>ГБУЗ РК «Печорская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4326E" w14:textId="77777777" w:rsidR="00020E2F" w:rsidRPr="002F6B67" w:rsidRDefault="00020E2F" w:rsidP="00C72ABF">
            <w:pPr>
              <w:rPr>
                <w:color w:val="000000"/>
              </w:rPr>
            </w:pPr>
            <w:r w:rsidRPr="002F6B67">
              <w:rPr>
                <w:color w:val="000000"/>
              </w:rPr>
              <w:t>Республика Коми,</w:t>
            </w:r>
          </w:p>
          <w:p w14:paraId="580F93F4" w14:textId="77777777" w:rsidR="00020E2F" w:rsidRPr="002F6B67" w:rsidRDefault="00020E2F" w:rsidP="00C72ABF">
            <w:pPr>
              <w:rPr>
                <w:color w:val="000000"/>
              </w:rPr>
            </w:pPr>
            <w:r w:rsidRPr="002F6B67">
              <w:rPr>
                <w:color w:val="000000"/>
              </w:rPr>
              <w:t xml:space="preserve"> г. Печора, Печорский пр., 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BEA5B"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3E81940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A2927" w14:textId="77777777" w:rsidR="00020E2F" w:rsidRPr="002F6B67" w:rsidRDefault="00020E2F" w:rsidP="00C72ABF">
            <w:pPr>
              <w:pStyle w:val="afa"/>
              <w:ind w:firstLine="22"/>
              <w:jc w:val="center"/>
              <w:rPr>
                <w:rFonts w:ascii="Times New Roman" w:hAnsi="Times New Roman"/>
                <w:sz w:val="24"/>
                <w:szCs w:val="24"/>
              </w:rPr>
            </w:pPr>
            <w:r w:rsidRPr="002F6B67">
              <w:rPr>
                <w:rFonts w:ascii="Times New Roman" w:hAnsi="Times New Roman"/>
                <w:sz w:val="24"/>
                <w:szCs w:val="24"/>
              </w:rPr>
              <w:t>169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96E52" w14:textId="77777777" w:rsidR="00020E2F" w:rsidRPr="002F6B67" w:rsidRDefault="00020E2F" w:rsidP="00C72ABF">
            <w:r w:rsidRPr="002F6B67">
              <w:t>ООО «Современная медицинская 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A1F9F" w14:textId="77777777" w:rsidR="00020E2F" w:rsidRPr="002F6B67" w:rsidRDefault="00020E2F" w:rsidP="00C72ABF">
            <w:pPr>
              <w:rPr>
                <w:color w:val="000000"/>
              </w:rPr>
            </w:pPr>
            <w:r w:rsidRPr="002F6B67">
              <w:rPr>
                <w:color w:val="000000"/>
              </w:rPr>
              <w:t>Республика Коми</w:t>
            </w:r>
          </w:p>
          <w:p w14:paraId="737BFCD0" w14:textId="77777777" w:rsidR="00020E2F" w:rsidRPr="002F6B67" w:rsidRDefault="00020E2F" w:rsidP="00C72ABF">
            <w:r w:rsidRPr="002F6B67">
              <w:t xml:space="preserve"> г. Печора, Печорский пр-т, д.90 ж</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A089"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3430192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92F9C" w14:textId="77777777" w:rsidR="00020E2F" w:rsidRPr="002F6B67" w:rsidRDefault="00020E2F" w:rsidP="00C72ABF">
            <w:pPr>
              <w:pStyle w:val="afa"/>
              <w:ind w:firstLine="22"/>
              <w:jc w:val="center"/>
              <w:rPr>
                <w:rFonts w:ascii="Times New Roman" w:hAnsi="Times New Roman"/>
                <w:sz w:val="24"/>
                <w:szCs w:val="24"/>
              </w:rPr>
            </w:pPr>
            <w:r w:rsidRPr="002F6B67">
              <w:rPr>
                <w:rFonts w:ascii="Times New Roman" w:hAnsi="Times New Roman"/>
                <w:sz w:val="24"/>
                <w:szCs w:val="24"/>
              </w:rPr>
              <w:t>170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41D55" w14:textId="77777777" w:rsidR="00020E2F" w:rsidRPr="002F6B67" w:rsidRDefault="00020E2F" w:rsidP="00C72ABF">
            <w:pPr>
              <w:rPr>
                <w:color w:val="000000"/>
              </w:rPr>
            </w:pPr>
            <w:r w:rsidRPr="002F6B67">
              <w:rPr>
                <w:color w:val="000000"/>
              </w:rPr>
              <w:t>ЧУЗ «Поликлиника  «РЖД-Медицина» г. Печора (по ст. Воркута)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61F6A" w14:textId="77777777" w:rsidR="00020E2F" w:rsidRPr="002F6B67" w:rsidRDefault="00020E2F" w:rsidP="00C72ABF">
            <w:pPr>
              <w:rPr>
                <w:color w:val="000000"/>
              </w:rPr>
            </w:pPr>
            <w:r w:rsidRPr="002F6B67">
              <w:rPr>
                <w:color w:val="000000"/>
              </w:rPr>
              <w:t xml:space="preserve">Республика Коми, г. Печора </w:t>
            </w:r>
          </w:p>
          <w:p w14:paraId="46902808" w14:textId="77777777" w:rsidR="00020E2F" w:rsidRPr="002F6B67" w:rsidRDefault="00020E2F" w:rsidP="00C72ABF">
            <w:pPr>
              <w:rPr>
                <w:color w:val="000000"/>
              </w:rPr>
            </w:pPr>
            <w:r w:rsidRPr="002F6B67">
              <w:rPr>
                <w:color w:val="000000"/>
              </w:rPr>
              <w:t>ул. Н. Островского, д.35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CA4EF"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31020721" w14:textId="77777777" w:rsidTr="00020E2F">
        <w:trPr>
          <w:trHeight w:val="45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40B239" w14:textId="77777777" w:rsidR="00020E2F" w:rsidRPr="002F6B67" w:rsidRDefault="00020E2F" w:rsidP="00C72ABF">
            <w:pPr>
              <w:jc w:val="center"/>
              <w:rPr>
                <w:color w:val="000000"/>
              </w:rPr>
            </w:pPr>
            <w:r w:rsidRPr="002F6B67">
              <w:rPr>
                <w:b/>
              </w:rPr>
              <w:t>г. Инта</w:t>
            </w:r>
          </w:p>
        </w:tc>
      </w:tr>
      <w:tr w:rsidR="00020E2F" w:rsidRPr="002F6B67" w14:paraId="268DE4A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84F56" w14:textId="77777777" w:rsidR="00020E2F" w:rsidRPr="002F6B67" w:rsidRDefault="00020E2F" w:rsidP="00C72ABF">
            <w:pPr>
              <w:pStyle w:val="afa"/>
              <w:ind w:left="22" w:hanging="22"/>
              <w:jc w:val="center"/>
              <w:rPr>
                <w:rFonts w:ascii="Times New Roman" w:hAnsi="Times New Roman"/>
                <w:sz w:val="24"/>
                <w:szCs w:val="24"/>
              </w:rPr>
            </w:pPr>
            <w:r w:rsidRPr="002F6B67">
              <w:rPr>
                <w:rFonts w:ascii="Times New Roman" w:hAnsi="Times New Roman"/>
                <w:sz w:val="24"/>
                <w:szCs w:val="24"/>
              </w:rPr>
              <w:t>171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8619F" w14:textId="77777777" w:rsidR="00020E2F" w:rsidRPr="002F6B67" w:rsidRDefault="00020E2F" w:rsidP="00C72ABF">
            <w:pPr>
              <w:rPr>
                <w:color w:val="000000"/>
              </w:rPr>
            </w:pPr>
            <w:r w:rsidRPr="002F6B67">
              <w:rPr>
                <w:color w:val="000000"/>
              </w:rPr>
              <w:t>ГБУЗ РК "Интинская центральная городская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5E043" w14:textId="77777777" w:rsidR="00020E2F" w:rsidRPr="002F6B67" w:rsidRDefault="00020E2F" w:rsidP="00C72ABF">
            <w:pPr>
              <w:rPr>
                <w:color w:val="000000"/>
              </w:rPr>
            </w:pPr>
            <w:r w:rsidRPr="002F6B67">
              <w:rPr>
                <w:color w:val="000000"/>
              </w:rPr>
              <w:t>Республика Коми</w:t>
            </w:r>
          </w:p>
          <w:p w14:paraId="1E293977" w14:textId="77777777" w:rsidR="00020E2F" w:rsidRPr="002F6B67" w:rsidRDefault="00020E2F" w:rsidP="00C72ABF">
            <w:pPr>
              <w:rPr>
                <w:color w:val="000000"/>
              </w:rPr>
            </w:pPr>
            <w:r w:rsidRPr="002F6B67">
              <w:rPr>
                <w:color w:val="000000"/>
              </w:rPr>
              <w:t xml:space="preserve"> г. Инта ул. Мира д.10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E5CE1"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619F185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8B381" w14:textId="77777777" w:rsidR="00020E2F" w:rsidRPr="002F6B67" w:rsidRDefault="00020E2F" w:rsidP="00C72ABF">
            <w:pPr>
              <w:pStyle w:val="afa"/>
              <w:ind w:left="22" w:hanging="22"/>
              <w:jc w:val="center"/>
              <w:rPr>
                <w:rFonts w:ascii="Times New Roman" w:hAnsi="Times New Roman"/>
                <w:sz w:val="24"/>
                <w:szCs w:val="24"/>
              </w:rPr>
            </w:pPr>
            <w:r w:rsidRPr="002F6B67">
              <w:rPr>
                <w:rFonts w:ascii="Times New Roman" w:hAnsi="Times New Roman"/>
                <w:sz w:val="24"/>
                <w:szCs w:val="24"/>
              </w:rPr>
              <w:t>172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B2C7D" w14:textId="77777777" w:rsidR="00020E2F" w:rsidRPr="002F6B67" w:rsidRDefault="00020E2F" w:rsidP="00C72ABF">
            <w:pPr>
              <w:rPr>
                <w:color w:val="000000"/>
              </w:rPr>
            </w:pPr>
            <w:r w:rsidRPr="002F6B67">
              <w:rPr>
                <w:color w:val="000000"/>
              </w:rPr>
              <w:t>ГБУЗ РК "Интинская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67BF9" w14:textId="77777777" w:rsidR="00020E2F" w:rsidRPr="002F6B67" w:rsidRDefault="00020E2F" w:rsidP="00C72ABF">
            <w:pPr>
              <w:rPr>
                <w:color w:val="000000"/>
              </w:rPr>
            </w:pPr>
            <w:r w:rsidRPr="002F6B67">
              <w:rPr>
                <w:color w:val="000000"/>
              </w:rPr>
              <w:t>Республика Коми</w:t>
            </w:r>
          </w:p>
          <w:p w14:paraId="788EBAA6" w14:textId="77777777" w:rsidR="00020E2F" w:rsidRPr="002F6B67" w:rsidRDefault="00020E2F" w:rsidP="00C72ABF">
            <w:pPr>
              <w:rPr>
                <w:color w:val="000000"/>
              </w:rPr>
            </w:pPr>
            <w:r w:rsidRPr="002F6B67">
              <w:rPr>
                <w:color w:val="000000"/>
              </w:rPr>
              <w:t xml:space="preserve"> г. Инта ул. Куратова, д. 11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B5F2E"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4D2F9DB7" w14:textId="77777777" w:rsidTr="00020E2F">
        <w:trPr>
          <w:trHeight w:val="45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F759706" w14:textId="77777777" w:rsidR="00020E2F" w:rsidRPr="002F6B67" w:rsidRDefault="00020E2F" w:rsidP="00C72ABF">
            <w:pPr>
              <w:jc w:val="center"/>
              <w:rPr>
                <w:color w:val="000000"/>
              </w:rPr>
            </w:pPr>
            <w:r w:rsidRPr="002F6B67">
              <w:rPr>
                <w:b/>
              </w:rPr>
              <w:t>г. Лабытнанги</w:t>
            </w:r>
          </w:p>
        </w:tc>
      </w:tr>
      <w:tr w:rsidR="00020E2F" w:rsidRPr="002F6B67" w14:paraId="37F14CC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25BD5" w14:textId="77777777" w:rsidR="00020E2F" w:rsidRPr="002F6B67" w:rsidRDefault="00020E2F" w:rsidP="00C72ABF">
            <w:pPr>
              <w:pStyle w:val="afa"/>
              <w:ind w:left="22"/>
              <w:jc w:val="center"/>
              <w:rPr>
                <w:rFonts w:ascii="Times New Roman" w:hAnsi="Times New Roman"/>
                <w:sz w:val="24"/>
                <w:szCs w:val="24"/>
              </w:rPr>
            </w:pPr>
            <w:r w:rsidRPr="002F6B67">
              <w:rPr>
                <w:rFonts w:ascii="Times New Roman" w:hAnsi="Times New Roman"/>
                <w:sz w:val="24"/>
                <w:szCs w:val="24"/>
              </w:rPr>
              <w:t>173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9D8DD" w14:textId="77777777" w:rsidR="00020E2F" w:rsidRPr="002F6B67" w:rsidRDefault="00020E2F" w:rsidP="00C72ABF">
            <w:pPr>
              <w:rPr>
                <w:color w:val="000000"/>
              </w:rPr>
            </w:pPr>
            <w:r w:rsidRPr="002F6B67">
              <w:rPr>
                <w:color w:val="000000"/>
              </w:rPr>
              <w:t>ГБУЗ ЯНАО «Лабытнангская городская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17200" w14:textId="77777777" w:rsidR="00020E2F" w:rsidRPr="002F6B67" w:rsidRDefault="00020E2F" w:rsidP="00C72ABF">
            <w:pPr>
              <w:rPr>
                <w:color w:val="000000"/>
              </w:rPr>
            </w:pPr>
            <w:r w:rsidRPr="002F6B67">
              <w:rPr>
                <w:color w:val="000000"/>
              </w:rPr>
              <w:t xml:space="preserve">Ямало-Ненецкий, АО, </w:t>
            </w:r>
          </w:p>
          <w:p w14:paraId="154F2A11" w14:textId="77777777" w:rsidR="00020E2F" w:rsidRPr="002F6B67" w:rsidRDefault="00020E2F" w:rsidP="00C72ABF">
            <w:pPr>
              <w:rPr>
                <w:color w:val="000000"/>
              </w:rPr>
            </w:pPr>
            <w:r w:rsidRPr="002F6B67">
              <w:rPr>
                <w:color w:val="000000"/>
              </w:rPr>
              <w:t>г. Лабытнанги, ул. Дзержинского, Д.27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D8D45"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2FCD4979"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F1BFD32" w14:textId="77777777" w:rsidR="00020E2F" w:rsidRPr="002F6B67" w:rsidRDefault="00020E2F" w:rsidP="00C72ABF">
            <w:pPr>
              <w:jc w:val="center"/>
              <w:rPr>
                <w:color w:val="000000"/>
              </w:rPr>
            </w:pPr>
            <w:r w:rsidRPr="002F6B67">
              <w:rPr>
                <w:b/>
              </w:rPr>
              <w:t>филиал ФГП ВО ЖДТ России на Северо-Кавказской железной дороге</w:t>
            </w:r>
          </w:p>
        </w:tc>
      </w:tr>
      <w:tr w:rsidR="00020E2F" w:rsidRPr="002F6B67" w14:paraId="18CE114F" w14:textId="77777777" w:rsidTr="00020E2F">
        <w:trPr>
          <w:trHeight w:val="41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88666B" w14:textId="77777777" w:rsidR="00020E2F" w:rsidRPr="002F6B67" w:rsidRDefault="00020E2F" w:rsidP="00C72ABF">
            <w:pPr>
              <w:jc w:val="center"/>
              <w:rPr>
                <w:b/>
              </w:rPr>
            </w:pPr>
            <w:r w:rsidRPr="002F6B67">
              <w:rPr>
                <w:b/>
              </w:rPr>
              <w:t>г. Ростов-на-Дону</w:t>
            </w:r>
          </w:p>
        </w:tc>
      </w:tr>
      <w:tr w:rsidR="00020E2F" w:rsidRPr="002F6B67" w14:paraId="7582D48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AAFAF" w14:textId="77777777" w:rsidR="00020E2F" w:rsidRPr="002F6B67" w:rsidRDefault="00020E2F" w:rsidP="00C72ABF">
            <w:pPr>
              <w:jc w:val="center"/>
            </w:pPr>
            <w:r w:rsidRPr="002F6B67">
              <w:t>174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297F3" w14:textId="77777777" w:rsidR="00020E2F" w:rsidRPr="002F6B67" w:rsidRDefault="00020E2F" w:rsidP="00C72ABF">
            <w:r w:rsidRPr="002F6B67">
              <w:t>ГБУ РО Областной консультативно-диагностический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C3B24" w14:textId="77777777" w:rsidR="00020E2F" w:rsidRPr="002F6B67" w:rsidRDefault="00020E2F" w:rsidP="00C72ABF">
            <w:r w:rsidRPr="002F6B67">
              <w:t xml:space="preserve">344010 г. Ростов-на-Дону, ул.Пушкинская, д. 127 тел. 255-79-34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5A335" w14:textId="77777777" w:rsidR="00020E2F" w:rsidRPr="002F6B67" w:rsidRDefault="00020E2F" w:rsidP="00C72ABF">
            <w:r w:rsidRPr="002F6B67">
              <w:t>Амбулаторно-поликлиническая помощь, стационарная помощь</w:t>
            </w:r>
          </w:p>
        </w:tc>
      </w:tr>
      <w:tr w:rsidR="00020E2F" w:rsidRPr="002F6B67" w14:paraId="753DFE5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07306" w14:textId="77777777" w:rsidR="00020E2F" w:rsidRPr="002F6B67" w:rsidRDefault="00020E2F" w:rsidP="00C72ABF">
            <w:pPr>
              <w:jc w:val="center"/>
            </w:pPr>
            <w:r w:rsidRPr="002F6B67">
              <w:t>175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96C57" w14:textId="77777777" w:rsidR="00020E2F" w:rsidRPr="002F6B67" w:rsidRDefault="00020E2F" w:rsidP="00C72ABF">
            <w:r w:rsidRPr="002F6B67">
              <w:t>МБУЗ «Клинико-диагностический центр «ЗДОРОВЬЕ»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E4A86" w14:textId="77777777" w:rsidR="00020E2F" w:rsidRPr="002F6B67" w:rsidRDefault="00020E2F" w:rsidP="00C72ABF">
            <w:r w:rsidRPr="002F6B67">
              <w:t>344011, г.Ростов-на-Дону, пер. Доломановский, д. 70/3, регистратура: 267-09-11, 267-36-66;  рентген по адресу:  ул. Малюгиной, д 98/72 (угол Доломановского/ Малюгиной), ул. 21-ая линия, д. 8, регистратура: 251-39-81, 253-15-36, пер.Университетский, д. 52,   регистратура: 269-21-74;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FFDF" w14:textId="77777777" w:rsidR="00020E2F" w:rsidRPr="002F6B67" w:rsidRDefault="00020E2F" w:rsidP="00C72ABF">
            <w:r w:rsidRPr="002F6B67">
              <w:t>Амбулаторно-поликлиническая помощь, стационарная помощь</w:t>
            </w:r>
          </w:p>
        </w:tc>
      </w:tr>
      <w:tr w:rsidR="00020E2F" w:rsidRPr="002F6B67" w14:paraId="2FDF415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2C124" w14:textId="77777777" w:rsidR="00020E2F" w:rsidRPr="002F6B67" w:rsidRDefault="00020E2F" w:rsidP="00C72ABF">
            <w:pPr>
              <w:jc w:val="center"/>
            </w:pPr>
            <w:r w:rsidRPr="002F6B67">
              <w:t>176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88030" w14:textId="77777777" w:rsidR="00020E2F" w:rsidRPr="002F6B67" w:rsidRDefault="00020E2F" w:rsidP="00C72ABF">
            <w:r w:rsidRPr="002F6B67">
              <w:t>МЛПУ «Городская больница № 6»</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A5974" w14:textId="77777777" w:rsidR="00020E2F" w:rsidRPr="002F6B67" w:rsidRDefault="00020E2F" w:rsidP="00C72ABF">
            <w:r w:rsidRPr="002F6B67">
              <w:t xml:space="preserve">344025, г. Ростов-на-Дону ул. Сарьяна  д.85,  тел. 251-07-18, 253-50-06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66A77" w14:textId="77777777" w:rsidR="00020E2F" w:rsidRPr="002F6B67" w:rsidRDefault="00020E2F" w:rsidP="00C72ABF">
            <w:r w:rsidRPr="002F6B67">
              <w:t>Амбулаторно-поликлиническая помощь, стационарная помощь</w:t>
            </w:r>
          </w:p>
        </w:tc>
      </w:tr>
      <w:tr w:rsidR="00020E2F" w:rsidRPr="002F6B67" w14:paraId="61F0515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A1526" w14:textId="77777777" w:rsidR="00020E2F" w:rsidRPr="002F6B67" w:rsidRDefault="00020E2F" w:rsidP="00C72ABF">
            <w:pPr>
              <w:jc w:val="center"/>
            </w:pPr>
            <w:r w:rsidRPr="002F6B67">
              <w:t>177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2048" w14:textId="2D412E15" w:rsidR="00020E2F" w:rsidRPr="002F6B67" w:rsidRDefault="00020E2F" w:rsidP="00C72ABF">
            <w:r w:rsidRPr="002F6B67">
              <w:t xml:space="preserve">ООО </w:t>
            </w:r>
            <w:r w:rsidR="004E3910" w:rsidRPr="002F6B67">
              <w:t>«</w:t>
            </w:r>
            <w:r w:rsidRPr="002F6B67">
              <w:t>Семейный медицинский центр</w:t>
            </w:r>
            <w:r w:rsidR="004E3910"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53CF4" w14:textId="77777777" w:rsidR="00020E2F" w:rsidRPr="002F6B67" w:rsidRDefault="00020E2F" w:rsidP="00C72ABF">
            <w:r w:rsidRPr="002F6B67">
              <w:t>344092, Россия, Ростовская область, Ростов-на-Дону,  бул. Комарова, д.7а/16а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02B76" w14:textId="77777777" w:rsidR="00020E2F" w:rsidRPr="002F6B67" w:rsidRDefault="00020E2F" w:rsidP="00C72ABF">
            <w:r w:rsidRPr="002F6B67">
              <w:t>Стационарная помощь</w:t>
            </w:r>
          </w:p>
        </w:tc>
      </w:tr>
      <w:tr w:rsidR="00020E2F" w:rsidRPr="002F6B67" w14:paraId="1C99CAE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5498" w14:textId="77777777" w:rsidR="00020E2F" w:rsidRPr="002F6B67" w:rsidRDefault="00020E2F" w:rsidP="00C72ABF">
            <w:pPr>
              <w:jc w:val="center"/>
            </w:pPr>
            <w:r w:rsidRPr="002F6B67">
              <w:t>178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03611" w14:textId="77777777" w:rsidR="00020E2F" w:rsidRPr="002F6B67" w:rsidRDefault="00020E2F" w:rsidP="00C72ABF">
            <w:r w:rsidRPr="002F6B67">
              <w:t>ООО Фирма «Стомадент»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704C4" w14:textId="77777777" w:rsidR="00020E2F" w:rsidRPr="002F6B67" w:rsidRDefault="00020E2F" w:rsidP="00C72ABF">
            <w:r w:rsidRPr="002F6B67">
              <w:t xml:space="preserve">344082 г. Ростов-на-Дону пер.Халтуринский, д.46-А 244-15-09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E9DD4" w14:textId="77777777" w:rsidR="00020E2F" w:rsidRPr="002F6B67" w:rsidRDefault="00020E2F" w:rsidP="00C72ABF">
            <w:r w:rsidRPr="002F6B67">
              <w:t>Стоматологическая помощь</w:t>
            </w:r>
          </w:p>
        </w:tc>
      </w:tr>
      <w:tr w:rsidR="00020E2F" w:rsidRPr="002F6B67" w14:paraId="3BAD7EF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91B5" w14:textId="77777777" w:rsidR="00020E2F" w:rsidRPr="002F6B67" w:rsidRDefault="00020E2F" w:rsidP="00C72ABF">
            <w:pPr>
              <w:jc w:val="center"/>
            </w:pPr>
            <w:r w:rsidRPr="002F6B67">
              <w:t>179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49BA7" w14:textId="77777777" w:rsidR="00020E2F" w:rsidRPr="002F6B67" w:rsidRDefault="00020E2F" w:rsidP="00C72ABF">
            <w:r w:rsidRPr="002F6B67">
              <w:t>ФГБУЗ ЮОМЦ ФМБА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439C6" w14:textId="77777777" w:rsidR="00020E2F" w:rsidRPr="002F6B67" w:rsidRDefault="00020E2F" w:rsidP="00C72ABF">
            <w:r w:rsidRPr="002F6B67">
              <w:t>344019 г. Ростов-на Дону 1-я линия ,6 251-55-77, 283-09-29 - Поликлиника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92E2E" w14:textId="77777777" w:rsidR="00020E2F" w:rsidRPr="002F6B67" w:rsidRDefault="00020E2F" w:rsidP="00C72ABF">
            <w:r w:rsidRPr="002F6B67">
              <w:t>Амбулаторно-поликлиническая помощь, стационарная помощь</w:t>
            </w:r>
          </w:p>
        </w:tc>
      </w:tr>
      <w:tr w:rsidR="00020E2F" w:rsidRPr="002F6B67" w14:paraId="52E4BBA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CA4EC" w14:textId="77777777" w:rsidR="00020E2F" w:rsidRPr="002F6B67" w:rsidRDefault="00020E2F" w:rsidP="00C72ABF">
            <w:pPr>
              <w:jc w:val="center"/>
            </w:pPr>
            <w:r w:rsidRPr="002F6B67">
              <w:t>180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FA762" w14:textId="59458B3C" w:rsidR="00020E2F" w:rsidRPr="002F6B67" w:rsidRDefault="00020E2F" w:rsidP="00C72ABF">
            <w:r w:rsidRPr="002F6B67">
              <w:t xml:space="preserve">ЧУЗ </w:t>
            </w:r>
            <w:r w:rsidR="004E3910" w:rsidRPr="002F6B67">
              <w:t>«</w:t>
            </w:r>
            <w:r w:rsidRPr="002F6B67">
              <w:t xml:space="preserve">Клиническая больница </w:t>
            </w:r>
            <w:r w:rsidR="004E3910" w:rsidRPr="002F6B67">
              <w:t>«</w:t>
            </w:r>
            <w:r w:rsidRPr="002F6B67">
              <w:t>РЖД-Медицина</w:t>
            </w:r>
            <w:r w:rsidR="004E3910" w:rsidRPr="002F6B67">
              <w:t xml:space="preserve">» </w:t>
            </w:r>
            <w:r w:rsidRPr="002F6B67">
              <w:t>г. Ростов-на-Дону</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53689" w14:textId="77777777" w:rsidR="00020E2F" w:rsidRPr="002F6B67" w:rsidRDefault="00020E2F" w:rsidP="00C72ABF">
            <w:r w:rsidRPr="002F6B67">
              <w:t>Поликлиника №1: 344011 г. Ростов-на-Дону, ул.Варфоломеева, 92а, Поликлиника №2: 346880 г. Батайск, ул.Куйбышева, 140, Поликлиника №3: 344011 г. Ростов-на-Дону, пр.Театральный,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A211A"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4CFC95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10F3A" w14:textId="77777777" w:rsidR="00020E2F" w:rsidRPr="002F6B67" w:rsidRDefault="00020E2F" w:rsidP="00C72ABF">
            <w:pPr>
              <w:jc w:val="center"/>
            </w:pPr>
            <w:r w:rsidRPr="002F6B67">
              <w:t>181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1F811" w14:textId="555F8F91" w:rsidR="00020E2F" w:rsidRPr="002F6B67" w:rsidRDefault="00020E2F" w:rsidP="00C72ABF">
            <w:r w:rsidRPr="002F6B67">
              <w:t xml:space="preserve">ГУП РО </w:t>
            </w:r>
            <w:r w:rsidR="004E3910" w:rsidRPr="002F6B67">
              <w:t>«</w:t>
            </w:r>
            <w:r w:rsidRPr="002F6B67">
              <w:t>Областная хозрасчетная стоматологическая поликлиника</w:t>
            </w:r>
            <w:r w:rsidR="004E3910" w:rsidRPr="002F6B67">
              <w:t xml:space="preserve">»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66F68" w14:textId="77777777" w:rsidR="00020E2F" w:rsidRPr="002F6B67" w:rsidRDefault="00020E2F" w:rsidP="00C72ABF">
            <w:r w:rsidRPr="002F6B67">
              <w:t>344019, г. Ростов-на-Дону, ул. Советская, д. 40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CAA58" w14:textId="77777777" w:rsidR="00020E2F" w:rsidRPr="002F6B67" w:rsidRDefault="00020E2F" w:rsidP="00C72ABF">
            <w:r w:rsidRPr="002F6B67">
              <w:t>Стоматологическая помощь</w:t>
            </w:r>
          </w:p>
        </w:tc>
      </w:tr>
      <w:tr w:rsidR="00020E2F" w:rsidRPr="002F6B67" w14:paraId="39D0BF03" w14:textId="77777777" w:rsidTr="00020E2F">
        <w:trPr>
          <w:trHeight w:val="41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26BBA24" w14:textId="77777777" w:rsidR="00020E2F" w:rsidRPr="002F6B67" w:rsidRDefault="00020E2F" w:rsidP="00C72ABF">
            <w:pPr>
              <w:jc w:val="center"/>
            </w:pPr>
            <w:r w:rsidRPr="002F6B67">
              <w:rPr>
                <w:b/>
              </w:rPr>
              <w:t>г. Таганрог</w:t>
            </w:r>
          </w:p>
        </w:tc>
      </w:tr>
      <w:tr w:rsidR="00020E2F" w:rsidRPr="002F6B67" w14:paraId="505B7BE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C97F4" w14:textId="77777777" w:rsidR="00020E2F" w:rsidRPr="002F6B67" w:rsidRDefault="00020E2F" w:rsidP="00C72ABF">
            <w:pPr>
              <w:jc w:val="center"/>
            </w:pPr>
            <w:r w:rsidRPr="002F6B67">
              <w:t>182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E3884" w14:textId="77777777" w:rsidR="00020E2F" w:rsidRPr="002F6B67" w:rsidRDefault="00020E2F" w:rsidP="00C72ABF">
            <w:r w:rsidRPr="002F6B67">
              <w:t>ООО Лечебно-диагностический центр  «Биомед Плюс»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B07BB" w14:textId="77777777" w:rsidR="00020E2F" w:rsidRPr="002F6B67" w:rsidRDefault="00020E2F" w:rsidP="00C72ABF">
            <w:r w:rsidRPr="002F6B67">
              <w:t xml:space="preserve">347900, г. Таганрог, ул. Фрунзе, д. 66а, (8634)314-911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45A5D" w14:textId="77777777" w:rsidR="00020E2F" w:rsidRPr="002F6B67" w:rsidRDefault="00020E2F" w:rsidP="00C72ABF">
            <w:r w:rsidRPr="002F6B67">
              <w:t>Амбулаторно-поликлиническая помощь</w:t>
            </w:r>
          </w:p>
        </w:tc>
      </w:tr>
      <w:tr w:rsidR="00020E2F" w:rsidRPr="002F6B67" w14:paraId="392FF3C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DFA47" w14:textId="77777777" w:rsidR="00020E2F" w:rsidRPr="002F6B67" w:rsidRDefault="00020E2F" w:rsidP="00C72ABF">
            <w:pPr>
              <w:jc w:val="center"/>
            </w:pPr>
            <w:r w:rsidRPr="002F6B67">
              <w:t>183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76511" w14:textId="70F845C7" w:rsidR="00020E2F" w:rsidRPr="002F6B67" w:rsidRDefault="00020E2F" w:rsidP="00C72ABF">
            <w:r w:rsidRPr="002F6B67">
              <w:t xml:space="preserve">ЧУЗ </w:t>
            </w:r>
            <w:r w:rsidR="004E3910" w:rsidRPr="002F6B67">
              <w:t>«</w:t>
            </w:r>
            <w:r w:rsidRPr="002F6B67">
              <w:t xml:space="preserve">Клиническая больница </w:t>
            </w:r>
            <w:r w:rsidR="004E3910" w:rsidRPr="002F6B67">
              <w:t>«</w:t>
            </w:r>
            <w:r w:rsidRPr="002F6B67">
              <w:t>РЖД-Медицина</w:t>
            </w:r>
            <w:r w:rsidR="004E3910" w:rsidRPr="002F6B67">
              <w:t xml:space="preserve">» </w:t>
            </w:r>
            <w:r w:rsidRPr="002F6B67">
              <w:t>г. Ростов-на-Дону</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CE689" w14:textId="427A1AEF" w:rsidR="00020E2F" w:rsidRPr="002F6B67" w:rsidRDefault="00020E2F" w:rsidP="00C72ABF">
            <w:r w:rsidRPr="002F6B67">
              <w:t>Поликлиника №6: 347904, г. Таганрог, ул.</w:t>
            </w:r>
            <w:r w:rsidR="004E3910" w:rsidRPr="002F6B67">
              <w:t xml:space="preserve"> </w:t>
            </w:r>
            <w:r w:rsidRPr="002F6B67">
              <w:t>Восстания, д.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4F9CC"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C4F437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71B7C" w14:textId="77777777" w:rsidR="00020E2F" w:rsidRPr="002F6B67" w:rsidRDefault="00020E2F" w:rsidP="00C72ABF">
            <w:pPr>
              <w:jc w:val="center"/>
            </w:pPr>
            <w:r w:rsidRPr="002F6B67">
              <w:t>184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66539" w14:textId="151C08CE" w:rsidR="00020E2F" w:rsidRPr="002F6B67" w:rsidRDefault="00020E2F" w:rsidP="00C72ABF">
            <w:r w:rsidRPr="002F6B67">
              <w:t xml:space="preserve">ООО </w:t>
            </w:r>
            <w:r w:rsidR="004E3910" w:rsidRPr="002F6B67">
              <w:t>«</w:t>
            </w:r>
            <w:r w:rsidRPr="002F6B67">
              <w:t xml:space="preserve">Стоматологическая клиника </w:t>
            </w:r>
            <w:r w:rsidR="004E3910" w:rsidRPr="002F6B67">
              <w:t>«</w:t>
            </w:r>
            <w:r w:rsidRPr="002F6B67">
              <w:t>Дента</w:t>
            </w:r>
            <w:r w:rsidR="004E3910"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61B3D" w14:textId="77777777" w:rsidR="00020E2F" w:rsidRPr="002F6B67" w:rsidRDefault="00020E2F" w:rsidP="00C72ABF">
            <w:r w:rsidRPr="002F6B67">
              <w:t xml:space="preserve">347900, г. Таганрог, ул. Александровская, д. 80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FE3B3" w14:textId="77777777" w:rsidR="00020E2F" w:rsidRPr="002F6B67" w:rsidRDefault="00020E2F" w:rsidP="00C72ABF">
            <w:r w:rsidRPr="002F6B67">
              <w:t>Стоматологическая помощь</w:t>
            </w:r>
          </w:p>
        </w:tc>
      </w:tr>
      <w:tr w:rsidR="00020E2F" w:rsidRPr="002F6B67" w14:paraId="7F0E536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CD6D2" w14:textId="77777777" w:rsidR="00020E2F" w:rsidRPr="002F6B67" w:rsidRDefault="00020E2F" w:rsidP="00C72ABF">
            <w:pPr>
              <w:jc w:val="center"/>
            </w:pPr>
            <w:r w:rsidRPr="002F6B67">
              <w:t>185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A09E9" w14:textId="77777777" w:rsidR="00020E2F" w:rsidRPr="002F6B67" w:rsidRDefault="00020E2F" w:rsidP="00C72ABF">
            <w:r w:rsidRPr="002F6B67">
              <w:t>МУПЗ «Хозрасчетная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AFE65" w14:textId="77777777" w:rsidR="00020E2F" w:rsidRPr="002F6B67" w:rsidRDefault="00020E2F" w:rsidP="00C72ABF">
            <w:r w:rsidRPr="002F6B67">
              <w:t xml:space="preserve">347939, г. Таганрог, ул. Шило, 198, тел. 7(8634) 33-73-83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E3EDC" w14:textId="77777777" w:rsidR="00020E2F" w:rsidRPr="002F6B67" w:rsidRDefault="00020E2F" w:rsidP="00C72ABF">
            <w:r w:rsidRPr="002F6B67">
              <w:t>Стоматологическая помощь</w:t>
            </w:r>
          </w:p>
        </w:tc>
      </w:tr>
      <w:tr w:rsidR="00020E2F" w:rsidRPr="002F6B67" w14:paraId="487AFFB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2ED03" w14:textId="77777777" w:rsidR="00020E2F" w:rsidRPr="002F6B67" w:rsidRDefault="00020E2F" w:rsidP="00C72ABF">
            <w:pPr>
              <w:jc w:val="center"/>
            </w:pPr>
            <w:r w:rsidRPr="002F6B67">
              <w:t>186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B6E51" w14:textId="6F8A87DF" w:rsidR="00020E2F" w:rsidRPr="002F6B67" w:rsidRDefault="00020E2F" w:rsidP="00C72ABF">
            <w:r w:rsidRPr="002F6B67">
              <w:t xml:space="preserve">ТБ ФГУ </w:t>
            </w:r>
            <w:r w:rsidR="004E3910" w:rsidRPr="002F6B67">
              <w:t>«</w:t>
            </w:r>
            <w:r w:rsidRPr="002F6B67">
              <w:t>Южный Окружной Медицинский центр Росздрава"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41EA6" w14:textId="77777777" w:rsidR="00020E2F" w:rsidRPr="002F6B67" w:rsidRDefault="00020E2F" w:rsidP="00C72ABF">
            <w:r w:rsidRPr="002F6B67">
              <w:t xml:space="preserve">347992, г. Таганрог, ул. Гарибальди, д. 6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9EA5"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4BE0044" w14:textId="77777777" w:rsidTr="00020E2F">
        <w:trPr>
          <w:trHeight w:val="48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B0551D" w14:textId="77777777" w:rsidR="00020E2F" w:rsidRPr="002F6B67" w:rsidRDefault="00020E2F" w:rsidP="00C72ABF">
            <w:pPr>
              <w:jc w:val="center"/>
            </w:pPr>
            <w:r w:rsidRPr="002F6B67">
              <w:rPr>
                <w:b/>
              </w:rPr>
              <w:t>г. Каменск-Шахтинский</w:t>
            </w:r>
          </w:p>
        </w:tc>
      </w:tr>
      <w:tr w:rsidR="00020E2F" w:rsidRPr="002F6B67" w14:paraId="54F1BFB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D1C87" w14:textId="77777777" w:rsidR="00020E2F" w:rsidRPr="002F6B67" w:rsidRDefault="00020E2F" w:rsidP="00C72ABF">
            <w:pPr>
              <w:jc w:val="center"/>
            </w:pPr>
            <w:r w:rsidRPr="002F6B67">
              <w:t>187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C2922" w14:textId="77777777" w:rsidR="00020E2F" w:rsidRPr="002F6B67" w:rsidRDefault="00020E2F" w:rsidP="00C72ABF">
            <w:pPr>
              <w:rPr>
                <w:color w:val="000000"/>
              </w:rPr>
            </w:pPr>
            <w:r w:rsidRPr="002F6B67">
              <w:rPr>
                <w:color w:val="000000"/>
              </w:rPr>
              <w:t>МБУЗ «Центральная городская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2B8C5" w14:textId="77777777" w:rsidR="00020E2F" w:rsidRPr="002F6B67" w:rsidRDefault="00020E2F" w:rsidP="00C72ABF">
            <w:pPr>
              <w:rPr>
                <w:color w:val="000000"/>
              </w:rPr>
            </w:pPr>
            <w:r w:rsidRPr="002F6B67">
              <w:rPr>
                <w:color w:val="000000"/>
              </w:rPr>
              <w:t xml:space="preserve">347800, г. Каменск-Шахтинский, пер. Садовый, д. 3 (86365) 4-32-38, 3-46-45, 4-50-81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738FB" w14:textId="77777777" w:rsidR="00020E2F" w:rsidRPr="002F6B67" w:rsidRDefault="00020E2F" w:rsidP="00C72ABF">
            <w:r w:rsidRPr="002F6B67">
              <w:t>Амбулаторно-поликлиническая помощь, стационарная помощь</w:t>
            </w:r>
          </w:p>
        </w:tc>
      </w:tr>
      <w:tr w:rsidR="00020E2F" w:rsidRPr="002F6B67" w14:paraId="1FD7B4A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5853C" w14:textId="77777777" w:rsidR="00020E2F" w:rsidRPr="002F6B67" w:rsidRDefault="00020E2F" w:rsidP="00C72ABF">
            <w:pPr>
              <w:jc w:val="center"/>
            </w:pPr>
            <w:r w:rsidRPr="002F6B67">
              <w:t>188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524E4" w14:textId="1857B3BD" w:rsidR="00020E2F" w:rsidRPr="002F6B67" w:rsidRDefault="00020E2F" w:rsidP="00C72ABF">
            <w:r w:rsidRPr="002F6B67">
              <w:t xml:space="preserve">ЧУЗ </w:t>
            </w:r>
            <w:r w:rsidR="004E3910" w:rsidRPr="002F6B67">
              <w:t>«</w:t>
            </w:r>
            <w:r w:rsidRPr="002F6B67">
              <w:t xml:space="preserve">Клиническая больница </w:t>
            </w:r>
            <w:r w:rsidR="004E3910" w:rsidRPr="002F6B67">
              <w:t>«</w:t>
            </w:r>
            <w:r w:rsidRPr="002F6B67">
              <w:t>РЖД-Медицина</w:t>
            </w:r>
            <w:r w:rsidR="004E3910" w:rsidRPr="002F6B67">
              <w:t xml:space="preserve">» </w:t>
            </w:r>
            <w:r w:rsidRPr="002F6B67">
              <w:t>г. Ростов-на-Дону</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50D5B" w14:textId="779709D6" w:rsidR="00020E2F" w:rsidRPr="002F6B67" w:rsidRDefault="00020E2F" w:rsidP="00C72ABF">
            <w:pPr>
              <w:rPr>
                <w:color w:val="000000"/>
              </w:rPr>
            </w:pPr>
            <w:r w:rsidRPr="002F6B67">
              <w:rPr>
                <w:color w:val="000000"/>
              </w:rPr>
              <w:t>Поликлиника №4: 347820, г</w:t>
            </w:r>
            <w:r w:rsidR="004E3910" w:rsidRPr="002F6B67">
              <w:rPr>
                <w:color w:val="000000"/>
              </w:rPr>
              <w:t>. </w:t>
            </w:r>
            <w:r w:rsidRPr="002F6B67">
              <w:rPr>
                <w:color w:val="000000"/>
              </w:rPr>
              <w:t>Каменск-Шахтинский, мкр. Лиховской, ул.Победы, д. 87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E1D52"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930F654"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3A0079" w14:textId="77777777" w:rsidR="00020E2F" w:rsidRPr="002F6B67" w:rsidRDefault="00020E2F" w:rsidP="00C72ABF">
            <w:pPr>
              <w:jc w:val="center"/>
            </w:pPr>
            <w:r w:rsidRPr="002F6B67">
              <w:rPr>
                <w:b/>
              </w:rPr>
              <w:t>г. Сальск</w:t>
            </w:r>
          </w:p>
        </w:tc>
      </w:tr>
      <w:tr w:rsidR="00020E2F" w:rsidRPr="002F6B67" w14:paraId="741DCCB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6BC3A" w14:textId="77777777" w:rsidR="00020E2F" w:rsidRPr="002F6B67" w:rsidRDefault="00020E2F" w:rsidP="00C72ABF">
            <w:pPr>
              <w:jc w:val="center"/>
            </w:pPr>
            <w:r w:rsidRPr="002F6B67">
              <w:t>189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FAA07" w14:textId="1524CC2E" w:rsidR="00020E2F" w:rsidRPr="002F6B67" w:rsidRDefault="00020E2F" w:rsidP="00C72ABF">
            <w:r w:rsidRPr="002F6B67">
              <w:t xml:space="preserve">ЧУЗ </w:t>
            </w:r>
            <w:r w:rsidR="004E3910" w:rsidRPr="002F6B67">
              <w:t>«</w:t>
            </w:r>
            <w:r w:rsidRPr="002F6B67">
              <w:t xml:space="preserve">Клиническая больница </w:t>
            </w:r>
            <w:r w:rsidR="004E3910" w:rsidRPr="002F6B67">
              <w:t>«</w:t>
            </w:r>
            <w:r w:rsidRPr="002F6B67">
              <w:t>РЖД-Медицина</w:t>
            </w:r>
            <w:r w:rsidR="004E3910" w:rsidRPr="002F6B67">
              <w:t xml:space="preserve">» </w:t>
            </w:r>
            <w:r w:rsidRPr="002F6B67">
              <w:t>г. Ростов-на-Дону</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AA7C8" w14:textId="77777777" w:rsidR="00020E2F" w:rsidRPr="002F6B67" w:rsidRDefault="00020E2F" w:rsidP="00C72ABF">
            <w:pPr>
              <w:rPr>
                <w:color w:val="000000"/>
              </w:rPr>
            </w:pPr>
            <w:r w:rsidRPr="002F6B67">
              <w:rPr>
                <w:color w:val="000000"/>
              </w:rPr>
              <w:t>Поликлиника №7: 347640, г. Сальск, ул.Родниковая, д.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38A50"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33090D5" w14:textId="77777777" w:rsidTr="00020E2F">
        <w:trPr>
          <w:trHeight w:val="42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4293E5" w14:textId="77777777" w:rsidR="00020E2F" w:rsidRPr="002F6B67" w:rsidRDefault="00020E2F" w:rsidP="00C72ABF">
            <w:pPr>
              <w:jc w:val="center"/>
            </w:pPr>
            <w:r w:rsidRPr="002F6B67">
              <w:rPr>
                <w:b/>
              </w:rPr>
              <w:t>г. Армавир</w:t>
            </w:r>
          </w:p>
        </w:tc>
      </w:tr>
      <w:tr w:rsidR="00020E2F" w:rsidRPr="002F6B67" w14:paraId="2F9CD7E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110A5" w14:textId="77777777" w:rsidR="00020E2F" w:rsidRPr="002F6B67" w:rsidRDefault="00020E2F" w:rsidP="00C72ABF">
            <w:pPr>
              <w:jc w:val="center"/>
            </w:pPr>
            <w:r w:rsidRPr="002F6B67">
              <w:t>190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87EE8" w14:textId="77777777" w:rsidR="00020E2F" w:rsidRPr="002F6B67" w:rsidRDefault="00020E2F" w:rsidP="00C72ABF">
            <w:pPr>
              <w:rPr>
                <w:color w:val="000000"/>
              </w:rPr>
            </w:pPr>
            <w:r w:rsidRPr="002F6B67">
              <w:rPr>
                <w:color w:val="000000"/>
              </w:rPr>
              <w:t>ГБУЗ «Стоматологическая поликлиника города Армавира»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95283" w14:textId="77777777" w:rsidR="00020E2F" w:rsidRPr="002F6B67" w:rsidRDefault="00020E2F" w:rsidP="00C72ABF">
            <w:pPr>
              <w:rPr>
                <w:color w:val="000000"/>
              </w:rPr>
            </w:pPr>
            <w:r w:rsidRPr="002F6B67">
              <w:rPr>
                <w:color w:val="000000"/>
              </w:rPr>
              <w:t xml:space="preserve">352900, Краснодарский край, г. Армавир, ул. Чичерина, д. 46 тел. 8-800-301-29-39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F4954" w14:textId="77777777" w:rsidR="00020E2F" w:rsidRPr="002F6B67" w:rsidRDefault="00020E2F" w:rsidP="00C72ABF">
            <w:r w:rsidRPr="002F6B67">
              <w:t>Стоматологическая помощь</w:t>
            </w:r>
          </w:p>
        </w:tc>
      </w:tr>
      <w:tr w:rsidR="00020E2F" w:rsidRPr="002F6B67" w14:paraId="6FB7380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3C88F" w14:textId="77777777" w:rsidR="00020E2F" w:rsidRPr="002F6B67" w:rsidRDefault="00020E2F" w:rsidP="00C72ABF">
            <w:pPr>
              <w:jc w:val="center"/>
            </w:pPr>
            <w:r w:rsidRPr="002F6B67">
              <w:t>191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1D14B" w14:textId="77777777" w:rsidR="00020E2F" w:rsidRPr="002F6B67" w:rsidRDefault="00020E2F" w:rsidP="00C72ABF">
            <w:pPr>
              <w:rPr>
                <w:color w:val="000000"/>
              </w:rPr>
            </w:pPr>
            <w:r w:rsidRPr="002F6B67">
              <w:rPr>
                <w:color w:val="000000"/>
              </w:rPr>
              <w:t>ГБУЗ «Городская больница города Армавир»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6FEB1" w14:textId="77777777" w:rsidR="00020E2F" w:rsidRPr="002F6B67" w:rsidRDefault="00020E2F" w:rsidP="00C72ABF">
            <w:pPr>
              <w:rPr>
                <w:color w:val="000000"/>
              </w:rPr>
            </w:pPr>
            <w:r w:rsidRPr="002F6B67">
              <w:rPr>
                <w:color w:val="000000"/>
              </w:rPr>
              <w:t xml:space="preserve">352900, Краснодарский край, г. Армавир, ул. Энгельса, 2 8(237) 2-25-95, 2-39-44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59AF9" w14:textId="77777777" w:rsidR="00020E2F" w:rsidRPr="002F6B67" w:rsidRDefault="00020E2F" w:rsidP="00C72ABF">
            <w:r w:rsidRPr="002F6B67">
              <w:t>Амбулаторно-поликлиническая помощь, стационарная помощь</w:t>
            </w:r>
          </w:p>
        </w:tc>
      </w:tr>
      <w:tr w:rsidR="00020E2F" w:rsidRPr="002F6B67" w14:paraId="6E1DAAB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CF16E" w14:textId="77777777" w:rsidR="00020E2F" w:rsidRPr="002F6B67" w:rsidRDefault="00020E2F" w:rsidP="00C72ABF">
            <w:pPr>
              <w:jc w:val="center"/>
            </w:pPr>
            <w:r w:rsidRPr="002F6B67">
              <w:t>192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6EC18" w14:textId="77777777" w:rsidR="00020E2F" w:rsidRPr="002F6B67" w:rsidRDefault="00020E2F" w:rsidP="00C72ABF">
            <w:pPr>
              <w:rPr>
                <w:color w:val="000000"/>
              </w:rPr>
            </w:pPr>
            <w:r w:rsidRPr="002F6B67">
              <w:rPr>
                <w:color w:val="000000"/>
              </w:rPr>
              <w:t>ЧУЗ "КБ "РЖД-Медицина" г.Краснодар", Поликлиника № 4 на станции Армавир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C141C" w14:textId="77777777" w:rsidR="00020E2F" w:rsidRPr="002F6B67" w:rsidRDefault="00020E2F" w:rsidP="00C72ABF">
            <w:pPr>
              <w:rPr>
                <w:color w:val="000000"/>
              </w:rPr>
            </w:pPr>
            <w:r w:rsidRPr="002F6B67">
              <w:rPr>
                <w:color w:val="000000"/>
              </w:rPr>
              <w:t>352900, Краснодарский край, г. Армавир, ул. Мира, д. 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C4345" w14:textId="77777777" w:rsidR="00020E2F" w:rsidRPr="002F6B67" w:rsidRDefault="00020E2F" w:rsidP="00C72ABF">
            <w:r w:rsidRPr="002F6B67">
              <w:t>Амбулаторно-поликлиническая помощь, стационарная помощь</w:t>
            </w:r>
          </w:p>
        </w:tc>
      </w:tr>
      <w:tr w:rsidR="00020E2F" w:rsidRPr="002F6B67" w14:paraId="5458E143" w14:textId="77777777" w:rsidTr="00020E2F">
        <w:trPr>
          <w:trHeight w:val="50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2C44D2" w14:textId="77777777" w:rsidR="00020E2F" w:rsidRPr="002F6B67" w:rsidRDefault="00020E2F" w:rsidP="00C72ABF">
            <w:pPr>
              <w:jc w:val="center"/>
            </w:pPr>
            <w:r w:rsidRPr="002F6B67">
              <w:rPr>
                <w:b/>
              </w:rPr>
              <w:t>г. Белореченск</w:t>
            </w:r>
          </w:p>
        </w:tc>
      </w:tr>
      <w:tr w:rsidR="00020E2F" w:rsidRPr="002F6B67" w14:paraId="2FB075D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6B14A" w14:textId="77777777" w:rsidR="00020E2F" w:rsidRPr="002F6B67" w:rsidRDefault="00020E2F" w:rsidP="00C72ABF">
            <w:pPr>
              <w:jc w:val="center"/>
            </w:pPr>
            <w:r w:rsidRPr="002F6B67">
              <w:t>193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C4E95" w14:textId="77777777" w:rsidR="00020E2F" w:rsidRPr="002F6B67" w:rsidRDefault="00020E2F" w:rsidP="00C72ABF">
            <w:pPr>
              <w:rPr>
                <w:color w:val="000000"/>
              </w:rPr>
            </w:pPr>
            <w:r w:rsidRPr="002F6B67">
              <w:rPr>
                <w:color w:val="000000"/>
              </w:rPr>
              <w:t>ЧУЗ «КБ "РЖД-Медицина" г. Краснодар", поликлиника №2 на ст.Белореченск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F76C8" w14:textId="77777777" w:rsidR="00020E2F" w:rsidRPr="002F6B67" w:rsidRDefault="00020E2F" w:rsidP="00C72ABF">
            <w:pPr>
              <w:rPr>
                <w:color w:val="000000"/>
              </w:rPr>
            </w:pPr>
            <w:r w:rsidRPr="002F6B67">
              <w:rPr>
                <w:color w:val="000000"/>
              </w:rPr>
              <w:t>352601, Краснодарский край, Белореченск, ул. 40 лет ВЛКСМ, д.129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CA987" w14:textId="77777777" w:rsidR="00020E2F" w:rsidRPr="002F6B67" w:rsidRDefault="00020E2F" w:rsidP="00C72ABF">
            <w:r w:rsidRPr="002F6B67">
              <w:t>Амбулаторно-поликлиническая помощь, стационарная помощь</w:t>
            </w:r>
          </w:p>
        </w:tc>
      </w:tr>
      <w:tr w:rsidR="00020E2F" w:rsidRPr="002F6B67" w14:paraId="1148A65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56BC2" w14:textId="77777777" w:rsidR="00020E2F" w:rsidRPr="002F6B67" w:rsidRDefault="00020E2F" w:rsidP="00C72ABF">
            <w:pPr>
              <w:jc w:val="center"/>
            </w:pPr>
            <w:r w:rsidRPr="002F6B67">
              <w:t>194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3C33A" w14:textId="77777777" w:rsidR="00020E2F" w:rsidRPr="002F6B67" w:rsidRDefault="00020E2F" w:rsidP="00C72ABF">
            <w:pPr>
              <w:rPr>
                <w:color w:val="000000"/>
              </w:rPr>
            </w:pPr>
            <w:r w:rsidRPr="002F6B67">
              <w:rPr>
                <w:color w:val="000000"/>
              </w:rPr>
              <w:t>МБУЗ «ЦРБ МО Белореченский район»</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54210" w14:textId="77777777" w:rsidR="00020E2F" w:rsidRPr="002F6B67" w:rsidRDefault="00020E2F" w:rsidP="00C72ABF">
            <w:pPr>
              <w:rPr>
                <w:color w:val="000000"/>
              </w:rPr>
            </w:pPr>
            <w:r w:rsidRPr="002F6B67">
              <w:rPr>
                <w:color w:val="000000"/>
              </w:rPr>
              <w:t>352601, Краснодарский край, г. Белореченск ул. Толстого 160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45049"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74FEDAFC" w14:textId="77777777" w:rsidTr="00020E2F">
        <w:trPr>
          <w:trHeight w:val="4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B22E6D9" w14:textId="77777777" w:rsidR="00020E2F" w:rsidRPr="002F6B67" w:rsidRDefault="00020E2F" w:rsidP="00C72ABF">
            <w:pPr>
              <w:jc w:val="center"/>
              <w:rPr>
                <w:color w:val="000000"/>
              </w:rPr>
            </w:pPr>
            <w:r w:rsidRPr="002F6B67">
              <w:rPr>
                <w:b/>
              </w:rPr>
              <w:t>г. Кропоткин</w:t>
            </w:r>
          </w:p>
        </w:tc>
      </w:tr>
      <w:tr w:rsidR="00020E2F" w:rsidRPr="002F6B67" w14:paraId="22ACBC9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3F2AD" w14:textId="77777777" w:rsidR="00020E2F" w:rsidRPr="002F6B67" w:rsidRDefault="00020E2F" w:rsidP="00C72ABF">
            <w:pPr>
              <w:jc w:val="center"/>
            </w:pPr>
            <w:r w:rsidRPr="002F6B67">
              <w:t>195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1BDE0" w14:textId="77777777" w:rsidR="00020E2F" w:rsidRPr="002F6B67" w:rsidRDefault="00020E2F" w:rsidP="00C72ABF">
            <w:pPr>
              <w:rPr>
                <w:color w:val="000000"/>
              </w:rPr>
            </w:pPr>
            <w:r w:rsidRPr="002F6B67">
              <w:rPr>
                <w:color w:val="000000"/>
              </w:rPr>
              <w:t xml:space="preserve">ЧУЗ "КБ "РЖД-Медицина" г. Краснодар" поликлиника №5 на ст.Кавказская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E0AEC" w14:textId="77777777" w:rsidR="00020E2F" w:rsidRPr="002F6B67" w:rsidRDefault="00020E2F" w:rsidP="00C72ABF">
            <w:pPr>
              <w:rPr>
                <w:color w:val="000000"/>
              </w:rPr>
            </w:pPr>
            <w:r w:rsidRPr="002F6B67">
              <w:rPr>
                <w:color w:val="000000"/>
              </w:rPr>
              <w:t>352380, Краснодарский край, г. Кропоткин, ул.Журавлиная 6, кор. 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5E3B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7D2588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CBF88" w14:textId="77777777" w:rsidR="00020E2F" w:rsidRPr="002F6B67" w:rsidRDefault="00020E2F" w:rsidP="00C72ABF">
            <w:pPr>
              <w:jc w:val="center"/>
            </w:pPr>
            <w:r w:rsidRPr="002F6B67">
              <w:t>196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CAA58" w14:textId="77777777" w:rsidR="00020E2F" w:rsidRPr="002F6B67" w:rsidRDefault="00020E2F" w:rsidP="00C72ABF">
            <w:pPr>
              <w:rPr>
                <w:color w:val="000000"/>
              </w:rPr>
            </w:pPr>
            <w:r w:rsidRPr="002F6B67">
              <w:rPr>
                <w:color w:val="000000"/>
              </w:rPr>
              <w:t>ООО "Медицинский центр "ДЕНТАЛ-плюс"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E3B7" w14:textId="77777777" w:rsidR="00020E2F" w:rsidRPr="002F6B67" w:rsidRDefault="00020E2F" w:rsidP="00C72ABF">
            <w:pPr>
              <w:rPr>
                <w:color w:val="000000"/>
              </w:rPr>
            </w:pPr>
            <w:r w:rsidRPr="002F6B67">
              <w:rPr>
                <w:color w:val="000000"/>
              </w:rPr>
              <w:t>352380, Краснодарский край, г. Кропоткин, ул. Морозова, 32/1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F8C9E" w14:textId="77777777" w:rsidR="00020E2F" w:rsidRPr="002F6B67" w:rsidRDefault="00020E2F" w:rsidP="00C72ABF">
            <w:r w:rsidRPr="002F6B67">
              <w:t>Стоматологическая помощь</w:t>
            </w:r>
          </w:p>
        </w:tc>
      </w:tr>
      <w:tr w:rsidR="00020E2F" w:rsidRPr="002F6B67" w14:paraId="012E269F"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B9AEAC9" w14:textId="77777777" w:rsidR="00020E2F" w:rsidRPr="002F6B67" w:rsidRDefault="00020E2F" w:rsidP="00C72ABF">
            <w:pPr>
              <w:jc w:val="center"/>
            </w:pPr>
            <w:r w:rsidRPr="002F6B67">
              <w:rPr>
                <w:b/>
              </w:rPr>
              <w:t>г. Тимашевск</w:t>
            </w:r>
          </w:p>
        </w:tc>
      </w:tr>
      <w:tr w:rsidR="00020E2F" w:rsidRPr="002F6B67" w14:paraId="2EAD84A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C5024" w14:textId="77777777" w:rsidR="00020E2F" w:rsidRPr="002F6B67" w:rsidRDefault="00020E2F" w:rsidP="00C72ABF">
            <w:pPr>
              <w:jc w:val="center"/>
            </w:pPr>
            <w:r w:rsidRPr="002F6B67">
              <w:t>197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B5FA1" w14:textId="0C4881B3" w:rsidR="00020E2F" w:rsidRPr="002F6B67" w:rsidRDefault="00020E2F" w:rsidP="002C62A7">
            <w:r w:rsidRPr="002F6B67">
              <w:t>ЧУЗ «РЖД-Медицина</w:t>
            </w:r>
            <w:r w:rsidR="002C62A7" w:rsidRPr="002F6B67">
              <w:t xml:space="preserve">» </w:t>
            </w:r>
            <w:r w:rsidRPr="002F6B67">
              <w:t>г. Тимашевск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06DAB" w14:textId="77777777" w:rsidR="00020E2F" w:rsidRPr="002F6B67" w:rsidRDefault="00020E2F" w:rsidP="00C72ABF">
            <w:r w:rsidRPr="002F6B67">
              <w:t>352702, Краснодарский край, г. Тимашевск, ул. Братьев Степановых, д. 34, 8-(86130) 4-08-71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C0C38"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7A179827" w14:textId="77777777" w:rsidTr="00020E2F">
        <w:trPr>
          <w:trHeight w:val="428"/>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1C7D3DD" w14:textId="77777777" w:rsidR="00020E2F" w:rsidRPr="002F6B67" w:rsidRDefault="00020E2F" w:rsidP="00C72ABF">
            <w:pPr>
              <w:jc w:val="center"/>
              <w:rPr>
                <w:color w:val="000000"/>
              </w:rPr>
            </w:pPr>
            <w:r w:rsidRPr="002F6B67">
              <w:rPr>
                <w:b/>
              </w:rPr>
              <w:t>г. Тихорецк</w:t>
            </w:r>
          </w:p>
        </w:tc>
      </w:tr>
      <w:tr w:rsidR="00020E2F" w:rsidRPr="002F6B67" w14:paraId="2A45114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50C52" w14:textId="77777777" w:rsidR="00020E2F" w:rsidRPr="002F6B67" w:rsidRDefault="00020E2F" w:rsidP="00C72ABF">
            <w:pPr>
              <w:jc w:val="center"/>
            </w:pPr>
            <w:r w:rsidRPr="002F6B67">
              <w:t>198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6A53D" w14:textId="77777777" w:rsidR="00020E2F" w:rsidRPr="002F6B67" w:rsidRDefault="00020E2F" w:rsidP="00C72ABF">
            <w:r w:rsidRPr="002F6B67">
              <w:t>ГБУЗ «Центральная районная больница»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E1451" w14:textId="77777777" w:rsidR="00020E2F" w:rsidRPr="002F6B67" w:rsidRDefault="00020E2F" w:rsidP="00C72ABF">
            <w:r w:rsidRPr="002F6B67">
              <w:t xml:space="preserve">352120, Краснодарский край, г. Тихорецк, ул. Московская, д. 170 (86196) 45-3-19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2458" w14:textId="77777777" w:rsidR="00020E2F" w:rsidRPr="002F6B67" w:rsidRDefault="00020E2F" w:rsidP="00C72ABF">
            <w:r w:rsidRPr="002F6B67">
              <w:t>Амбулаторно-поликлиническая помощь, стационарная помощь</w:t>
            </w:r>
          </w:p>
        </w:tc>
      </w:tr>
      <w:tr w:rsidR="00020E2F" w:rsidRPr="002F6B67" w14:paraId="5838EC4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55578" w14:textId="77777777" w:rsidR="00020E2F" w:rsidRPr="002F6B67" w:rsidRDefault="00020E2F" w:rsidP="00C72ABF">
            <w:pPr>
              <w:jc w:val="center"/>
            </w:pPr>
            <w:r w:rsidRPr="002F6B67">
              <w:t>199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CB3A9" w14:textId="77777777" w:rsidR="00020E2F" w:rsidRPr="002F6B67" w:rsidRDefault="00020E2F" w:rsidP="00C72ABF">
            <w:r w:rsidRPr="002F6B67">
              <w:t>ЧУЗ "КБ "РЖД-Медицина" г. Краснодар, поликлиника №3 на ст.Тихорецкая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536C8" w14:textId="77777777" w:rsidR="00020E2F" w:rsidRPr="002F6B67" w:rsidRDefault="00020E2F" w:rsidP="00C72ABF">
            <w:r w:rsidRPr="002F6B67">
              <w:t>352120, Краснодарский край, г.Тихорецк, ул.Октябрьская, д.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36F13" w14:textId="77777777" w:rsidR="00020E2F" w:rsidRPr="002F6B67" w:rsidRDefault="00020E2F" w:rsidP="00C72ABF">
            <w:r w:rsidRPr="002F6B67">
              <w:t>Амбулаторно-поликлиническая помощь, стационарная помощь</w:t>
            </w:r>
          </w:p>
        </w:tc>
      </w:tr>
      <w:tr w:rsidR="00020E2F" w:rsidRPr="002F6B67" w14:paraId="3D14B23B"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CCC7AB" w14:textId="77777777" w:rsidR="00020E2F" w:rsidRPr="002F6B67" w:rsidRDefault="00020E2F" w:rsidP="00C72ABF">
            <w:pPr>
              <w:jc w:val="center"/>
            </w:pPr>
            <w:r w:rsidRPr="002F6B67">
              <w:rPr>
                <w:b/>
              </w:rPr>
              <w:t>г. Краснодар</w:t>
            </w:r>
          </w:p>
        </w:tc>
      </w:tr>
      <w:tr w:rsidR="00020E2F" w:rsidRPr="002F6B67" w14:paraId="4B919E2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6435E" w14:textId="77777777" w:rsidR="00020E2F" w:rsidRPr="002F6B67" w:rsidRDefault="00020E2F" w:rsidP="00C72ABF">
            <w:pPr>
              <w:jc w:val="center"/>
            </w:pPr>
            <w:r w:rsidRPr="002F6B67">
              <w:t>200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3675C" w14:textId="77777777" w:rsidR="00020E2F" w:rsidRPr="002F6B67" w:rsidRDefault="00020E2F" w:rsidP="00C72ABF">
            <w:pPr>
              <w:rPr>
                <w:color w:val="000000"/>
              </w:rPr>
            </w:pPr>
            <w:r w:rsidRPr="002F6B67">
              <w:rPr>
                <w:color w:val="000000"/>
              </w:rPr>
              <w:t>ЧУЗ «КБ "РЖД-Медицина"  города Краснодар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0F1B6" w14:textId="77777777" w:rsidR="00020E2F" w:rsidRPr="002F6B67" w:rsidRDefault="00020E2F" w:rsidP="00C72ABF">
            <w:pPr>
              <w:rPr>
                <w:color w:val="000000"/>
              </w:rPr>
            </w:pPr>
            <w:r w:rsidRPr="002F6B67">
              <w:rPr>
                <w:color w:val="000000"/>
              </w:rPr>
              <w:t>350042, г. Краснодар, ул. Московская, д. 96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5C34A"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508AA3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C7DA8" w14:textId="77777777" w:rsidR="00020E2F" w:rsidRPr="002F6B67" w:rsidRDefault="00020E2F" w:rsidP="00C72ABF">
            <w:pPr>
              <w:jc w:val="center"/>
            </w:pPr>
            <w:r w:rsidRPr="002F6B67">
              <w:t>201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D60CF" w14:textId="77777777" w:rsidR="00020E2F" w:rsidRPr="002F6B67" w:rsidRDefault="00020E2F" w:rsidP="00C72ABF">
            <w:pPr>
              <w:rPr>
                <w:color w:val="000000"/>
              </w:rPr>
            </w:pPr>
            <w:r w:rsidRPr="002F6B67">
              <w:rPr>
                <w:color w:val="000000"/>
              </w:rPr>
              <w:t>ГБУЗ "Староминская ЦРБ"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7C9AD" w14:textId="77777777" w:rsidR="00020E2F" w:rsidRPr="002F6B67" w:rsidRDefault="00020E2F" w:rsidP="00C72ABF">
            <w:pPr>
              <w:rPr>
                <w:color w:val="000000"/>
              </w:rPr>
            </w:pPr>
            <w:r w:rsidRPr="002F6B67">
              <w:rPr>
                <w:color w:val="000000"/>
              </w:rPr>
              <w:t>353600, Краснодарский край, ст. Староминская, ул. Красная, д. 14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0E1F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488DA6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64396" w14:textId="77777777" w:rsidR="00020E2F" w:rsidRPr="002F6B67" w:rsidRDefault="00020E2F" w:rsidP="00C72ABF">
            <w:pPr>
              <w:jc w:val="center"/>
            </w:pPr>
            <w:r w:rsidRPr="002F6B67">
              <w:t>202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BC242" w14:textId="77777777" w:rsidR="00020E2F" w:rsidRPr="002F6B67" w:rsidRDefault="00020E2F" w:rsidP="00C72ABF">
            <w:pPr>
              <w:rPr>
                <w:color w:val="000000"/>
              </w:rPr>
            </w:pPr>
            <w:r w:rsidRPr="002F6B67">
              <w:rPr>
                <w:color w:val="000000"/>
              </w:rPr>
              <w:t>ГБУЗ "Краевая клиническая больница №1 профессора С.В. Очаповского"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845F9" w14:textId="77777777" w:rsidR="00020E2F" w:rsidRPr="002F6B67" w:rsidRDefault="00020E2F" w:rsidP="00C72ABF">
            <w:pPr>
              <w:rPr>
                <w:color w:val="000000"/>
              </w:rPr>
            </w:pPr>
            <w:r w:rsidRPr="002F6B67">
              <w:rPr>
                <w:color w:val="000000"/>
              </w:rPr>
              <w:t>350087, г. Краснодар, ул. 1 Мая, д. 167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16627"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74741D4" w14:textId="77777777" w:rsidTr="00020E2F">
        <w:trPr>
          <w:trHeight w:val="48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12EB0F3" w14:textId="77777777" w:rsidR="00020E2F" w:rsidRPr="002F6B67" w:rsidRDefault="00020E2F" w:rsidP="00C72ABF">
            <w:pPr>
              <w:jc w:val="center"/>
            </w:pPr>
            <w:r w:rsidRPr="002F6B67">
              <w:rPr>
                <w:b/>
              </w:rPr>
              <w:t>г. Тимашевск</w:t>
            </w:r>
          </w:p>
        </w:tc>
      </w:tr>
      <w:tr w:rsidR="00020E2F" w:rsidRPr="002F6B67" w14:paraId="400B10A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53CE7" w14:textId="77777777" w:rsidR="00020E2F" w:rsidRPr="002F6B67" w:rsidRDefault="00020E2F" w:rsidP="00C72ABF">
            <w:pPr>
              <w:jc w:val="center"/>
            </w:pPr>
            <w:r w:rsidRPr="002F6B67">
              <w:t>203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E506C" w14:textId="77777777" w:rsidR="00020E2F" w:rsidRPr="002F6B67" w:rsidRDefault="00020E2F" w:rsidP="00C72ABF">
            <w:pPr>
              <w:rPr>
                <w:color w:val="000000"/>
              </w:rPr>
            </w:pPr>
            <w:r w:rsidRPr="002F6B67">
              <w:rPr>
                <w:color w:val="000000"/>
              </w:rPr>
              <w:t>ГБУЗ "Тимашевская ЦРБ"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0054A" w14:textId="77777777" w:rsidR="00020E2F" w:rsidRPr="002F6B67" w:rsidRDefault="00020E2F" w:rsidP="00C72ABF">
            <w:pPr>
              <w:rPr>
                <w:color w:val="000000"/>
              </w:rPr>
            </w:pPr>
            <w:r w:rsidRPr="002F6B67">
              <w:rPr>
                <w:color w:val="000000"/>
              </w:rPr>
              <w:t>352700, Краснодарский край, г. Тимашевск, ул. Ленина, д. 175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7E1B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11152CD" w14:textId="77777777" w:rsidTr="00020E2F">
        <w:trPr>
          <w:trHeight w:val="42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8ADB72" w14:textId="77777777" w:rsidR="00020E2F" w:rsidRPr="002F6B67" w:rsidRDefault="00020E2F" w:rsidP="00C72ABF">
            <w:pPr>
              <w:jc w:val="center"/>
            </w:pPr>
            <w:r w:rsidRPr="002F6B67">
              <w:rPr>
                <w:b/>
              </w:rPr>
              <w:t>г. Крымск</w:t>
            </w:r>
          </w:p>
        </w:tc>
      </w:tr>
      <w:tr w:rsidR="00020E2F" w:rsidRPr="002F6B67" w14:paraId="1BFB0BB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2204C" w14:textId="77777777" w:rsidR="00020E2F" w:rsidRPr="002F6B67" w:rsidRDefault="00020E2F" w:rsidP="00C72ABF">
            <w:pPr>
              <w:jc w:val="center"/>
            </w:pPr>
            <w:r w:rsidRPr="002F6B67">
              <w:t>204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DC254" w14:textId="77777777" w:rsidR="00020E2F" w:rsidRPr="002F6B67" w:rsidRDefault="00020E2F" w:rsidP="00C72ABF">
            <w:pPr>
              <w:rPr>
                <w:color w:val="000000"/>
              </w:rPr>
            </w:pPr>
            <w:r w:rsidRPr="002F6B67">
              <w:rPr>
                <w:color w:val="000000"/>
              </w:rPr>
              <w:t>ГБУЗ "Крымская ЦРБ"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4D0C5" w14:textId="77777777" w:rsidR="00020E2F" w:rsidRPr="002F6B67" w:rsidRDefault="00020E2F" w:rsidP="00C72ABF">
            <w:pPr>
              <w:rPr>
                <w:color w:val="000000"/>
              </w:rPr>
            </w:pPr>
            <w:r w:rsidRPr="002F6B67">
              <w:rPr>
                <w:color w:val="000000"/>
              </w:rPr>
              <w:t>353380, Краснодарский край, г. Крымск, ул. Горная, д.15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9D2DD"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81CCB62" w14:textId="77777777" w:rsidTr="00020E2F">
        <w:trPr>
          <w:trHeight w:val="432"/>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8FDB531" w14:textId="77777777" w:rsidR="00020E2F" w:rsidRPr="002F6B67" w:rsidRDefault="00020E2F" w:rsidP="00C72ABF">
            <w:pPr>
              <w:jc w:val="center"/>
            </w:pPr>
            <w:r w:rsidRPr="002F6B67">
              <w:rPr>
                <w:b/>
              </w:rPr>
              <w:t>г. Новороссийск</w:t>
            </w:r>
          </w:p>
        </w:tc>
      </w:tr>
      <w:tr w:rsidR="00020E2F" w:rsidRPr="002F6B67" w14:paraId="008013D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31304" w14:textId="77777777" w:rsidR="00020E2F" w:rsidRPr="002F6B67" w:rsidRDefault="00020E2F" w:rsidP="00C72ABF">
            <w:pPr>
              <w:jc w:val="center"/>
            </w:pPr>
            <w:r w:rsidRPr="002F6B67">
              <w:t>205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D64EF" w14:textId="77777777" w:rsidR="00020E2F" w:rsidRPr="002F6B67" w:rsidRDefault="00020E2F" w:rsidP="00C72ABF">
            <w:r w:rsidRPr="002F6B67">
              <w:t>Городская больница №1 г. Новороссийска"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5EE8F" w14:textId="77777777" w:rsidR="00020E2F" w:rsidRPr="002F6B67" w:rsidRDefault="00020E2F" w:rsidP="00C72ABF">
            <w:r w:rsidRPr="002F6B67">
              <w:t>353915, Краснодарский край, г. Новороссийск, ул. Революции 1905 года, д. 30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D8D3C"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651ABD27" w14:textId="77777777" w:rsidTr="00020E2F">
        <w:trPr>
          <w:trHeight w:val="44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C86A953" w14:textId="77777777" w:rsidR="00020E2F" w:rsidRPr="002F6B67" w:rsidRDefault="00020E2F" w:rsidP="00C72ABF">
            <w:pPr>
              <w:jc w:val="center"/>
            </w:pPr>
            <w:r w:rsidRPr="002F6B67">
              <w:rPr>
                <w:b/>
              </w:rPr>
              <w:t>г. Сочи</w:t>
            </w:r>
          </w:p>
        </w:tc>
      </w:tr>
      <w:tr w:rsidR="00020E2F" w:rsidRPr="002F6B67" w14:paraId="67D69AE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76AF7" w14:textId="77777777" w:rsidR="00020E2F" w:rsidRPr="002F6B67" w:rsidRDefault="00020E2F" w:rsidP="00C72ABF">
            <w:pPr>
              <w:jc w:val="center"/>
            </w:pPr>
            <w:r w:rsidRPr="002F6B67">
              <w:t>206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F71DA" w14:textId="77777777" w:rsidR="00020E2F" w:rsidRPr="002F6B67" w:rsidRDefault="00020E2F" w:rsidP="00C72ABF">
            <w:r w:rsidRPr="002F6B67">
              <w:t>ООО "ВИВ-Дентал"</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9628" w14:textId="77777777" w:rsidR="00020E2F" w:rsidRPr="002F6B67" w:rsidRDefault="00020E2F" w:rsidP="00C72ABF">
            <w:r w:rsidRPr="002F6B67">
              <w:t>354000, Краснодарский край, г. Сочи, ул. Конституции СССР, д. 20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04DD3" w14:textId="77777777" w:rsidR="00020E2F" w:rsidRPr="002F6B67" w:rsidRDefault="00020E2F" w:rsidP="00C72ABF">
            <w:r w:rsidRPr="002F6B67">
              <w:t>Стоматологическая помощь</w:t>
            </w:r>
          </w:p>
        </w:tc>
      </w:tr>
      <w:tr w:rsidR="00020E2F" w:rsidRPr="002F6B67" w14:paraId="00C615E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258EE" w14:textId="77777777" w:rsidR="00020E2F" w:rsidRPr="002F6B67" w:rsidRDefault="00020E2F" w:rsidP="00C72ABF">
            <w:pPr>
              <w:jc w:val="center"/>
            </w:pPr>
            <w:r w:rsidRPr="002F6B67">
              <w:t>207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A6C58" w14:textId="77777777" w:rsidR="00020E2F" w:rsidRPr="002F6B67" w:rsidRDefault="00020E2F" w:rsidP="00C72ABF">
            <w:r w:rsidRPr="002F6B67">
              <w:t>ООО "М.КЛИНИК СТОМАТОЛОГИЯ"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B2330" w14:textId="77777777" w:rsidR="00020E2F" w:rsidRPr="002F6B67" w:rsidRDefault="00020E2F" w:rsidP="00C72ABF">
            <w:r w:rsidRPr="002F6B67">
              <w:t>354000, г. Сочи, ул. Московская, д.17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1E39F" w14:textId="77777777" w:rsidR="00020E2F" w:rsidRPr="002F6B67" w:rsidRDefault="00020E2F" w:rsidP="00C72ABF">
            <w:r w:rsidRPr="002F6B67">
              <w:t>Стоматологическая помощь</w:t>
            </w:r>
          </w:p>
        </w:tc>
      </w:tr>
      <w:tr w:rsidR="00020E2F" w:rsidRPr="002F6B67" w14:paraId="0C22FF3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392F7" w14:textId="77777777" w:rsidR="00020E2F" w:rsidRPr="002F6B67" w:rsidRDefault="00020E2F" w:rsidP="00C72ABF">
            <w:pPr>
              <w:jc w:val="center"/>
            </w:pPr>
            <w:r w:rsidRPr="002F6B67">
              <w:t>208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9E939" w14:textId="77777777" w:rsidR="00020E2F" w:rsidRPr="002F6B67" w:rsidRDefault="00020E2F" w:rsidP="00C72ABF">
            <w:r w:rsidRPr="002F6B67">
              <w:t>ООО ВАЛЕ-ДЕНТАЛЬ</w:t>
            </w:r>
            <w:r w:rsidRPr="002F6B67">
              <w:rPr>
                <w:b/>
                <w:bCs/>
              </w:rPr>
              <w:t xml:space="preserve">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4E655" w14:textId="77777777" w:rsidR="00020E2F" w:rsidRPr="002F6B67" w:rsidRDefault="00020E2F" w:rsidP="00C72ABF">
            <w:r w:rsidRPr="002F6B67">
              <w:t>354000, г. Сочи, ул. Чайковского, д. 3 (стоматология)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50E51" w14:textId="77777777" w:rsidR="00020E2F" w:rsidRPr="002F6B67" w:rsidRDefault="00020E2F" w:rsidP="00C72ABF">
            <w:r w:rsidRPr="002F6B67">
              <w:t>Стоматологическая помощь</w:t>
            </w:r>
          </w:p>
        </w:tc>
      </w:tr>
      <w:tr w:rsidR="00020E2F" w:rsidRPr="002F6B67" w14:paraId="6006F65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4A30A" w14:textId="77777777" w:rsidR="00020E2F" w:rsidRPr="002F6B67" w:rsidRDefault="00020E2F" w:rsidP="00C72ABF">
            <w:pPr>
              <w:jc w:val="center"/>
            </w:pPr>
            <w:r w:rsidRPr="002F6B67">
              <w:t>209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F7EDE" w14:textId="77777777" w:rsidR="00020E2F" w:rsidRPr="002F6B67" w:rsidRDefault="00020E2F" w:rsidP="00C72ABF">
            <w:r w:rsidRPr="002F6B67">
              <w:t>МБУЗ «Городская больница № 3»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2C205" w14:textId="77777777" w:rsidR="00020E2F" w:rsidRPr="002F6B67" w:rsidRDefault="00020E2F" w:rsidP="00C72ABF">
            <w:r w:rsidRPr="002F6B67">
              <w:t xml:space="preserve">354000, г. Сочи, ул. Самшитовая, 4 тел.-(8622) 65-02-52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1C93" w14:textId="77777777" w:rsidR="00020E2F" w:rsidRPr="002F6B67" w:rsidRDefault="00020E2F" w:rsidP="00C72ABF">
            <w:r w:rsidRPr="002F6B67">
              <w:t>Амбулаторно-поликлиническая помощь, стационарная помощь</w:t>
            </w:r>
          </w:p>
        </w:tc>
      </w:tr>
      <w:tr w:rsidR="00020E2F" w:rsidRPr="002F6B67" w14:paraId="2584C60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43CC6" w14:textId="77777777" w:rsidR="00020E2F" w:rsidRPr="002F6B67" w:rsidRDefault="00020E2F" w:rsidP="00C72ABF">
            <w:pPr>
              <w:jc w:val="center"/>
            </w:pPr>
            <w:r w:rsidRPr="002F6B67">
              <w:t>210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C2603" w14:textId="77777777" w:rsidR="00020E2F" w:rsidRPr="002F6B67" w:rsidRDefault="00020E2F" w:rsidP="00C72ABF">
            <w:r w:rsidRPr="002F6B67">
              <w:t>МБУЗ «Городская больница № 4»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B0FC4" w14:textId="77777777" w:rsidR="00020E2F" w:rsidRPr="002F6B67" w:rsidRDefault="00020E2F" w:rsidP="00C72ABF">
            <w:r w:rsidRPr="002F6B67">
              <w:t xml:space="preserve">354000, г. Сочи, ул. Дагомысская, 42 т/ф(8622)61-41-66; 61-18-83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8A168" w14:textId="77777777" w:rsidR="00020E2F" w:rsidRPr="002F6B67" w:rsidRDefault="00020E2F" w:rsidP="00C72ABF">
            <w:r w:rsidRPr="002F6B67">
              <w:t>Амбулаторно-поликлиническая помощь</w:t>
            </w:r>
          </w:p>
        </w:tc>
      </w:tr>
      <w:tr w:rsidR="00020E2F" w:rsidRPr="002F6B67" w14:paraId="2116032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E0409" w14:textId="77777777" w:rsidR="00020E2F" w:rsidRPr="002F6B67" w:rsidRDefault="00020E2F" w:rsidP="00C72ABF">
            <w:pPr>
              <w:jc w:val="center"/>
            </w:pPr>
            <w:r w:rsidRPr="002F6B67">
              <w:t>211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DB306" w14:textId="77777777" w:rsidR="00020E2F" w:rsidRPr="002F6B67" w:rsidRDefault="00020E2F" w:rsidP="00C72ABF">
            <w:r w:rsidRPr="002F6B67">
              <w:t>ЧУЗ "РЖД-Медицина" города Сочи"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9BA6E" w14:textId="77777777" w:rsidR="00020E2F" w:rsidRPr="002F6B67" w:rsidRDefault="00020E2F" w:rsidP="00C72ABF">
            <w:r w:rsidRPr="002F6B67">
              <w:t>354000, г Сочи, ул. Горького, д. 48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1F237"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61576CA"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8464A2" w14:textId="77777777" w:rsidR="00020E2F" w:rsidRPr="002F6B67" w:rsidRDefault="00020E2F" w:rsidP="00C72ABF">
            <w:pPr>
              <w:jc w:val="center"/>
            </w:pPr>
            <w:r w:rsidRPr="002F6B67">
              <w:rPr>
                <w:b/>
              </w:rPr>
              <w:t>г. Туапсе</w:t>
            </w:r>
          </w:p>
        </w:tc>
      </w:tr>
      <w:tr w:rsidR="00020E2F" w:rsidRPr="002F6B67" w14:paraId="2D684A4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AF85A" w14:textId="77777777" w:rsidR="00020E2F" w:rsidRPr="002F6B67" w:rsidRDefault="00020E2F" w:rsidP="00C72ABF">
            <w:pPr>
              <w:jc w:val="center"/>
            </w:pPr>
            <w:r w:rsidRPr="002F6B67">
              <w:t>212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66DC9" w14:textId="77777777" w:rsidR="00020E2F" w:rsidRPr="002F6B67" w:rsidRDefault="00020E2F" w:rsidP="00C72ABF">
            <w:r w:rsidRPr="002F6B67">
              <w:t>ЧУЗ "РЖД-Медицина г. Сочи", Поликлиника № 2 на ст.Туапсе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E90BC" w14:textId="77777777" w:rsidR="00020E2F" w:rsidRPr="002F6B67" w:rsidRDefault="00020E2F" w:rsidP="00C72ABF">
            <w:r w:rsidRPr="002F6B67">
              <w:t>352800, Краснодарский край, г. Туапсе, ул.Деповская, д.25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5889" w14:textId="77777777" w:rsidR="00020E2F" w:rsidRPr="002F6B67" w:rsidRDefault="00020E2F" w:rsidP="00C72ABF">
            <w:r w:rsidRPr="002F6B67">
              <w:t>Амбулаторно-поликлиническая помощь</w:t>
            </w:r>
          </w:p>
        </w:tc>
      </w:tr>
      <w:tr w:rsidR="00020E2F" w:rsidRPr="002F6B67" w14:paraId="12E9E69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541DC" w14:textId="77777777" w:rsidR="00020E2F" w:rsidRPr="002F6B67" w:rsidRDefault="00020E2F" w:rsidP="00C72ABF">
            <w:pPr>
              <w:jc w:val="center"/>
            </w:pPr>
            <w:r w:rsidRPr="002F6B67">
              <w:t>213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C48C6" w14:textId="77777777" w:rsidR="00020E2F" w:rsidRPr="002F6B67" w:rsidRDefault="00020E2F" w:rsidP="00C72ABF">
            <w:r w:rsidRPr="002F6B67">
              <w:t>Государственное бюджетное учреждение здравоохранения "Туапсинская центральная районная больница №4"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0A214" w14:textId="77777777" w:rsidR="00020E2F" w:rsidRPr="002F6B67" w:rsidRDefault="00020E2F" w:rsidP="00C72ABF">
            <w:r w:rsidRPr="002F6B67">
              <w:t>352800, Краснодарский край, Туапсинский район, с.Шаумян, ул. Шаумяна, д.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6C46B"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84460A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0A8D2" w14:textId="77777777" w:rsidR="00020E2F" w:rsidRPr="002F6B67" w:rsidRDefault="00020E2F" w:rsidP="00C72ABF">
            <w:pPr>
              <w:jc w:val="center"/>
            </w:pPr>
            <w:r w:rsidRPr="002F6B67">
              <w:t>214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93D77" w14:textId="77777777" w:rsidR="00020E2F" w:rsidRPr="002F6B67" w:rsidRDefault="00020E2F" w:rsidP="00C72ABF">
            <w:r w:rsidRPr="002F6B67">
              <w:t>ГБУЗ «Туапсинская стоматологическая поликлиника» министерства здравоохранения Краснодарского края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7F721" w14:textId="77777777" w:rsidR="00020E2F" w:rsidRPr="002F6B67" w:rsidRDefault="00020E2F" w:rsidP="00C72ABF">
            <w:r w:rsidRPr="002F6B67">
              <w:t>352800, Краснодарский край, г.Туапсе, ул.Ленина, д.6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076A6" w14:textId="77777777" w:rsidR="00020E2F" w:rsidRPr="002F6B67" w:rsidRDefault="00020E2F" w:rsidP="00C72ABF">
            <w:r w:rsidRPr="002F6B67">
              <w:t>Стоматологическая помощь</w:t>
            </w:r>
          </w:p>
        </w:tc>
      </w:tr>
      <w:tr w:rsidR="00020E2F" w:rsidRPr="002F6B67" w14:paraId="67427FD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B94F3" w14:textId="77777777" w:rsidR="00020E2F" w:rsidRPr="002F6B67" w:rsidRDefault="00020E2F" w:rsidP="00C72ABF">
            <w:pPr>
              <w:jc w:val="center"/>
            </w:pPr>
            <w:r w:rsidRPr="002F6B67">
              <w:t>215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DE8F3" w14:textId="77777777" w:rsidR="00020E2F" w:rsidRPr="002F6B67" w:rsidRDefault="00020E2F" w:rsidP="00C72ABF">
            <w:r w:rsidRPr="002F6B67">
              <w:t>ООО "Форест"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E6E60" w14:textId="77777777" w:rsidR="00020E2F" w:rsidRPr="002F6B67" w:rsidRDefault="00020E2F" w:rsidP="00C72ABF">
            <w:r w:rsidRPr="002F6B67">
              <w:t>352800, Краснодарский край, г. Туапсе, ул. Гоголя, д. 11, оф. 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CFFEA" w14:textId="77777777" w:rsidR="00020E2F" w:rsidRPr="002F6B67" w:rsidRDefault="00020E2F" w:rsidP="00C72ABF">
            <w:r w:rsidRPr="002F6B67">
              <w:t>Стоматологическая помощь</w:t>
            </w:r>
          </w:p>
        </w:tc>
      </w:tr>
      <w:tr w:rsidR="00020E2F" w:rsidRPr="002F6B67" w14:paraId="0D93E26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F1330" w14:textId="77777777" w:rsidR="00020E2F" w:rsidRPr="002F6B67" w:rsidRDefault="00020E2F" w:rsidP="00C72ABF">
            <w:pPr>
              <w:jc w:val="center"/>
            </w:pPr>
            <w:r w:rsidRPr="002F6B67">
              <w:t>216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03E3" w14:textId="77777777" w:rsidR="00020E2F" w:rsidRPr="002F6B67" w:rsidRDefault="00020E2F" w:rsidP="00C72ABF">
            <w:r w:rsidRPr="002F6B67">
              <w:t>Стоматологическая клиника "Алюксстом"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E13A" w14:textId="77777777" w:rsidR="00020E2F" w:rsidRPr="002F6B67" w:rsidRDefault="00020E2F" w:rsidP="00C72ABF">
            <w:r w:rsidRPr="002F6B67">
              <w:t>352800, Краснодарский край, Туапсе г., ул. Карла Маркса, д.28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A25AB" w14:textId="77777777" w:rsidR="00020E2F" w:rsidRPr="002F6B67" w:rsidRDefault="00020E2F" w:rsidP="00C72ABF">
            <w:r w:rsidRPr="002F6B67">
              <w:t>Стоматологическая помощь</w:t>
            </w:r>
          </w:p>
        </w:tc>
      </w:tr>
      <w:tr w:rsidR="00020E2F" w:rsidRPr="002F6B67" w14:paraId="69C9C14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1FFC7" w14:textId="77777777" w:rsidR="00020E2F" w:rsidRPr="002F6B67" w:rsidRDefault="00020E2F" w:rsidP="00C72ABF">
            <w:pPr>
              <w:jc w:val="center"/>
            </w:pPr>
            <w:r w:rsidRPr="002F6B67">
              <w:t>217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E7E7D" w14:textId="77777777" w:rsidR="00020E2F" w:rsidRPr="002F6B67" w:rsidRDefault="00020E2F" w:rsidP="00C72ABF">
            <w:r w:rsidRPr="002F6B67">
              <w:t>"Стоматологическая клиника Доброго доктора"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74B5D" w14:textId="77777777" w:rsidR="00020E2F" w:rsidRPr="002F6B67" w:rsidRDefault="00020E2F" w:rsidP="00C72ABF">
            <w:r w:rsidRPr="002F6B67">
              <w:t>352800, Краснодарский край, Туапсе г., ул. Маршала Жукова, д.29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31357" w14:textId="77777777" w:rsidR="00020E2F" w:rsidRPr="002F6B67" w:rsidRDefault="00020E2F" w:rsidP="00C72ABF">
            <w:r w:rsidRPr="002F6B67">
              <w:t>Стоматологическая помощь</w:t>
            </w:r>
          </w:p>
        </w:tc>
      </w:tr>
      <w:tr w:rsidR="00020E2F" w:rsidRPr="002F6B67" w14:paraId="173A33B9" w14:textId="77777777" w:rsidTr="00020E2F">
        <w:trPr>
          <w:trHeight w:val="56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0998DC" w14:textId="77777777" w:rsidR="00020E2F" w:rsidRPr="002F6B67" w:rsidRDefault="00020E2F" w:rsidP="00C72ABF">
            <w:pPr>
              <w:jc w:val="center"/>
            </w:pPr>
            <w:r w:rsidRPr="002F6B67">
              <w:rPr>
                <w:b/>
              </w:rPr>
              <w:t>г. Владикавказ</w:t>
            </w:r>
          </w:p>
        </w:tc>
      </w:tr>
      <w:tr w:rsidR="00020E2F" w:rsidRPr="002F6B67" w14:paraId="091F658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F072A" w14:textId="77777777" w:rsidR="00020E2F" w:rsidRPr="002F6B67" w:rsidRDefault="00020E2F" w:rsidP="00C72ABF">
            <w:pPr>
              <w:jc w:val="center"/>
            </w:pPr>
            <w:r w:rsidRPr="002F6B67">
              <w:t>218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2B09F" w14:textId="77777777" w:rsidR="00020E2F" w:rsidRPr="002F6B67" w:rsidRDefault="00020E2F" w:rsidP="00C72ABF">
            <w:pPr>
              <w:rPr>
                <w:color w:val="000000"/>
              </w:rPr>
            </w:pPr>
            <w:r w:rsidRPr="002F6B67">
              <w:rPr>
                <w:color w:val="000000"/>
              </w:rPr>
              <w:t>ГБУЗ Поликлиника №1, г. Владикавказ</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E9FD8" w14:textId="77777777" w:rsidR="00020E2F" w:rsidRPr="002F6B67" w:rsidRDefault="00020E2F" w:rsidP="00C72ABF">
            <w:pPr>
              <w:rPr>
                <w:color w:val="000000"/>
              </w:rPr>
            </w:pPr>
            <w:r w:rsidRPr="002F6B67">
              <w:rPr>
                <w:color w:val="000000"/>
              </w:rPr>
              <w:t>362000 Республика Северная Осетия Алания, г. Владикавказ, ул. Куйбышева, д.66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72ABD" w14:textId="77777777" w:rsidR="00020E2F" w:rsidRPr="002F6B67" w:rsidRDefault="00020E2F" w:rsidP="00C72ABF">
            <w:r w:rsidRPr="002F6B67">
              <w:t>Амбулаторно-поликлиническая помощь, стационарная помощь</w:t>
            </w:r>
          </w:p>
        </w:tc>
      </w:tr>
      <w:tr w:rsidR="00020E2F" w:rsidRPr="002F6B67" w14:paraId="0FABE4B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605B2" w14:textId="77777777" w:rsidR="00020E2F" w:rsidRPr="002F6B67" w:rsidRDefault="00020E2F" w:rsidP="00C72ABF">
            <w:pPr>
              <w:jc w:val="center"/>
            </w:pPr>
            <w:r w:rsidRPr="002F6B67">
              <w:t>219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52C7E" w14:textId="77777777" w:rsidR="00020E2F" w:rsidRPr="002F6B67" w:rsidRDefault="00020E2F" w:rsidP="00C72ABF">
            <w:pPr>
              <w:rPr>
                <w:color w:val="000000"/>
              </w:rPr>
            </w:pPr>
            <w:r w:rsidRPr="002F6B67">
              <w:rPr>
                <w:color w:val="000000"/>
              </w:rPr>
              <w:t>ГБУЗ «Республиканская клиническая больница» МЗ РСО-Алания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8CBC5" w14:textId="77777777" w:rsidR="00020E2F" w:rsidRPr="002F6B67" w:rsidRDefault="00020E2F" w:rsidP="00C72ABF">
            <w:pPr>
              <w:rPr>
                <w:color w:val="000000"/>
              </w:rPr>
            </w:pPr>
            <w:r w:rsidRPr="002F6B67">
              <w:rPr>
                <w:color w:val="000000"/>
              </w:rPr>
              <w:t>362000 Республика Северная Осетия Алания, г. Владикавказ, ул. Барбашова, д.39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E10EB" w14:textId="77777777" w:rsidR="00020E2F" w:rsidRPr="002F6B67" w:rsidRDefault="00020E2F" w:rsidP="00C72ABF">
            <w:r w:rsidRPr="002F6B67">
              <w:t>Амбулаторно-поликлиническая помощь, стационарная помощь</w:t>
            </w:r>
          </w:p>
        </w:tc>
      </w:tr>
      <w:tr w:rsidR="00020E2F" w:rsidRPr="002F6B67" w14:paraId="2C59649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2C036" w14:textId="77777777" w:rsidR="00020E2F" w:rsidRPr="002F6B67" w:rsidRDefault="00020E2F" w:rsidP="00C72ABF">
            <w:pPr>
              <w:jc w:val="center"/>
            </w:pPr>
            <w:r w:rsidRPr="002F6B67">
              <w:t>220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4AF22" w14:textId="77777777" w:rsidR="00020E2F" w:rsidRPr="002F6B67" w:rsidRDefault="00020E2F" w:rsidP="00C72ABF">
            <w:pPr>
              <w:rPr>
                <w:color w:val="000000"/>
              </w:rPr>
            </w:pPr>
            <w:r w:rsidRPr="002F6B67">
              <w:rPr>
                <w:color w:val="000000"/>
              </w:rPr>
              <w:t xml:space="preserve">ЗАО «Стоматология»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F8B30" w14:textId="77777777" w:rsidR="00020E2F" w:rsidRPr="002F6B67" w:rsidRDefault="00020E2F" w:rsidP="00C72ABF">
            <w:pPr>
              <w:rPr>
                <w:color w:val="000000"/>
              </w:rPr>
            </w:pPr>
            <w:r w:rsidRPr="002F6B67">
              <w:rPr>
                <w:color w:val="000000"/>
              </w:rPr>
              <w:t>362000 Республика Северная Осетия Алания, г. Владикавказ, проспект Мира, д.6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B7021" w14:textId="77777777" w:rsidR="00020E2F" w:rsidRPr="002F6B67" w:rsidRDefault="00020E2F" w:rsidP="00C72ABF">
            <w:r w:rsidRPr="002F6B67">
              <w:t>Стоматологическая помощь</w:t>
            </w:r>
          </w:p>
        </w:tc>
      </w:tr>
      <w:tr w:rsidR="00020E2F" w:rsidRPr="002F6B67" w14:paraId="63ACAD2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52DC6" w14:textId="77777777" w:rsidR="00020E2F" w:rsidRPr="002F6B67" w:rsidRDefault="00020E2F" w:rsidP="00C72ABF">
            <w:pPr>
              <w:jc w:val="center"/>
            </w:pPr>
            <w:r w:rsidRPr="002F6B67">
              <w:t>221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A1039" w14:textId="77777777" w:rsidR="00020E2F" w:rsidRPr="002F6B67" w:rsidRDefault="00020E2F" w:rsidP="00C72ABF">
            <w:pPr>
              <w:rPr>
                <w:color w:val="000000"/>
              </w:rPr>
            </w:pPr>
            <w:r w:rsidRPr="002F6B67">
              <w:rPr>
                <w:color w:val="000000"/>
              </w:rPr>
              <w:t>ЧУЗ «Клиническая больница «РЖД-Медицина» г. Владикавказа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D27F6" w14:textId="77777777" w:rsidR="00020E2F" w:rsidRPr="002F6B67" w:rsidRDefault="00020E2F" w:rsidP="00C72ABF">
            <w:pPr>
              <w:rPr>
                <w:color w:val="000000"/>
              </w:rPr>
            </w:pPr>
            <w:r w:rsidRPr="002F6B67">
              <w:rPr>
                <w:color w:val="000000"/>
              </w:rPr>
              <w:t>362000 Республика Северная Осетия Алания, г.Владикавказ, ул. Чкалова, д. 16 (8672) 53-72-76, 8(8672) 40-58-57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2C643"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A233302" w14:textId="77777777" w:rsidTr="00020E2F">
        <w:trPr>
          <w:trHeight w:val="49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7C0044" w14:textId="77777777" w:rsidR="00020E2F" w:rsidRPr="002F6B67" w:rsidRDefault="00020E2F" w:rsidP="00C72ABF">
            <w:pPr>
              <w:jc w:val="center"/>
            </w:pPr>
            <w:r w:rsidRPr="002F6B67">
              <w:rPr>
                <w:b/>
              </w:rPr>
              <w:t>г. Светлоград</w:t>
            </w:r>
          </w:p>
        </w:tc>
      </w:tr>
      <w:tr w:rsidR="00020E2F" w:rsidRPr="002F6B67" w14:paraId="7F5DA46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88268" w14:textId="77777777" w:rsidR="00020E2F" w:rsidRPr="002F6B67" w:rsidRDefault="00020E2F" w:rsidP="00C72ABF">
            <w:pPr>
              <w:jc w:val="center"/>
            </w:pPr>
            <w:r w:rsidRPr="002F6B67">
              <w:t>222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FAFD6" w14:textId="77777777" w:rsidR="00020E2F" w:rsidRPr="002F6B67" w:rsidRDefault="00020E2F" w:rsidP="00C72ABF">
            <w:r w:rsidRPr="002F6B67">
              <w:t>ГБУЗ Ставропольского края «Петровская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99FB3" w14:textId="77777777" w:rsidR="00020E2F" w:rsidRPr="002F6B67" w:rsidRDefault="00020E2F" w:rsidP="00C72ABF">
            <w:r w:rsidRPr="002F6B67">
              <w:t>356530,Ставрополь</w:t>
            </w:r>
            <w:r w:rsidR="00CE03D5" w:rsidRPr="002F6B67">
              <w:t>ский край, Петровский район, г. </w:t>
            </w:r>
            <w:r w:rsidRPr="002F6B67">
              <w:t>Светлоград, пр. Воробьева, д.1, т. 8(86547) 49-0-21, 48-6-16, 8(865-47)49-0-218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072B7"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B02C2B8"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790006" w14:textId="77777777" w:rsidR="00020E2F" w:rsidRPr="002F6B67" w:rsidRDefault="00020E2F" w:rsidP="00C72ABF">
            <w:pPr>
              <w:jc w:val="center"/>
            </w:pPr>
            <w:r w:rsidRPr="002F6B67">
              <w:rPr>
                <w:b/>
              </w:rPr>
              <w:t>г. Минеральные Воды</w:t>
            </w:r>
          </w:p>
        </w:tc>
      </w:tr>
      <w:tr w:rsidR="00020E2F" w:rsidRPr="002F6B67" w14:paraId="2AB2D9B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4CCD6" w14:textId="77777777" w:rsidR="00020E2F" w:rsidRPr="002F6B67" w:rsidRDefault="00020E2F" w:rsidP="00C72ABF">
            <w:pPr>
              <w:jc w:val="center"/>
            </w:pPr>
            <w:r w:rsidRPr="002F6B67">
              <w:t>223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2E5DE" w14:textId="77777777" w:rsidR="00020E2F" w:rsidRPr="002F6B67" w:rsidRDefault="00020E2F" w:rsidP="00C72ABF">
            <w:r w:rsidRPr="002F6B67">
              <w:t>ГБУЗ СК «Минераловодская районная больница,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92AFF" w14:textId="77777777" w:rsidR="00020E2F" w:rsidRPr="002F6B67" w:rsidRDefault="00020E2F" w:rsidP="00C72ABF">
            <w:r w:rsidRPr="002F6B67">
              <w:t>357200, Ставропольский край, г. Минеральные Воды, ул. Горская, д. 76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35F1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B575B2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7AA82" w14:textId="77777777" w:rsidR="00020E2F" w:rsidRPr="002F6B67" w:rsidRDefault="00020E2F" w:rsidP="00C72ABF">
            <w:pPr>
              <w:jc w:val="center"/>
            </w:pPr>
            <w:r w:rsidRPr="002F6B67">
              <w:t>224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51353" w14:textId="77777777" w:rsidR="00020E2F" w:rsidRPr="002F6B67" w:rsidRDefault="00020E2F" w:rsidP="00C72ABF">
            <w:r w:rsidRPr="002F6B67">
              <w:t>ЧУЗ «Клиническая больница «РЖД-Медицина» г. Минеральные Воды</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2FF51" w14:textId="77777777" w:rsidR="00020E2F" w:rsidRPr="002F6B67" w:rsidRDefault="00020E2F" w:rsidP="00C72ABF">
            <w:r w:rsidRPr="002F6B67">
              <w:t xml:space="preserve">357210,Ставропольский край, г. Минеральные Воды, ул.Советская, д. 61, тел. (887922) 5-47-01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987B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F464312" w14:textId="77777777" w:rsidTr="00020E2F">
        <w:trPr>
          <w:trHeight w:val="45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1511959" w14:textId="77777777" w:rsidR="00020E2F" w:rsidRPr="002F6B67" w:rsidRDefault="00020E2F" w:rsidP="00C72ABF">
            <w:pPr>
              <w:jc w:val="center"/>
            </w:pPr>
            <w:r w:rsidRPr="002F6B67">
              <w:rPr>
                <w:b/>
              </w:rPr>
              <w:t>г. Невинномысск</w:t>
            </w:r>
          </w:p>
        </w:tc>
      </w:tr>
      <w:tr w:rsidR="00020E2F" w:rsidRPr="002F6B67" w14:paraId="17879DD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7FE47" w14:textId="77777777" w:rsidR="00020E2F" w:rsidRPr="002F6B67" w:rsidRDefault="00020E2F" w:rsidP="00C72ABF">
            <w:pPr>
              <w:jc w:val="center"/>
            </w:pPr>
            <w:r w:rsidRPr="002F6B67">
              <w:t>225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2C3A3" w14:textId="77777777" w:rsidR="00020E2F" w:rsidRPr="002F6B67" w:rsidRDefault="00020E2F" w:rsidP="00C72ABF">
            <w:r w:rsidRPr="002F6B67">
              <w:t>Ставропольский краевой клинический консультативно-диагностический центр, Невинномысский филиал</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7EF85" w14:textId="77777777" w:rsidR="00020E2F" w:rsidRPr="002F6B67" w:rsidRDefault="00020E2F" w:rsidP="00C72ABF">
            <w:r w:rsidRPr="002F6B67">
              <w:t>357100, Ставрополь</w:t>
            </w:r>
            <w:r w:rsidR="00CE03D5" w:rsidRPr="002F6B67">
              <w:t>ский край, г. Невинномысск, ул. </w:t>
            </w:r>
            <w:r w:rsidRPr="002F6B67">
              <w:t>Низяева, д.1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CC112" w14:textId="77777777" w:rsidR="00020E2F" w:rsidRPr="002F6B67" w:rsidRDefault="00020E2F" w:rsidP="00C72ABF">
            <w:r w:rsidRPr="002F6B67">
              <w:t>Амбулаторно-поликлиническая помощь</w:t>
            </w:r>
          </w:p>
        </w:tc>
      </w:tr>
      <w:tr w:rsidR="00020E2F" w:rsidRPr="002F6B67" w14:paraId="656873DF" w14:textId="77777777" w:rsidTr="00020E2F">
        <w:trPr>
          <w:trHeight w:val="4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8BF13D3" w14:textId="77777777" w:rsidR="00020E2F" w:rsidRPr="002F6B67" w:rsidRDefault="00020E2F" w:rsidP="00C72ABF">
            <w:pPr>
              <w:jc w:val="center"/>
            </w:pPr>
            <w:r w:rsidRPr="002F6B67">
              <w:rPr>
                <w:b/>
              </w:rPr>
              <w:t>г. Прохладный</w:t>
            </w:r>
          </w:p>
        </w:tc>
      </w:tr>
      <w:tr w:rsidR="00020E2F" w:rsidRPr="002F6B67" w14:paraId="25AE651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21344" w14:textId="77777777" w:rsidR="00020E2F" w:rsidRPr="002F6B67" w:rsidRDefault="00020E2F" w:rsidP="00C72ABF">
            <w:pPr>
              <w:jc w:val="center"/>
            </w:pPr>
            <w:r w:rsidRPr="002F6B67">
              <w:t>226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A0F10" w14:textId="77777777" w:rsidR="00020E2F" w:rsidRPr="002F6B67" w:rsidRDefault="00020E2F" w:rsidP="00C72ABF">
            <w:r w:rsidRPr="002F6B67">
              <w:t>ГБУЗ «Центральная районная больница» г. о. Прохладный и Прохладненского муниципального района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0C049" w14:textId="77777777" w:rsidR="00020E2F" w:rsidRPr="002F6B67" w:rsidRDefault="00020E2F" w:rsidP="00C72ABF">
            <w:r w:rsidRPr="002F6B67">
              <w:t>361031, Каба</w:t>
            </w:r>
            <w:r w:rsidR="00CE03D5" w:rsidRPr="002F6B67">
              <w:t>рдино-Балкарская Республика, г. </w:t>
            </w:r>
            <w:r w:rsidRPr="002F6B67">
              <w:t>Прохладный, ул. Ленина, д.113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DAACD" w14:textId="77777777" w:rsidR="00020E2F" w:rsidRPr="002F6B67" w:rsidRDefault="00020E2F" w:rsidP="00C72ABF">
            <w:r w:rsidRPr="002F6B67">
              <w:t>Амбулаторно-поликлиническая помощь</w:t>
            </w:r>
          </w:p>
        </w:tc>
      </w:tr>
      <w:tr w:rsidR="00020E2F" w:rsidRPr="002F6B67" w14:paraId="4426257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935D7" w14:textId="77777777" w:rsidR="00020E2F" w:rsidRPr="002F6B67" w:rsidRDefault="00020E2F" w:rsidP="00C72ABF">
            <w:pPr>
              <w:jc w:val="center"/>
            </w:pPr>
            <w:r w:rsidRPr="002F6B67">
              <w:t>227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35712" w14:textId="77777777" w:rsidR="00020E2F" w:rsidRPr="002F6B67" w:rsidRDefault="00020E2F" w:rsidP="00C72ABF">
            <w:r w:rsidRPr="002F6B67">
              <w:t>ГАУЗ «Прохладненская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FF879" w14:textId="77777777" w:rsidR="00020E2F" w:rsidRPr="002F6B67" w:rsidRDefault="00020E2F" w:rsidP="00C72ABF">
            <w:r w:rsidRPr="002F6B67">
              <w:t>361031, Каба</w:t>
            </w:r>
            <w:r w:rsidR="00CE03D5" w:rsidRPr="002F6B67">
              <w:t>рдино-Балкарская Республика, г. </w:t>
            </w:r>
            <w:r w:rsidRPr="002F6B67">
              <w:t>Прохладный, ул. Карла Маркса, д. 27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C16DF" w14:textId="77777777" w:rsidR="00020E2F" w:rsidRPr="002F6B67" w:rsidRDefault="00020E2F" w:rsidP="00C72ABF">
            <w:r w:rsidRPr="002F6B67">
              <w:t>Стоматологическая помощь</w:t>
            </w:r>
          </w:p>
        </w:tc>
      </w:tr>
      <w:tr w:rsidR="00020E2F" w:rsidRPr="002F6B67" w14:paraId="5E0DD6E5" w14:textId="77777777" w:rsidTr="00020E2F">
        <w:trPr>
          <w:trHeight w:val="46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78A991" w14:textId="77777777" w:rsidR="00020E2F" w:rsidRPr="002F6B67" w:rsidRDefault="00020E2F" w:rsidP="00C72ABF">
            <w:pPr>
              <w:jc w:val="center"/>
            </w:pPr>
            <w:r w:rsidRPr="002F6B67">
              <w:rPr>
                <w:b/>
              </w:rPr>
              <w:t>г. Гудермес</w:t>
            </w:r>
          </w:p>
        </w:tc>
      </w:tr>
      <w:tr w:rsidR="00020E2F" w:rsidRPr="002F6B67" w14:paraId="26B4258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A0A5F" w14:textId="77777777" w:rsidR="00020E2F" w:rsidRPr="002F6B67" w:rsidRDefault="00020E2F" w:rsidP="00C72ABF">
            <w:pPr>
              <w:jc w:val="center"/>
            </w:pPr>
            <w:r w:rsidRPr="002F6B67">
              <w:t>228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CD007" w14:textId="77777777" w:rsidR="00020E2F" w:rsidRPr="002F6B67" w:rsidRDefault="00020E2F" w:rsidP="00C72ABF">
            <w:pPr>
              <w:rPr>
                <w:color w:val="000000"/>
              </w:rPr>
            </w:pPr>
            <w:r w:rsidRPr="002F6B67">
              <w:rPr>
                <w:color w:val="000000"/>
              </w:rPr>
              <w:t xml:space="preserve">ЧУЗ "Больница "РЖД-Медицина" г.Гудермес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57D7F" w14:textId="77777777" w:rsidR="00020E2F" w:rsidRPr="002F6B67" w:rsidRDefault="00020E2F" w:rsidP="00C72ABF">
            <w:pPr>
              <w:rPr>
                <w:color w:val="000000"/>
              </w:rPr>
            </w:pPr>
            <w:r w:rsidRPr="002F6B67">
              <w:rPr>
                <w:color w:val="000000"/>
              </w:rPr>
              <w:t>366108, Чеченск</w:t>
            </w:r>
            <w:r w:rsidR="00CE03D5" w:rsidRPr="002F6B67">
              <w:rPr>
                <w:color w:val="000000"/>
              </w:rPr>
              <w:t>ая Республика, г. Гудермес, ул. </w:t>
            </w:r>
            <w:r w:rsidRPr="002F6B67">
              <w:rPr>
                <w:color w:val="000000"/>
              </w:rPr>
              <w:t>Х.Исаева, д.38, т. 8 (87152) 2-25-60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C72FC"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F11B8A7" w14:textId="77777777" w:rsidTr="00020E2F">
        <w:trPr>
          <w:trHeight w:val="43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80FBEA5" w14:textId="77777777" w:rsidR="00020E2F" w:rsidRPr="002F6B67" w:rsidRDefault="00020E2F" w:rsidP="00C72ABF">
            <w:pPr>
              <w:jc w:val="center"/>
            </w:pPr>
            <w:r w:rsidRPr="002F6B67">
              <w:rPr>
                <w:b/>
              </w:rPr>
              <w:t>г. Махачкала</w:t>
            </w:r>
          </w:p>
        </w:tc>
      </w:tr>
      <w:tr w:rsidR="00020E2F" w:rsidRPr="002F6B67" w14:paraId="0019E09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5AA0C" w14:textId="77777777" w:rsidR="00020E2F" w:rsidRPr="002F6B67" w:rsidRDefault="00020E2F" w:rsidP="00C72ABF">
            <w:pPr>
              <w:jc w:val="center"/>
            </w:pPr>
            <w:r w:rsidRPr="002F6B67">
              <w:t>229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95DDB" w14:textId="77777777" w:rsidR="00020E2F" w:rsidRPr="002F6B67" w:rsidRDefault="00020E2F" w:rsidP="00C72ABF">
            <w:r w:rsidRPr="002F6B67">
              <w:t>ЧУЗ «Клиническая больница «РЖД-Медицина» города Махачкала», Поликлиника №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2900C" w14:textId="77777777" w:rsidR="00020E2F" w:rsidRPr="002F6B67" w:rsidRDefault="00020E2F" w:rsidP="00C72ABF">
            <w:r w:rsidRPr="002F6B67">
              <w:t>367015, Республика Дагестан,</w:t>
            </w:r>
            <w:r w:rsidRPr="002F6B67">
              <w:br w:type="page"/>
              <w:t>г. Махачкала, проспект Имама Шамиля, д.</w:t>
            </w:r>
            <w:r w:rsidR="00CE03D5" w:rsidRPr="002F6B67">
              <w:t> </w:t>
            </w:r>
            <w:r w:rsidRPr="002F6B67">
              <w:t>54</w:t>
            </w:r>
            <w:r w:rsidRPr="002F6B67">
              <w:br w:type="page"/>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CEF02"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FD3904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ACC69" w14:textId="77777777" w:rsidR="00020E2F" w:rsidRPr="002F6B67" w:rsidRDefault="00020E2F" w:rsidP="00C72ABF">
            <w:pPr>
              <w:jc w:val="center"/>
            </w:pPr>
            <w:r w:rsidRPr="002F6B67">
              <w:t>230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0CF22" w14:textId="77777777" w:rsidR="00020E2F" w:rsidRPr="002F6B67" w:rsidRDefault="00020E2F" w:rsidP="00C72ABF">
            <w:r w:rsidRPr="002F6B67">
              <w:t>Медицинский центр им. Р.П. Аскерханова (МЦА)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71DB2" w14:textId="77777777" w:rsidR="00020E2F" w:rsidRPr="002F6B67" w:rsidRDefault="00020E2F" w:rsidP="00C72ABF">
            <w:r w:rsidRPr="002F6B67">
              <w:t>367009, Республика Дагестан, г. Махачкала, ул.</w:t>
            </w:r>
            <w:r w:rsidR="00CE03D5" w:rsidRPr="002F6B67">
              <w:t> </w:t>
            </w:r>
            <w:r w:rsidRPr="002F6B67">
              <w:t>Магомедтагирова, д. 142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B2768" w14:textId="77777777" w:rsidR="00020E2F" w:rsidRPr="002F6B67" w:rsidRDefault="00020E2F" w:rsidP="00C72ABF">
            <w:r w:rsidRPr="002F6B67">
              <w:t>Амбулаторно-поликлиническая помощь, стационарная помощь</w:t>
            </w:r>
          </w:p>
        </w:tc>
      </w:tr>
      <w:tr w:rsidR="00020E2F" w:rsidRPr="002F6B67" w14:paraId="59C0E41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2E948" w14:textId="77777777" w:rsidR="00020E2F" w:rsidRPr="002F6B67" w:rsidRDefault="00020E2F" w:rsidP="00C72ABF">
            <w:pPr>
              <w:jc w:val="center"/>
            </w:pPr>
            <w:r w:rsidRPr="002F6B67">
              <w:t>231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C41CE" w14:textId="77777777" w:rsidR="00020E2F" w:rsidRPr="002F6B67" w:rsidRDefault="00020E2F" w:rsidP="00C72ABF">
            <w:r w:rsidRPr="002F6B67">
              <w:t xml:space="preserve">ООО </w:t>
            </w:r>
            <w:r w:rsidR="00CE03D5" w:rsidRPr="002F6B67">
              <w:t>«</w:t>
            </w:r>
            <w:r w:rsidRPr="002F6B67">
              <w:t xml:space="preserve">Поликлиника </w:t>
            </w:r>
            <w:r w:rsidR="00CE03D5" w:rsidRPr="002F6B67">
              <w:t>«</w:t>
            </w:r>
            <w:r w:rsidRPr="002F6B67">
              <w:t>Здоровая семья</w:t>
            </w:r>
            <w:r w:rsidR="00CE03D5"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53CBA" w14:textId="77777777" w:rsidR="00020E2F" w:rsidRPr="002F6B67" w:rsidRDefault="00020E2F" w:rsidP="00C72ABF">
            <w:r w:rsidRPr="002F6B67">
              <w:t>367032, Республика Дагестан, г. Махачкала, улица М. Гаджиева, д. 212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76A97" w14:textId="77777777" w:rsidR="00020E2F" w:rsidRPr="002F6B67" w:rsidRDefault="00020E2F" w:rsidP="00C72ABF">
            <w:r w:rsidRPr="002F6B67">
              <w:t>Амбулаторно-поликлиническая помощь, стационарная помощь</w:t>
            </w:r>
          </w:p>
        </w:tc>
      </w:tr>
      <w:tr w:rsidR="00020E2F" w:rsidRPr="002F6B67" w14:paraId="5E8EEFF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C34C1" w14:textId="77777777" w:rsidR="00020E2F" w:rsidRPr="002F6B67" w:rsidRDefault="00020E2F" w:rsidP="00C72ABF">
            <w:pPr>
              <w:jc w:val="center"/>
            </w:pPr>
            <w:r w:rsidRPr="002F6B67">
              <w:t>232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0B280" w14:textId="77777777" w:rsidR="00020E2F" w:rsidRPr="002F6B67" w:rsidRDefault="00020E2F" w:rsidP="00C72ABF">
            <w:r w:rsidRPr="002F6B67">
              <w:t>Махачкалинская клиническая больница</w:t>
            </w:r>
            <w:r w:rsidRPr="002F6B67">
              <w:br/>
              <w:t>ФГБУЗ ЮОМЦ ФМБА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C7892" w14:textId="77777777" w:rsidR="00020E2F" w:rsidRPr="002F6B67" w:rsidRDefault="00020E2F" w:rsidP="00C72ABF">
            <w:r w:rsidRPr="002F6B67">
              <w:t>367032, Республика Дагестан, г. Махачкала,</w:t>
            </w:r>
            <w:r w:rsidRPr="002F6B67">
              <w:br/>
              <w:t>ул. Джамбулатова М.М., д.</w:t>
            </w:r>
            <w:r w:rsidR="00CE03D5" w:rsidRPr="002F6B67">
              <w:t> </w:t>
            </w:r>
            <w:r w:rsidRPr="002F6B67">
              <w:t>60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A48FD" w14:textId="77777777" w:rsidR="00020E2F" w:rsidRPr="002F6B67" w:rsidRDefault="00020E2F" w:rsidP="00C72ABF">
            <w:r w:rsidRPr="002F6B67">
              <w:t>Амбулаторно-поликлиническая помощь, стационарная помощь</w:t>
            </w:r>
          </w:p>
        </w:tc>
      </w:tr>
      <w:tr w:rsidR="00020E2F" w:rsidRPr="002F6B67" w14:paraId="2FABD88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7EF2E" w14:textId="77777777" w:rsidR="00020E2F" w:rsidRPr="002F6B67" w:rsidRDefault="00020E2F" w:rsidP="00C72ABF">
            <w:pPr>
              <w:jc w:val="center"/>
            </w:pPr>
            <w:r w:rsidRPr="002F6B67">
              <w:t>233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F9080" w14:textId="77777777" w:rsidR="00020E2F" w:rsidRPr="002F6B67" w:rsidRDefault="00020E2F" w:rsidP="00C72ABF">
            <w:r w:rsidRPr="002F6B67">
              <w:t>ООО "Стома-Дент"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761B4" w14:textId="77777777" w:rsidR="00020E2F" w:rsidRPr="002F6B67" w:rsidRDefault="00020E2F" w:rsidP="00C72ABF">
            <w:r w:rsidRPr="002F6B67">
              <w:t>367015, Республика Дагестан, г. Махачкала, ул. Ярагского, д.112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C231D" w14:textId="77777777" w:rsidR="00020E2F" w:rsidRPr="002F6B67" w:rsidRDefault="00020E2F" w:rsidP="00C72ABF">
            <w:r w:rsidRPr="002F6B67">
              <w:t>Стоматологическая помощь</w:t>
            </w:r>
          </w:p>
        </w:tc>
      </w:tr>
      <w:tr w:rsidR="00020E2F" w:rsidRPr="002F6B67" w14:paraId="41D797DA"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9E16A5" w14:textId="77777777" w:rsidR="00020E2F" w:rsidRPr="002F6B67" w:rsidRDefault="00020E2F" w:rsidP="00C72ABF">
            <w:pPr>
              <w:jc w:val="center"/>
            </w:pPr>
            <w:r w:rsidRPr="002F6B67">
              <w:rPr>
                <w:b/>
              </w:rPr>
              <w:t>филиал ФГП ВО ЖДТ России на Юго-Восточной железной дорог</w:t>
            </w:r>
          </w:p>
        </w:tc>
      </w:tr>
      <w:tr w:rsidR="00020E2F" w:rsidRPr="002F6B67" w14:paraId="3F362C0D" w14:textId="77777777" w:rsidTr="00020E2F">
        <w:trPr>
          <w:trHeight w:val="35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E94CDB" w14:textId="77777777" w:rsidR="00020E2F" w:rsidRPr="002F6B67" w:rsidRDefault="00020E2F" w:rsidP="00C72ABF">
            <w:pPr>
              <w:jc w:val="center"/>
              <w:rPr>
                <w:b/>
              </w:rPr>
            </w:pPr>
            <w:r w:rsidRPr="002F6B67">
              <w:rPr>
                <w:b/>
              </w:rPr>
              <w:t>г. Воронеж</w:t>
            </w:r>
          </w:p>
        </w:tc>
      </w:tr>
      <w:tr w:rsidR="00020E2F" w:rsidRPr="002F6B67" w14:paraId="7291919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4B4EF" w14:textId="77777777" w:rsidR="00020E2F" w:rsidRPr="002F6B67" w:rsidRDefault="00020E2F" w:rsidP="00C72ABF">
            <w:pPr>
              <w:ind w:left="-84" w:right="-104"/>
              <w:jc w:val="center"/>
            </w:pPr>
            <w:r w:rsidRPr="002F6B67">
              <w:t>234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DEFDF" w14:textId="77777777" w:rsidR="00020E2F" w:rsidRPr="002F6B67" w:rsidRDefault="00020E2F" w:rsidP="00C72ABF">
            <w:r w:rsidRPr="002F6B67">
              <w:t>ЧУЗ КБ РЖД г. Воронеж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7F695" w14:textId="77777777" w:rsidR="00020E2F" w:rsidRPr="002F6B67" w:rsidRDefault="00020E2F" w:rsidP="00C72ABF">
            <w:r w:rsidRPr="002F6B67">
              <w:t xml:space="preserve">394010, г. Воронеж, </w:t>
            </w:r>
            <w:r w:rsidRPr="002F6B67">
              <w:br/>
              <w:t xml:space="preserve">ул. Маршала Одинцова, </w:t>
            </w:r>
            <w:r w:rsidRPr="002F6B67">
              <w:br/>
              <w:t xml:space="preserve">д. 21 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B914A" w14:textId="77777777" w:rsidR="00020E2F" w:rsidRPr="002F6B67" w:rsidRDefault="00020E2F" w:rsidP="00C72ABF">
            <w:r w:rsidRPr="002F6B67">
              <w:t>Стоматологическая помощь, Терапевтическая помощь, Амбулаторно-поликлиническая</w:t>
            </w:r>
          </w:p>
        </w:tc>
      </w:tr>
      <w:tr w:rsidR="00020E2F" w:rsidRPr="002F6B67" w14:paraId="3A067E8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AE8D4" w14:textId="77777777" w:rsidR="00020E2F" w:rsidRPr="002F6B67" w:rsidRDefault="00020E2F" w:rsidP="00C72ABF">
            <w:pPr>
              <w:ind w:left="-84" w:right="-104"/>
              <w:jc w:val="center"/>
            </w:pPr>
            <w:r w:rsidRPr="002F6B67">
              <w:t>235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2F5D7" w14:textId="77777777" w:rsidR="00020E2F" w:rsidRPr="002F6B67" w:rsidRDefault="00020E2F" w:rsidP="00C72ABF">
            <w:pPr>
              <w:ind w:right="-67"/>
            </w:pPr>
            <w:r w:rsidRPr="002F6B67">
              <w:t>ЧУЗ «Клиническая больница «РЖД-Медицина» г. Воронеж», Стационарное подразделение № 2 на ст. Отрожка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E175D" w14:textId="77777777" w:rsidR="00020E2F" w:rsidRPr="002F6B67" w:rsidRDefault="00020E2F" w:rsidP="00C72ABF">
            <w:r w:rsidRPr="002F6B67">
              <w:t xml:space="preserve">394044, г. Воронеж, </w:t>
            </w:r>
            <w:r w:rsidRPr="002F6B67">
              <w:br/>
              <w:t xml:space="preserve">ул. Розы Люксембург, </w:t>
            </w:r>
            <w:r w:rsidRPr="002F6B67">
              <w:br/>
              <w:t xml:space="preserve">д. 109.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337F4" w14:textId="77777777" w:rsidR="00020E2F" w:rsidRPr="002F6B67" w:rsidRDefault="00020E2F" w:rsidP="00C72ABF">
            <w:pPr>
              <w:rPr>
                <w:rFonts w:eastAsia="Calibri"/>
              </w:rPr>
            </w:pPr>
            <w:r w:rsidRPr="002F6B67">
              <w:t>Стационарная помощь</w:t>
            </w:r>
          </w:p>
        </w:tc>
      </w:tr>
      <w:tr w:rsidR="00020E2F" w:rsidRPr="002F6B67" w14:paraId="78745DF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0063D" w14:textId="77777777" w:rsidR="00020E2F" w:rsidRPr="002F6B67" w:rsidRDefault="00020E2F" w:rsidP="00C72ABF">
            <w:pPr>
              <w:ind w:left="-84" w:right="-104"/>
              <w:jc w:val="center"/>
            </w:pPr>
            <w:r w:rsidRPr="002F6B67">
              <w:t>236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C10CE" w14:textId="77777777" w:rsidR="00020E2F" w:rsidRPr="002F6B67" w:rsidRDefault="00020E2F" w:rsidP="00C72ABF">
            <w:pPr>
              <w:rPr>
                <w:rFonts w:eastAsia="Calibri"/>
              </w:rPr>
            </w:pPr>
            <w:r w:rsidRPr="002F6B67">
              <w:t xml:space="preserve">ЧУЗ (КБ </w:t>
            </w:r>
            <w:r w:rsidR="00CE03D5" w:rsidRPr="002F6B67">
              <w:t>«</w:t>
            </w:r>
            <w:r w:rsidRPr="002F6B67">
              <w:t xml:space="preserve">РЖД </w:t>
            </w:r>
            <w:r w:rsidR="00CE03D5" w:rsidRPr="002F6B67">
              <w:t>–</w:t>
            </w:r>
            <w:r w:rsidRPr="002F6B67">
              <w:t xml:space="preserve"> Медицина</w:t>
            </w:r>
            <w:r w:rsidR="00CE03D5" w:rsidRPr="002F6B67">
              <w:t xml:space="preserve">» </w:t>
            </w:r>
            <w:r w:rsidR="00CE03D5" w:rsidRPr="002F6B67">
              <w:br/>
              <w:t>г. Воронеж)  «Поликлиника № 1 на ст. </w:t>
            </w:r>
            <w:r w:rsidRPr="002F6B67">
              <w:t>Воронеж - 1"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D5C9F" w14:textId="77777777" w:rsidR="00020E2F" w:rsidRPr="002F6B67" w:rsidRDefault="00020E2F" w:rsidP="00C72ABF">
            <w:pPr>
              <w:rPr>
                <w:rFonts w:eastAsia="Calibri"/>
              </w:rPr>
            </w:pPr>
            <w:r w:rsidRPr="002F6B67">
              <w:t xml:space="preserve">394000, г. Воронеж, </w:t>
            </w:r>
            <w:r w:rsidRPr="002F6B67">
              <w:br/>
              <w:t xml:space="preserve">пр-кт Революции, д. 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6F290" w14:textId="77777777" w:rsidR="00020E2F" w:rsidRPr="002F6B67" w:rsidRDefault="00020E2F" w:rsidP="00C72ABF">
            <w:pPr>
              <w:rPr>
                <w:rFonts w:eastAsia="Calibri"/>
              </w:rPr>
            </w:pPr>
            <w:r w:rsidRPr="002F6B67">
              <w:t>Амбулаторно - поликлиническая помощь, стационарная помощь</w:t>
            </w:r>
          </w:p>
        </w:tc>
      </w:tr>
      <w:tr w:rsidR="00020E2F" w:rsidRPr="002F6B67" w14:paraId="6FCFD1F7" w14:textId="77777777" w:rsidTr="00020E2F">
        <w:trPr>
          <w:trHeight w:val="48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46D7C1" w14:textId="77777777" w:rsidR="00020E2F" w:rsidRPr="002F6B67" w:rsidRDefault="00020E2F" w:rsidP="00C72ABF">
            <w:pPr>
              <w:jc w:val="center"/>
              <w:rPr>
                <w:b/>
              </w:rPr>
            </w:pPr>
            <w:r w:rsidRPr="002F6B67">
              <w:rPr>
                <w:b/>
              </w:rPr>
              <w:t>г. Лиски</w:t>
            </w:r>
          </w:p>
        </w:tc>
      </w:tr>
      <w:tr w:rsidR="00020E2F" w:rsidRPr="002F6B67" w14:paraId="5A8EC20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6DC2E" w14:textId="77777777" w:rsidR="00020E2F" w:rsidRPr="002F6B67" w:rsidRDefault="00020E2F" w:rsidP="00C72ABF">
            <w:pPr>
              <w:ind w:left="-84" w:right="-104"/>
              <w:jc w:val="center"/>
            </w:pPr>
            <w:r w:rsidRPr="002F6B67">
              <w:t>237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99679" w14:textId="77777777" w:rsidR="00020E2F" w:rsidRPr="002F6B67" w:rsidRDefault="00020E2F" w:rsidP="00C72ABF">
            <w:r w:rsidRPr="002F6B67">
              <w:t>НУЗ Отделенческая больница на ст. Лиски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E578E" w14:textId="77777777" w:rsidR="00020E2F" w:rsidRPr="002F6B67" w:rsidRDefault="00020E2F" w:rsidP="00C72ABF">
            <w:r w:rsidRPr="002F6B67">
              <w:t>397908, Воронежская обл.,</w:t>
            </w:r>
            <w:r w:rsidRPr="002F6B67">
              <w:br/>
              <w:t xml:space="preserve"> г. Лиски, ул. Сеченова, д.1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1B3E2" w14:textId="77777777" w:rsidR="00020E2F" w:rsidRPr="002F6B67" w:rsidRDefault="00020E2F" w:rsidP="00C72ABF">
            <w:r w:rsidRPr="002F6B67">
              <w:t>Амбулаторно-поликлиническая помощь, стационарная помощь</w:t>
            </w:r>
          </w:p>
        </w:tc>
      </w:tr>
      <w:tr w:rsidR="00020E2F" w:rsidRPr="002F6B67" w14:paraId="18EA6D4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5CFEC" w14:textId="77777777" w:rsidR="00020E2F" w:rsidRPr="002F6B67" w:rsidRDefault="00020E2F" w:rsidP="00C72ABF">
            <w:pPr>
              <w:ind w:left="-84" w:right="-104"/>
              <w:jc w:val="center"/>
            </w:pPr>
            <w:r w:rsidRPr="002F6B67">
              <w:t>238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65A9E" w14:textId="77777777" w:rsidR="00020E2F" w:rsidRPr="002F6B67" w:rsidRDefault="00020E2F" w:rsidP="00C72ABF">
            <w:r w:rsidRPr="002F6B67">
              <w:t>НУЗ «Отделенческая больница на ст. Лиски ОАО «РЖД» - Стоматологическое отделение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F169F" w14:textId="77777777" w:rsidR="00020E2F" w:rsidRPr="002F6B67" w:rsidRDefault="00020E2F" w:rsidP="00C72ABF">
            <w:r w:rsidRPr="002F6B67">
              <w:t xml:space="preserve">397900, Воронежская обл., </w:t>
            </w:r>
            <w:r w:rsidRPr="002F6B67">
              <w:br/>
              <w:t xml:space="preserve">г. Лиски, пр-кт Ленина, </w:t>
            </w:r>
            <w:r w:rsidRPr="002F6B67">
              <w:br/>
              <w:t>д. 33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3A694" w14:textId="77777777" w:rsidR="00020E2F" w:rsidRPr="002F6B67" w:rsidRDefault="00020E2F" w:rsidP="00C72ABF">
            <w:r w:rsidRPr="002F6B67">
              <w:t>Стоматологическая помощь</w:t>
            </w:r>
          </w:p>
        </w:tc>
      </w:tr>
      <w:tr w:rsidR="00020E2F" w:rsidRPr="002F6B67" w14:paraId="6B97C7E4" w14:textId="77777777" w:rsidTr="00020E2F">
        <w:trPr>
          <w:trHeight w:val="45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46F442F" w14:textId="77777777" w:rsidR="00020E2F" w:rsidRPr="002F6B67" w:rsidRDefault="00020E2F" w:rsidP="00C72ABF">
            <w:pPr>
              <w:jc w:val="center"/>
              <w:rPr>
                <w:b/>
              </w:rPr>
            </w:pPr>
            <w:r w:rsidRPr="002F6B67">
              <w:rPr>
                <w:b/>
              </w:rPr>
              <w:t>г. Поворино</w:t>
            </w:r>
          </w:p>
        </w:tc>
      </w:tr>
      <w:tr w:rsidR="00020E2F" w:rsidRPr="002F6B67" w14:paraId="0915FAA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C69BE" w14:textId="77777777" w:rsidR="00020E2F" w:rsidRPr="002F6B67" w:rsidRDefault="00020E2F" w:rsidP="00C72ABF">
            <w:pPr>
              <w:ind w:left="-84" w:right="-104"/>
              <w:jc w:val="center"/>
            </w:pPr>
            <w:r w:rsidRPr="002F6B67">
              <w:t>239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177DC" w14:textId="77777777" w:rsidR="00020E2F" w:rsidRPr="002F6B67" w:rsidRDefault="00020E2F" w:rsidP="00C72ABF">
            <w:r w:rsidRPr="002F6B67">
              <w:t>ЧУЗ «Клиническая больница «РЖД-Медицина города Воронеж» поликлиника № 4 на станции  Поворино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02AF5" w14:textId="77777777" w:rsidR="00020E2F" w:rsidRPr="002F6B67" w:rsidRDefault="00020E2F" w:rsidP="00C72ABF">
            <w:r w:rsidRPr="002F6B67">
              <w:t>397350 Воронежская обл.,</w:t>
            </w:r>
            <w:r w:rsidRPr="002F6B67">
              <w:br/>
              <w:t xml:space="preserve"> г. Поворино, ул. Пушкина, </w:t>
            </w:r>
            <w:r w:rsidRPr="002F6B67">
              <w:br/>
              <w:t>д. 13/1.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CD28C"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011CD903" w14:textId="77777777" w:rsidTr="00020E2F">
        <w:trPr>
          <w:trHeight w:val="44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B3DE8E8" w14:textId="77777777" w:rsidR="00020E2F" w:rsidRPr="002F6B67" w:rsidRDefault="00020E2F" w:rsidP="00C72ABF">
            <w:pPr>
              <w:jc w:val="center"/>
              <w:rPr>
                <w:b/>
              </w:rPr>
            </w:pPr>
            <w:r w:rsidRPr="002F6B67">
              <w:rPr>
                <w:b/>
              </w:rPr>
              <w:t>г. Россошь</w:t>
            </w:r>
          </w:p>
        </w:tc>
      </w:tr>
      <w:tr w:rsidR="00020E2F" w:rsidRPr="002F6B67" w14:paraId="5061101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DFB91" w14:textId="77777777" w:rsidR="00020E2F" w:rsidRPr="002F6B67" w:rsidRDefault="00020E2F" w:rsidP="00C72ABF">
            <w:pPr>
              <w:ind w:left="-84" w:right="-104"/>
              <w:jc w:val="center"/>
            </w:pPr>
            <w:r w:rsidRPr="002F6B67">
              <w:t>240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8BB59" w14:textId="77777777" w:rsidR="00020E2F" w:rsidRPr="002F6B67" w:rsidRDefault="00020E2F" w:rsidP="00C72ABF">
            <w:pPr>
              <w:rPr>
                <w:color w:val="000000"/>
              </w:rPr>
            </w:pPr>
            <w:r w:rsidRPr="002F6B67">
              <w:rPr>
                <w:color w:val="000000"/>
              </w:rPr>
              <w:t xml:space="preserve">ЧУЗ  «Клиническая больница «РЖД-Медицина» г. Воронеж Поликлиника </w:t>
            </w:r>
            <w:r w:rsidRPr="002F6B67">
              <w:rPr>
                <w:color w:val="000000"/>
              </w:rPr>
              <w:br/>
              <w:t>№ 3 на станции  Россошь</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82A2F" w14:textId="77777777" w:rsidR="00020E2F" w:rsidRPr="002F6B67" w:rsidRDefault="00020E2F" w:rsidP="00C72ABF">
            <w:pPr>
              <w:rPr>
                <w:color w:val="000000"/>
              </w:rPr>
            </w:pPr>
            <w:r w:rsidRPr="002F6B67">
              <w:rPr>
                <w:color w:val="000000"/>
              </w:rPr>
              <w:t>396653, Воронежская обл., г.</w:t>
            </w:r>
            <w:r w:rsidR="00CE03D5" w:rsidRPr="002F6B67">
              <w:rPr>
                <w:color w:val="000000"/>
              </w:rPr>
              <w:t> </w:t>
            </w:r>
            <w:r w:rsidRPr="002F6B67">
              <w:rPr>
                <w:color w:val="000000"/>
              </w:rPr>
              <w:t>Россошь, ул. Деповская, д.</w:t>
            </w:r>
            <w:r w:rsidR="00CE03D5" w:rsidRPr="002F6B67">
              <w:rPr>
                <w:color w:val="000000"/>
              </w:rPr>
              <w:t> </w:t>
            </w:r>
            <w:r w:rsidRPr="002F6B67">
              <w:rPr>
                <w:color w:val="000000"/>
              </w:rPr>
              <w:t>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739CB" w14:textId="77777777" w:rsidR="00020E2F" w:rsidRPr="002F6B67" w:rsidRDefault="00020E2F" w:rsidP="00C72ABF">
            <w:r w:rsidRPr="002F6B67">
              <w:t>Амбулаторно-поликлиническая помощь</w:t>
            </w:r>
          </w:p>
        </w:tc>
      </w:tr>
      <w:tr w:rsidR="00020E2F" w:rsidRPr="002F6B67" w14:paraId="0FD4C145" w14:textId="77777777" w:rsidTr="00020E2F">
        <w:trPr>
          <w:trHeight w:val="4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B3190C" w14:textId="77777777" w:rsidR="00020E2F" w:rsidRPr="002F6B67" w:rsidRDefault="00020E2F" w:rsidP="00C72ABF">
            <w:pPr>
              <w:jc w:val="center"/>
              <w:rPr>
                <w:b/>
              </w:rPr>
            </w:pPr>
            <w:r w:rsidRPr="002F6B67">
              <w:rPr>
                <w:b/>
              </w:rPr>
              <w:t>г. Белгород</w:t>
            </w:r>
          </w:p>
        </w:tc>
      </w:tr>
      <w:tr w:rsidR="00020E2F" w:rsidRPr="002F6B67" w14:paraId="6D5B2D2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73AB9" w14:textId="77777777" w:rsidR="00020E2F" w:rsidRPr="002F6B67" w:rsidRDefault="00020E2F" w:rsidP="00C72ABF">
            <w:pPr>
              <w:ind w:left="-84" w:right="-104"/>
              <w:jc w:val="center"/>
            </w:pPr>
            <w:r w:rsidRPr="002F6B67">
              <w:t>241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4B00F" w14:textId="77777777" w:rsidR="00020E2F" w:rsidRPr="002F6B67" w:rsidRDefault="00020E2F" w:rsidP="00C72ABF">
            <w:r w:rsidRPr="002F6B67">
              <w:t>Областное государственное автономное учреждение «Стоматологическая поликлиника №1 города Белгорода»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31C2C" w14:textId="7DBFF382" w:rsidR="00020E2F" w:rsidRPr="002F6B67" w:rsidRDefault="00020E2F" w:rsidP="00C72ABF">
            <w:r w:rsidRPr="002F6B67">
              <w:t>308000,</w:t>
            </w:r>
            <w:r w:rsidR="004E3910" w:rsidRPr="002F6B67">
              <w:t xml:space="preserve"> </w:t>
            </w:r>
            <w:r w:rsidRPr="002F6B67">
              <w:t>г. Белгород</w:t>
            </w:r>
          </w:p>
          <w:p w14:paraId="051C8CF8" w14:textId="77777777" w:rsidR="00020E2F" w:rsidRPr="002F6B67" w:rsidRDefault="00020E2F" w:rsidP="00C72ABF">
            <w:r w:rsidRPr="002F6B67">
              <w:t>ул. Преображенская, д.56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8B66C" w14:textId="77777777" w:rsidR="00020E2F" w:rsidRPr="002F6B67" w:rsidRDefault="00020E2F" w:rsidP="00C72ABF">
            <w:r w:rsidRPr="002F6B67">
              <w:t>Стоматологическая помощь</w:t>
            </w:r>
          </w:p>
        </w:tc>
      </w:tr>
      <w:tr w:rsidR="00020E2F" w:rsidRPr="002F6B67" w14:paraId="5289ECF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FAB19" w14:textId="77777777" w:rsidR="00020E2F" w:rsidRPr="002F6B67" w:rsidRDefault="00020E2F" w:rsidP="00C72ABF">
            <w:pPr>
              <w:ind w:left="-84" w:right="-104"/>
              <w:jc w:val="center"/>
            </w:pPr>
            <w:r w:rsidRPr="002F6B67">
              <w:t>242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3C302" w14:textId="77777777" w:rsidR="00020E2F" w:rsidRPr="002F6B67" w:rsidRDefault="00020E2F" w:rsidP="00C72ABF">
            <w:r w:rsidRPr="002F6B67">
              <w:t>ЩГБУЗ «Белгородская клиническая больница Святителя Иоасафа»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D1744" w14:textId="3830D5A0" w:rsidR="00020E2F" w:rsidRPr="002F6B67" w:rsidRDefault="00020E2F" w:rsidP="00C72ABF">
            <w:r w:rsidRPr="002F6B67">
              <w:t>308007,</w:t>
            </w:r>
            <w:r w:rsidR="004E3910" w:rsidRPr="002F6B67">
              <w:t xml:space="preserve"> </w:t>
            </w:r>
            <w:r w:rsidRPr="002F6B67">
              <w:t>г. Белгород</w:t>
            </w:r>
          </w:p>
          <w:p w14:paraId="4F8268FD" w14:textId="77777777" w:rsidR="00020E2F" w:rsidRPr="002F6B67" w:rsidRDefault="00020E2F" w:rsidP="00C72ABF">
            <w:r w:rsidRPr="002F6B67">
              <w:t>ул. Некрасова, д.8/9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29138" w14:textId="77777777" w:rsidR="00020E2F" w:rsidRPr="002F6B67" w:rsidRDefault="00020E2F" w:rsidP="00C72ABF">
            <w:r w:rsidRPr="002F6B67">
              <w:t>Амбулаторно-поликлиническая помощь, стационарная помощь.</w:t>
            </w:r>
          </w:p>
        </w:tc>
      </w:tr>
      <w:tr w:rsidR="00020E2F" w:rsidRPr="002F6B67" w14:paraId="77BE338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538A5" w14:textId="77777777" w:rsidR="00020E2F" w:rsidRPr="002F6B67" w:rsidRDefault="00020E2F" w:rsidP="00C72ABF">
            <w:pPr>
              <w:ind w:left="-84" w:right="-104"/>
              <w:jc w:val="center"/>
            </w:pPr>
            <w:r w:rsidRPr="002F6B67">
              <w:t>243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AD527" w14:textId="77777777" w:rsidR="00020E2F" w:rsidRPr="002F6B67" w:rsidRDefault="00020E2F" w:rsidP="00C72ABF">
            <w:r w:rsidRPr="002F6B67">
              <w:t>ЧУЗ «РЖД-Медицина» города Белгород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01063" w14:textId="4D730E12" w:rsidR="00020E2F" w:rsidRPr="002F6B67" w:rsidRDefault="00020E2F" w:rsidP="00C72ABF">
            <w:r w:rsidRPr="002F6B67">
              <w:t>308009,</w:t>
            </w:r>
            <w:r w:rsidR="004E3910" w:rsidRPr="002F6B67">
              <w:t xml:space="preserve"> </w:t>
            </w:r>
            <w:r w:rsidRPr="002F6B67">
              <w:t>г. Белгород</w:t>
            </w:r>
          </w:p>
          <w:p w14:paraId="050169EE" w14:textId="77777777" w:rsidR="00020E2F" w:rsidRPr="002F6B67" w:rsidRDefault="00020E2F" w:rsidP="00C72ABF">
            <w:r w:rsidRPr="002F6B67">
              <w:t>пр-кт Славы, д.9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97946" w14:textId="77777777" w:rsidR="00020E2F" w:rsidRPr="002F6B67" w:rsidRDefault="00020E2F" w:rsidP="00C72ABF">
            <w:r w:rsidRPr="002F6B67">
              <w:t>Амбулаторно-поликлиническая помощь, стационарная помощь.</w:t>
            </w:r>
          </w:p>
        </w:tc>
      </w:tr>
      <w:tr w:rsidR="00020E2F" w:rsidRPr="002F6B67" w14:paraId="7243E021" w14:textId="77777777" w:rsidTr="00020E2F">
        <w:trPr>
          <w:trHeight w:val="43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CC2F6A" w14:textId="77777777" w:rsidR="00020E2F" w:rsidRPr="002F6B67" w:rsidRDefault="00020E2F" w:rsidP="00C72ABF">
            <w:pPr>
              <w:jc w:val="center"/>
              <w:rPr>
                <w:b/>
              </w:rPr>
            </w:pPr>
            <w:r w:rsidRPr="002F6B67">
              <w:rPr>
                <w:b/>
              </w:rPr>
              <w:t>г. Старый Оскол</w:t>
            </w:r>
          </w:p>
        </w:tc>
      </w:tr>
      <w:tr w:rsidR="00020E2F" w:rsidRPr="002F6B67" w14:paraId="59F971D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A3E09" w14:textId="77777777" w:rsidR="00020E2F" w:rsidRPr="002F6B67" w:rsidRDefault="00020E2F" w:rsidP="00C72ABF">
            <w:pPr>
              <w:ind w:left="-84" w:right="-104"/>
              <w:jc w:val="center"/>
            </w:pPr>
            <w:r w:rsidRPr="002F6B67">
              <w:t>244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AB66A" w14:textId="77777777" w:rsidR="00020E2F" w:rsidRPr="002F6B67" w:rsidRDefault="00020E2F" w:rsidP="00C72ABF">
            <w:r w:rsidRPr="002F6B67">
              <w:t>ОГБУЗ « Городская больница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4BD81" w14:textId="1CF78626" w:rsidR="00020E2F" w:rsidRPr="002F6B67" w:rsidRDefault="00020E2F" w:rsidP="00C72ABF">
            <w:r w:rsidRPr="002F6B67">
              <w:t>309504, Белгородская обл., г.</w:t>
            </w:r>
            <w:r w:rsidR="002B71B5" w:rsidRPr="002F6B67">
              <w:t> </w:t>
            </w:r>
            <w:r w:rsidRPr="002F6B67">
              <w:t>Старый Оскол, Комсомольский пр-кт, д. 81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6ABCB" w14:textId="77777777" w:rsidR="00020E2F" w:rsidRPr="002F6B67" w:rsidRDefault="00020E2F" w:rsidP="00C72ABF">
            <w:r w:rsidRPr="002F6B67">
              <w:rPr>
                <w:color w:val="000000"/>
              </w:rPr>
              <w:t>Стационарная помощь. Поликлиническая  помощь.</w:t>
            </w:r>
          </w:p>
        </w:tc>
      </w:tr>
      <w:tr w:rsidR="00020E2F" w:rsidRPr="002F6B67" w14:paraId="47E535C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174BD" w14:textId="77777777" w:rsidR="00020E2F" w:rsidRPr="002F6B67" w:rsidRDefault="00020E2F" w:rsidP="00C72ABF">
            <w:pPr>
              <w:ind w:left="-84" w:right="-104"/>
              <w:jc w:val="center"/>
            </w:pPr>
            <w:r w:rsidRPr="002F6B67">
              <w:t>245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84782" w14:textId="77777777" w:rsidR="00020E2F" w:rsidRPr="002F6B67" w:rsidRDefault="00020E2F" w:rsidP="00C72ABF">
            <w:r w:rsidRPr="002F6B67">
              <w:rPr>
                <w:color w:val="000000"/>
              </w:rPr>
              <w:t>НУЗ «Узловая поликлиника на станции Старый Оскол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C1FB2" w14:textId="748CB8D4" w:rsidR="00020E2F" w:rsidRPr="002F6B67" w:rsidRDefault="00020E2F" w:rsidP="00C72ABF">
            <w:r w:rsidRPr="002F6B67">
              <w:t>309508, Белгородская обл., г.</w:t>
            </w:r>
            <w:r w:rsidR="002B71B5" w:rsidRPr="002F6B67">
              <w:t> </w:t>
            </w:r>
            <w:r w:rsidRPr="002F6B67">
              <w:t>Старый Оскол,  Березовая улица, д. 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89E7E" w14:textId="77777777" w:rsidR="00020E2F" w:rsidRPr="002F6B67" w:rsidRDefault="00020E2F" w:rsidP="00C72ABF">
            <w:r w:rsidRPr="002F6B67">
              <w:rPr>
                <w:color w:val="000000"/>
              </w:rPr>
              <w:t>Амбулаторно-поликлиническая  помощь</w:t>
            </w:r>
          </w:p>
        </w:tc>
      </w:tr>
      <w:tr w:rsidR="00020E2F" w:rsidRPr="002F6B67" w14:paraId="7A588D0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C92EB" w14:textId="77777777" w:rsidR="00020E2F" w:rsidRPr="002F6B67" w:rsidRDefault="00020E2F" w:rsidP="00C72ABF">
            <w:pPr>
              <w:ind w:left="-84" w:right="-104"/>
              <w:jc w:val="center"/>
            </w:pPr>
            <w:r w:rsidRPr="002F6B67">
              <w:t>246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D1EBB" w14:textId="77777777" w:rsidR="00020E2F" w:rsidRPr="002F6B67" w:rsidRDefault="00020E2F" w:rsidP="00C72ABF">
            <w:r w:rsidRPr="002F6B67">
              <w:t>ООО «ЛебГОК-Здоровье»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0D236" w14:textId="479A2507" w:rsidR="00020E2F" w:rsidRPr="002F6B67" w:rsidRDefault="00020E2F" w:rsidP="00C72ABF">
            <w:r w:rsidRPr="002F6B67">
              <w:t>309504, Белгородская обл., г.</w:t>
            </w:r>
            <w:r w:rsidR="002B71B5" w:rsidRPr="002F6B67">
              <w:t> </w:t>
            </w:r>
            <w:r w:rsidRPr="002F6B67">
              <w:t xml:space="preserve">Старый Оскол микрорайон Парковый, </w:t>
            </w:r>
            <w:r w:rsidRPr="002F6B67">
              <w:br/>
              <w:t>д. 30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3936" w14:textId="77777777" w:rsidR="00020E2F" w:rsidRPr="002F6B67" w:rsidRDefault="00020E2F" w:rsidP="00C72ABF">
            <w:r w:rsidRPr="002F6B67">
              <w:rPr>
                <w:color w:val="000000"/>
              </w:rPr>
              <w:t>Амбулаторно-поликлиническая помощь, стоматологическая помощь.</w:t>
            </w:r>
          </w:p>
        </w:tc>
      </w:tr>
      <w:tr w:rsidR="00020E2F" w:rsidRPr="002F6B67" w14:paraId="4B6066E0" w14:textId="77777777" w:rsidTr="00020E2F">
        <w:trPr>
          <w:trHeight w:val="45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2283405" w14:textId="77777777" w:rsidR="00020E2F" w:rsidRPr="002F6B67" w:rsidRDefault="00020E2F" w:rsidP="00C72ABF">
            <w:pPr>
              <w:jc w:val="center"/>
              <w:rPr>
                <w:b/>
                <w:color w:val="000000"/>
              </w:rPr>
            </w:pPr>
            <w:r w:rsidRPr="002F6B67">
              <w:rPr>
                <w:b/>
              </w:rPr>
              <w:t>г. Валуйки</w:t>
            </w:r>
          </w:p>
        </w:tc>
      </w:tr>
      <w:tr w:rsidR="00020E2F" w:rsidRPr="002F6B67" w14:paraId="6903FB9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8F05" w14:textId="77777777" w:rsidR="00020E2F" w:rsidRPr="002F6B67" w:rsidRDefault="00020E2F" w:rsidP="00C72ABF">
            <w:pPr>
              <w:ind w:left="-84" w:right="-104"/>
              <w:jc w:val="center"/>
            </w:pPr>
            <w:r w:rsidRPr="002F6B67">
              <w:t>247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67F04" w14:textId="77777777" w:rsidR="00020E2F" w:rsidRPr="002F6B67" w:rsidRDefault="00020E2F" w:rsidP="00C72ABF">
            <w:r w:rsidRPr="002F6B67">
              <w:t>ЧУЗ «Больница « РЖД-Медицина» г. Белгород поликлиника № 2 на станции Валуйки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3B23E" w14:textId="77777777" w:rsidR="00020E2F" w:rsidRPr="002F6B67" w:rsidRDefault="00020E2F" w:rsidP="00C72ABF">
            <w:r w:rsidRPr="002F6B67">
              <w:t>309991 Белгородская обл.,</w:t>
            </w:r>
          </w:p>
          <w:p w14:paraId="66A9BCAD" w14:textId="77777777" w:rsidR="00020E2F" w:rsidRPr="002F6B67" w:rsidRDefault="00020E2F" w:rsidP="00C72ABF">
            <w:r w:rsidRPr="002F6B67">
              <w:t>г. Валуйки</w:t>
            </w:r>
          </w:p>
          <w:p w14:paraId="18B835FB" w14:textId="77777777" w:rsidR="00020E2F" w:rsidRPr="002F6B67" w:rsidRDefault="00020E2F" w:rsidP="00C72ABF">
            <w:r w:rsidRPr="002F6B67">
              <w:t>ул. Привокзальная, д.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B9EB2" w14:textId="77777777" w:rsidR="00020E2F" w:rsidRPr="002F6B67" w:rsidRDefault="00020E2F" w:rsidP="00C72ABF">
            <w:r w:rsidRPr="002F6B67">
              <w:t>Амбулаторно-поликлиническая помощь, стоматологическая помощь, стационарная помощь</w:t>
            </w:r>
          </w:p>
        </w:tc>
      </w:tr>
      <w:tr w:rsidR="00020E2F" w:rsidRPr="002F6B67" w14:paraId="3E0C9F2F" w14:textId="77777777" w:rsidTr="00020E2F">
        <w:trPr>
          <w:trHeight w:val="45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8D6A88A" w14:textId="77777777" w:rsidR="00020E2F" w:rsidRPr="002F6B67" w:rsidRDefault="00020E2F" w:rsidP="00C72ABF">
            <w:pPr>
              <w:jc w:val="center"/>
              <w:rPr>
                <w:b/>
              </w:rPr>
            </w:pPr>
            <w:r w:rsidRPr="002F6B67">
              <w:rPr>
                <w:b/>
              </w:rPr>
              <w:t>г. Курск</w:t>
            </w:r>
          </w:p>
        </w:tc>
      </w:tr>
      <w:tr w:rsidR="00020E2F" w:rsidRPr="002F6B67" w14:paraId="060D288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39AE1" w14:textId="77777777" w:rsidR="00020E2F" w:rsidRPr="002F6B67" w:rsidRDefault="00020E2F" w:rsidP="00C72ABF">
            <w:pPr>
              <w:ind w:left="-84" w:right="-104"/>
              <w:jc w:val="center"/>
            </w:pPr>
            <w:r w:rsidRPr="002F6B67">
              <w:t>248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96430" w14:textId="77777777" w:rsidR="00020E2F" w:rsidRPr="002F6B67" w:rsidRDefault="00020E2F" w:rsidP="00C72ABF">
            <w:r w:rsidRPr="002F6B67">
              <w:t>ЧУЗ «Клиническая больница «РЖД-Медицина» г. Курск»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52CA0" w14:textId="77777777" w:rsidR="00020E2F" w:rsidRPr="002F6B67" w:rsidRDefault="00020E2F" w:rsidP="00C72ABF">
            <w:r w:rsidRPr="002F6B67">
              <w:t xml:space="preserve">305009, г. Курск, </w:t>
            </w:r>
            <w:r w:rsidRPr="002F6B67">
              <w:br/>
              <w:t>ул. Маяковского, д. 100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DCFE3" w14:textId="77777777" w:rsidR="00020E2F" w:rsidRPr="002F6B67" w:rsidRDefault="00020E2F" w:rsidP="00C72ABF">
            <w:r w:rsidRPr="002F6B67">
              <w:t>Амбулаторно-поликлиническая помощь, стоматологическая помощь, стационарная помощь</w:t>
            </w:r>
          </w:p>
        </w:tc>
      </w:tr>
      <w:tr w:rsidR="00020E2F" w:rsidRPr="002F6B67" w14:paraId="3456D318"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D8C6FE" w14:textId="77777777" w:rsidR="00020E2F" w:rsidRPr="002F6B67" w:rsidRDefault="00020E2F" w:rsidP="00C72ABF">
            <w:pPr>
              <w:jc w:val="center"/>
              <w:rPr>
                <w:b/>
              </w:rPr>
            </w:pPr>
            <w:r w:rsidRPr="002F6B67">
              <w:rPr>
                <w:b/>
              </w:rPr>
              <w:t>г. Балашов</w:t>
            </w:r>
          </w:p>
        </w:tc>
      </w:tr>
      <w:tr w:rsidR="00020E2F" w:rsidRPr="002F6B67" w14:paraId="69DC496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D0AE0" w14:textId="77777777" w:rsidR="00020E2F" w:rsidRPr="002F6B67" w:rsidRDefault="00020E2F" w:rsidP="00C72ABF">
            <w:pPr>
              <w:ind w:left="-84" w:right="-104"/>
              <w:jc w:val="center"/>
            </w:pPr>
            <w:r w:rsidRPr="002F6B67">
              <w:t>249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6EDF7" w14:textId="77777777" w:rsidR="00020E2F" w:rsidRPr="002F6B67" w:rsidRDefault="00020E2F" w:rsidP="00C72ABF">
            <w:r w:rsidRPr="002F6B67">
              <w:t>ГУЗ «Балашовская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41E95" w14:textId="77777777" w:rsidR="00020E2F" w:rsidRPr="002F6B67" w:rsidRDefault="00020E2F" w:rsidP="00C72ABF">
            <w:r w:rsidRPr="002F6B67">
              <w:t>412316, Саратовская обл., Балашов, ул. Красина, д.97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622A7"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4AAC72F" w14:textId="77777777" w:rsidTr="00020E2F">
        <w:trPr>
          <w:trHeight w:val="42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2F9652A" w14:textId="77777777" w:rsidR="00020E2F" w:rsidRPr="002F6B67" w:rsidRDefault="00020E2F" w:rsidP="00C72ABF">
            <w:pPr>
              <w:jc w:val="center"/>
              <w:rPr>
                <w:b/>
              </w:rPr>
            </w:pPr>
            <w:r w:rsidRPr="002F6B67">
              <w:rPr>
                <w:b/>
              </w:rPr>
              <w:t>г. Ртищево</w:t>
            </w:r>
          </w:p>
        </w:tc>
      </w:tr>
      <w:tr w:rsidR="00020E2F" w:rsidRPr="002F6B67" w14:paraId="6E8AD3F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8487D" w14:textId="77777777" w:rsidR="00020E2F" w:rsidRPr="002F6B67" w:rsidRDefault="00020E2F" w:rsidP="00C72ABF">
            <w:pPr>
              <w:ind w:left="-84" w:right="-104"/>
              <w:jc w:val="center"/>
            </w:pPr>
            <w:r w:rsidRPr="002F6B67">
              <w:t>250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1CB57" w14:textId="77777777" w:rsidR="00020E2F" w:rsidRPr="002F6B67" w:rsidRDefault="00020E2F" w:rsidP="00C72ABF">
            <w:r w:rsidRPr="002F6B67">
              <w:t xml:space="preserve">ЧУЗ «Больница «РЖД-Медицина» г. Ртищево»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2799C" w14:textId="77777777" w:rsidR="00020E2F" w:rsidRPr="002F6B67" w:rsidRDefault="00CE03D5" w:rsidP="00C72ABF">
            <w:r w:rsidRPr="002F6B67">
              <w:t>412033, Саратовская обл., г. </w:t>
            </w:r>
            <w:r w:rsidR="00020E2F" w:rsidRPr="002F6B67">
              <w:t xml:space="preserve">Ртищево, ул. Крылова, </w:t>
            </w:r>
            <w:r w:rsidR="00020E2F" w:rsidRPr="002F6B67">
              <w:br/>
              <w:t xml:space="preserve">д. 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02792" w14:textId="77777777" w:rsidR="00020E2F" w:rsidRPr="002F6B67" w:rsidRDefault="00020E2F" w:rsidP="00C72ABF">
            <w:r w:rsidRPr="002F6B67">
              <w:t xml:space="preserve">Амбулаторно-поликлиническая помощь, стационарная помощь, стоматологическая помощь </w:t>
            </w:r>
          </w:p>
        </w:tc>
      </w:tr>
      <w:tr w:rsidR="00020E2F" w:rsidRPr="002F6B67" w14:paraId="20BC4BBE"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F2B951" w14:textId="77777777" w:rsidR="00020E2F" w:rsidRPr="002F6B67" w:rsidRDefault="00020E2F" w:rsidP="00C72ABF">
            <w:pPr>
              <w:jc w:val="center"/>
              <w:rPr>
                <w:b/>
              </w:rPr>
            </w:pPr>
            <w:r w:rsidRPr="002F6B67">
              <w:rPr>
                <w:b/>
              </w:rPr>
              <w:t>г. Грязи</w:t>
            </w:r>
          </w:p>
        </w:tc>
      </w:tr>
      <w:tr w:rsidR="00020E2F" w:rsidRPr="002F6B67" w14:paraId="64CFB40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28067" w14:textId="77777777" w:rsidR="00020E2F" w:rsidRPr="002F6B67" w:rsidRDefault="00020E2F" w:rsidP="00C72ABF">
            <w:pPr>
              <w:ind w:left="-84" w:right="-104"/>
              <w:jc w:val="center"/>
            </w:pPr>
            <w:r w:rsidRPr="002F6B67">
              <w:t>251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4DB17" w14:textId="77777777" w:rsidR="00020E2F" w:rsidRPr="002F6B67" w:rsidRDefault="00020E2F" w:rsidP="00C72ABF">
            <w:r w:rsidRPr="002F6B67">
              <w:t>ГУЗ «Грязинская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5DBF3" w14:textId="77777777" w:rsidR="00020E2F" w:rsidRPr="002F6B67" w:rsidRDefault="00020E2F" w:rsidP="00C72ABF">
            <w:r w:rsidRPr="002F6B67">
              <w:t>399056,</w:t>
            </w:r>
            <w:r w:rsidR="00CE03D5" w:rsidRPr="002F6B67">
              <w:t xml:space="preserve"> Липецкая обл., </w:t>
            </w:r>
            <w:r w:rsidR="00CE03D5" w:rsidRPr="002F6B67">
              <w:br/>
              <w:t>г. Грязи,  ул. </w:t>
            </w:r>
            <w:r w:rsidRPr="002F6B67">
              <w:t>Социалистическая, д. 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39D8B"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C0F0651" w14:textId="77777777" w:rsidTr="00020E2F">
        <w:trPr>
          <w:trHeight w:val="42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F3AC11C" w14:textId="77777777" w:rsidR="00020E2F" w:rsidRPr="002F6B67" w:rsidRDefault="00020E2F" w:rsidP="00C72ABF">
            <w:pPr>
              <w:jc w:val="center"/>
              <w:rPr>
                <w:b/>
              </w:rPr>
            </w:pPr>
            <w:r w:rsidRPr="002F6B67">
              <w:rPr>
                <w:b/>
              </w:rPr>
              <w:t>г. Елец</w:t>
            </w:r>
          </w:p>
        </w:tc>
      </w:tr>
      <w:tr w:rsidR="00020E2F" w:rsidRPr="002F6B67" w14:paraId="6B9A1F1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245A4" w14:textId="77777777" w:rsidR="00020E2F" w:rsidRPr="002F6B67" w:rsidRDefault="00020E2F" w:rsidP="00C72ABF">
            <w:pPr>
              <w:ind w:left="-84" w:right="-104"/>
              <w:jc w:val="center"/>
            </w:pPr>
            <w:r w:rsidRPr="002F6B67">
              <w:t>252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673DB" w14:textId="77777777" w:rsidR="00020E2F" w:rsidRPr="002F6B67" w:rsidRDefault="00020E2F" w:rsidP="00C72ABF">
            <w:r w:rsidRPr="002F6B67">
              <w:t xml:space="preserve">ЧУЗ «Больница «РЖД-Медицина» г. Ельца»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52C6" w14:textId="77777777" w:rsidR="00020E2F" w:rsidRPr="002F6B67" w:rsidRDefault="00020E2F" w:rsidP="00C72ABF">
            <w:r w:rsidRPr="002F6B67">
              <w:t xml:space="preserve">399773, Липецкая обл., </w:t>
            </w:r>
            <w:r w:rsidRPr="002F6B67">
              <w:br/>
              <w:t>г. Елец,  ул. Новолипецкая, д. 20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F7B4D"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FFCB867" w14:textId="77777777" w:rsidTr="00020E2F">
        <w:trPr>
          <w:trHeight w:val="43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A7F207" w14:textId="77777777" w:rsidR="00020E2F" w:rsidRPr="002F6B67" w:rsidRDefault="00020E2F" w:rsidP="00C72ABF">
            <w:pPr>
              <w:jc w:val="center"/>
              <w:rPr>
                <w:b/>
              </w:rPr>
            </w:pPr>
            <w:r w:rsidRPr="002F6B67">
              <w:rPr>
                <w:b/>
              </w:rPr>
              <w:t>г. Мичуринск</w:t>
            </w:r>
          </w:p>
        </w:tc>
      </w:tr>
      <w:tr w:rsidR="00020E2F" w:rsidRPr="002F6B67" w14:paraId="183935A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3AA9" w14:textId="77777777" w:rsidR="00020E2F" w:rsidRPr="002F6B67" w:rsidRDefault="00020E2F" w:rsidP="00C72ABF">
            <w:pPr>
              <w:ind w:left="-84" w:right="-104"/>
              <w:jc w:val="center"/>
            </w:pPr>
            <w:r w:rsidRPr="002F6B67">
              <w:t>253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626CE" w14:textId="77777777" w:rsidR="00020E2F" w:rsidRPr="002F6B67" w:rsidRDefault="00020E2F" w:rsidP="00C72ABF">
            <w:r w:rsidRPr="002F6B67">
              <w:t>Ч</w:t>
            </w:r>
            <w:r w:rsidR="00CE03D5" w:rsidRPr="002F6B67">
              <w:t>УЗ «Больница «РЖД-Медицина» г. </w:t>
            </w:r>
            <w:r w:rsidRPr="002F6B67">
              <w:t>Мичуринска</w:t>
            </w:r>
            <w:r w:rsidR="00CE03D5"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B9CA2" w14:textId="77777777" w:rsidR="00020E2F" w:rsidRPr="002F6B67" w:rsidRDefault="00CE03D5" w:rsidP="00C72ABF">
            <w:r w:rsidRPr="002F6B67">
              <w:t>393764, Тамбовская обл., г. </w:t>
            </w:r>
            <w:r w:rsidR="00020E2F" w:rsidRPr="002F6B67">
              <w:t xml:space="preserve">Мичуринск, ул. Лаврова, </w:t>
            </w:r>
            <w:r w:rsidR="00020E2F" w:rsidRPr="002F6B67">
              <w:br/>
              <w:t>д. 242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4A6A0" w14:textId="77777777" w:rsidR="00020E2F" w:rsidRPr="002F6B67" w:rsidRDefault="00020E2F" w:rsidP="00C72ABF">
            <w:r w:rsidRPr="002F6B67">
              <w:t xml:space="preserve">Амбулаторно-поликлиническая помощь, стационарная помощь, стоматологическая помощь </w:t>
            </w:r>
          </w:p>
        </w:tc>
      </w:tr>
      <w:tr w:rsidR="00020E2F" w:rsidRPr="002F6B67" w14:paraId="7D635C0C" w14:textId="77777777" w:rsidTr="00020E2F">
        <w:trPr>
          <w:trHeight w:val="4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CCD063" w14:textId="77777777" w:rsidR="00020E2F" w:rsidRPr="002F6B67" w:rsidRDefault="00020E2F" w:rsidP="00C72ABF">
            <w:pPr>
              <w:jc w:val="center"/>
              <w:rPr>
                <w:b/>
              </w:rPr>
            </w:pPr>
            <w:r w:rsidRPr="002F6B67">
              <w:rPr>
                <w:b/>
              </w:rPr>
              <w:t>г. Тамбов</w:t>
            </w:r>
          </w:p>
        </w:tc>
      </w:tr>
      <w:tr w:rsidR="00020E2F" w:rsidRPr="002F6B67" w14:paraId="230226B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F42C0" w14:textId="77777777" w:rsidR="00020E2F" w:rsidRPr="002F6B67" w:rsidRDefault="00020E2F" w:rsidP="00C72ABF">
            <w:pPr>
              <w:ind w:left="-84" w:right="-104"/>
              <w:jc w:val="center"/>
            </w:pPr>
            <w:r w:rsidRPr="002F6B67">
              <w:t>254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0AC79" w14:textId="77777777" w:rsidR="00020E2F" w:rsidRPr="002F6B67" w:rsidRDefault="00020E2F" w:rsidP="00C72ABF">
            <w:r w:rsidRPr="002F6B67">
              <w:t xml:space="preserve">ГБУЗ «Тамбовская областная клиническая больница </w:t>
            </w:r>
            <w:r w:rsidRPr="002F6B67">
              <w:br/>
              <w:t>им. В.Д. Бабенко»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566EF" w14:textId="77777777" w:rsidR="00020E2F" w:rsidRPr="002F6B67" w:rsidRDefault="00020E2F" w:rsidP="00C72ABF">
            <w:r w:rsidRPr="002F6B67">
              <w:t xml:space="preserve">392000, г. Тамбов, </w:t>
            </w:r>
            <w:r w:rsidRPr="002F6B67">
              <w:br/>
              <w:t>ул. Московская, д.29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ADBE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F9A3C5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454D6" w14:textId="77777777" w:rsidR="00020E2F" w:rsidRPr="002F6B67" w:rsidRDefault="00020E2F" w:rsidP="00C72ABF">
            <w:pPr>
              <w:ind w:left="-84" w:right="-104"/>
              <w:jc w:val="center"/>
            </w:pPr>
            <w:r w:rsidRPr="002F6B67">
              <w:t>255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7501C" w14:textId="77777777" w:rsidR="00020E2F" w:rsidRPr="002F6B67" w:rsidRDefault="00020E2F" w:rsidP="00C72ABF">
            <w:r w:rsidRPr="002F6B67">
              <w:t>ТОГБУЗ "ГКБ им. Арх. Луки г. Тамбов"</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92F1F" w14:textId="77777777" w:rsidR="00020E2F" w:rsidRPr="002F6B67" w:rsidRDefault="00020E2F" w:rsidP="00C72ABF">
            <w:r w:rsidRPr="002F6B67">
              <w:t xml:space="preserve">392023, г. Тамбов, </w:t>
            </w:r>
            <w:r w:rsidRPr="002F6B67">
              <w:br/>
              <w:t>ул. Гоголя, д.6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16FC8" w14:textId="77777777" w:rsidR="00020E2F" w:rsidRPr="002F6B67" w:rsidRDefault="00020E2F" w:rsidP="00C72ABF">
            <w:r w:rsidRPr="002F6B67">
              <w:t>Амбулаторно-поликлиническая помощь</w:t>
            </w:r>
          </w:p>
        </w:tc>
      </w:tr>
      <w:tr w:rsidR="00020E2F" w:rsidRPr="002F6B67" w14:paraId="6A2FE93D"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0A035E" w14:textId="77777777" w:rsidR="00020E2F" w:rsidRPr="002F6B67" w:rsidRDefault="00020E2F" w:rsidP="00C72ABF">
            <w:pPr>
              <w:jc w:val="center"/>
            </w:pPr>
            <w:r w:rsidRPr="002F6B67">
              <w:rPr>
                <w:b/>
              </w:rPr>
              <w:t>филиал ФГП ВО ЖДТ России на Куйбышевской железной дороге</w:t>
            </w:r>
          </w:p>
        </w:tc>
      </w:tr>
      <w:tr w:rsidR="00020E2F" w:rsidRPr="002F6B67" w14:paraId="4F439BED" w14:textId="77777777" w:rsidTr="00020E2F">
        <w:trPr>
          <w:trHeight w:val="39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B13BCED" w14:textId="77777777" w:rsidR="00020E2F" w:rsidRPr="002F6B67" w:rsidRDefault="00020E2F" w:rsidP="00C72ABF">
            <w:pPr>
              <w:jc w:val="center"/>
              <w:rPr>
                <w:b/>
              </w:rPr>
            </w:pPr>
            <w:r w:rsidRPr="002F6B67">
              <w:rPr>
                <w:b/>
              </w:rPr>
              <w:t>г. Абдулино</w:t>
            </w:r>
          </w:p>
        </w:tc>
      </w:tr>
      <w:tr w:rsidR="00020E2F" w:rsidRPr="002F6B67" w14:paraId="5AC95C5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1A60A" w14:textId="77777777" w:rsidR="00020E2F" w:rsidRPr="002F6B67" w:rsidRDefault="00020E2F" w:rsidP="00C72ABF">
            <w:pPr>
              <w:jc w:val="center"/>
            </w:pPr>
            <w:r w:rsidRPr="002F6B67">
              <w:t>256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BD0C1" w14:textId="77777777" w:rsidR="00020E2F" w:rsidRPr="002F6B67" w:rsidRDefault="00020E2F" w:rsidP="00C72ABF">
            <w:r w:rsidRPr="002F6B67">
              <w:t>НУЗ «Узловая поликлиника на ст. Абдулино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47786" w14:textId="0182BA6C" w:rsidR="00020E2F" w:rsidRPr="002F6B67" w:rsidRDefault="002B71B5" w:rsidP="00C72ABF">
            <w:r w:rsidRPr="002F6B67">
              <w:t>Оренбургская обл., г. </w:t>
            </w:r>
            <w:r w:rsidR="00020E2F" w:rsidRPr="002F6B67">
              <w:t>Абдулино, ул. Революционная,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A0972"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600E9C27"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9E84E3E" w14:textId="77777777" w:rsidR="00020E2F" w:rsidRPr="002F6B67" w:rsidRDefault="00020E2F" w:rsidP="00C72ABF">
            <w:pPr>
              <w:jc w:val="center"/>
              <w:rPr>
                <w:b/>
              </w:rPr>
            </w:pPr>
            <w:r w:rsidRPr="002F6B67">
              <w:rPr>
                <w:b/>
              </w:rPr>
              <w:t>г. Аткарск</w:t>
            </w:r>
          </w:p>
        </w:tc>
      </w:tr>
      <w:tr w:rsidR="00020E2F" w:rsidRPr="002F6B67" w14:paraId="4E3F16A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97948" w14:textId="77777777" w:rsidR="00020E2F" w:rsidRPr="002F6B67" w:rsidRDefault="00020E2F" w:rsidP="00C72ABF">
            <w:pPr>
              <w:jc w:val="center"/>
            </w:pPr>
            <w:r w:rsidRPr="002F6B67">
              <w:t>257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E9553" w14:textId="77777777" w:rsidR="00020E2F" w:rsidRPr="002F6B67" w:rsidRDefault="00020E2F" w:rsidP="00C72ABF">
            <w:r w:rsidRPr="002F6B67">
              <w:t xml:space="preserve">ЧУЗ «КБ «РЖД-Медицина» г.Саратов» поликлиника №5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7F3A0" w14:textId="77777777" w:rsidR="002B71B5" w:rsidRPr="002F6B67" w:rsidRDefault="00020E2F" w:rsidP="00C72ABF">
            <w:r w:rsidRPr="002F6B67">
              <w:t>412400, Сарат</w:t>
            </w:r>
            <w:r w:rsidR="002B71B5" w:rsidRPr="002F6B67">
              <w:t>овская область, г. Аткарск, ул. </w:t>
            </w:r>
            <w:r w:rsidRPr="002F6B67">
              <w:t xml:space="preserve">Чернышевского, 40, </w:t>
            </w:r>
          </w:p>
          <w:p w14:paraId="68B366A5" w14:textId="6345CD75" w:rsidR="00020E2F" w:rsidRPr="002F6B67" w:rsidRDefault="00020E2F" w:rsidP="00C72ABF">
            <w:r w:rsidRPr="002F6B67">
              <w:t>8 (845 52) 5-22-28, 8 (845 52) 5-27-42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5AB72" w14:textId="77777777" w:rsidR="00020E2F" w:rsidRPr="002F6B67" w:rsidRDefault="00020E2F" w:rsidP="00C72ABF">
            <w:r w:rsidRPr="002F6B67">
              <w:t>Амбулаторно-поликлиническая помощь</w:t>
            </w:r>
          </w:p>
        </w:tc>
      </w:tr>
      <w:tr w:rsidR="00020E2F" w:rsidRPr="002F6B67" w14:paraId="792A0EA9" w14:textId="77777777" w:rsidTr="00020E2F">
        <w:trPr>
          <w:trHeight w:val="4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5496CC" w14:textId="77777777" w:rsidR="00020E2F" w:rsidRPr="002F6B67" w:rsidRDefault="00020E2F" w:rsidP="00C72ABF">
            <w:pPr>
              <w:jc w:val="center"/>
              <w:rPr>
                <w:b/>
              </w:rPr>
            </w:pPr>
            <w:r w:rsidRPr="002F6B67">
              <w:rPr>
                <w:b/>
              </w:rPr>
              <w:t>г. Астрахань</w:t>
            </w:r>
          </w:p>
        </w:tc>
      </w:tr>
      <w:tr w:rsidR="00020E2F" w:rsidRPr="002F6B67" w14:paraId="1ADE0F3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16194" w14:textId="77777777" w:rsidR="00020E2F" w:rsidRPr="002F6B67" w:rsidRDefault="00020E2F" w:rsidP="00C72ABF">
            <w:pPr>
              <w:jc w:val="center"/>
            </w:pPr>
            <w:r w:rsidRPr="002F6B67">
              <w:t>258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95217"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«Астраханская клиническая больница» ФГБУЗ "Южный окружной медицинский центр Федерального медико-биологического агентства"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F28B3" w14:textId="07801D8A" w:rsidR="00020E2F" w:rsidRPr="002F6B67" w:rsidRDefault="002B71B5" w:rsidP="00C72ABF">
            <w:pPr>
              <w:pStyle w:val="afa"/>
              <w:rPr>
                <w:rFonts w:ascii="Times New Roman" w:hAnsi="Times New Roman"/>
                <w:sz w:val="24"/>
                <w:szCs w:val="24"/>
              </w:rPr>
            </w:pPr>
            <w:r w:rsidRPr="002F6B67">
              <w:rPr>
                <w:rFonts w:ascii="Times New Roman" w:hAnsi="Times New Roman"/>
                <w:sz w:val="24"/>
                <w:szCs w:val="24"/>
              </w:rPr>
              <w:t>414016, г. Астрахань, ул. </w:t>
            </w:r>
            <w:r w:rsidR="00020E2F" w:rsidRPr="002F6B67">
              <w:rPr>
                <w:rFonts w:ascii="Times New Roman" w:hAnsi="Times New Roman"/>
                <w:sz w:val="24"/>
                <w:szCs w:val="24"/>
              </w:rPr>
              <w:t>Чкалова 80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94DE5"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Амбулаторно-поликлиническая помощь, стационарная помощь. </w:t>
            </w:r>
          </w:p>
        </w:tc>
      </w:tr>
      <w:tr w:rsidR="00020E2F" w:rsidRPr="002F6B67" w14:paraId="386A621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9FC88" w14:textId="77777777" w:rsidR="00020E2F" w:rsidRPr="002F6B67" w:rsidRDefault="00020E2F" w:rsidP="00C72ABF">
            <w:pPr>
              <w:jc w:val="center"/>
            </w:pPr>
            <w:r w:rsidRPr="002F6B67">
              <w:t>259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9C18D" w14:textId="77777777" w:rsidR="00020E2F" w:rsidRPr="002F6B67" w:rsidRDefault="00020E2F" w:rsidP="00C72ABF">
            <w:pPr>
              <w:pStyle w:val="afa"/>
              <w:rPr>
                <w:rFonts w:ascii="Times New Roman" w:hAnsi="Times New Roman"/>
                <w:caps/>
                <w:sz w:val="24"/>
                <w:szCs w:val="24"/>
              </w:rPr>
            </w:pPr>
            <w:r w:rsidRPr="002F6B67">
              <w:rPr>
                <w:rFonts w:ascii="Times New Roman" w:hAnsi="Times New Roman"/>
                <w:bCs/>
                <w:sz w:val="24"/>
                <w:szCs w:val="24"/>
              </w:rPr>
              <w:t>Областной клинический стоматологический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31763" w14:textId="77777777" w:rsidR="00020E2F" w:rsidRPr="002F6B67" w:rsidRDefault="00020E2F" w:rsidP="00C72ABF">
            <w:pPr>
              <w:pStyle w:val="afa"/>
              <w:rPr>
                <w:rFonts w:ascii="Times New Roman" w:hAnsi="Times New Roman"/>
                <w:sz w:val="24"/>
                <w:szCs w:val="24"/>
                <w:shd w:val="clear" w:color="auto" w:fill="FFFFFF"/>
              </w:rPr>
            </w:pPr>
            <w:r w:rsidRPr="002F6B67">
              <w:rPr>
                <w:rFonts w:ascii="Times New Roman" w:hAnsi="Times New Roman"/>
                <w:sz w:val="24"/>
                <w:szCs w:val="24"/>
                <w:shd w:val="clear" w:color="auto" w:fill="FFFFFF"/>
              </w:rPr>
              <w:t>414000, г. Астрахань, </w:t>
            </w:r>
          </w:p>
          <w:p w14:paraId="028510A7"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shd w:val="clear" w:color="auto" w:fill="FFFFFF"/>
              </w:rPr>
              <w:t>ул. Кирова 38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C886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Стоматологическая помощь</w:t>
            </w:r>
          </w:p>
        </w:tc>
      </w:tr>
      <w:tr w:rsidR="00020E2F" w:rsidRPr="002F6B67" w14:paraId="4F7F19F5" w14:textId="77777777" w:rsidTr="00020E2F">
        <w:trPr>
          <w:trHeight w:val="47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41E871" w14:textId="77777777" w:rsidR="00020E2F" w:rsidRPr="002F6B67" w:rsidRDefault="00020E2F" w:rsidP="00C72ABF">
            <w:pPr>
              <w:jc w:val="center"/>
              <w:rPr>
                <w:b/>
              </w:rPr>
            </w:pPr>
            <w:r w:rsidRPr="002F6B67">
              <w:rPr>
                <w:b/>
              </w:rPr>
              <w:t>г. Ахтубинск</w:t>
            </w:r>
          </w:p>
        </w:tc>
      </w:tr>
      <w:tr w:rsidR="00020E2F" w:rsidRPr="002F6B67" w14:paraId="5DB3A7C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39CDA" w14:textId="77777777" w:rsidR="00020E2F" w:rsidRPr="002F6B67" w:rsidRDefault="00020E2F" w:rsidP="00C72ABF">
            <w:pPr>
              <w:jc w:val="center"/>
            </w:pPr>
            <w:r w:rsidRPr="002F6B67">
              <w:t>260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530A9"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Государственное бюджетное учреждение здравоохранения Астраханской области «Ахтубинская районная больница»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89896"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416504, Астраханская обл., г. Ахтубинск, ул. Саратовская д.38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2A07D"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05FBA7CF"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37C133" w14:textId="77777777" w:rsidR="00020E2F" w:rsidRPr="002F6B67" w:rsidRDefault="00020E2F" w:rsidP="00C72ABF">
            <w:pPr>
              <w:jc w:val="center"/>
              <w:rPr>
                <w:b/>
              </w:rPr>
            </w:pPr>
            <w:r w:rsidRPr="002F6B67">
              <w:rPr>
                <w:b/>
              </w:rPr>
              <w:t>г. Белорецк</w:t>
            </w:r>
          </w:p>
        </w:tc>
      </w:tr>
      <w:tr w:rsidR="00020E2F" w:rsidRPr="002F6B67" w14:paraId="1797358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1615B" w14:textId="77777777" w:rsidR="00020E2F" w:rsidRPr="002F6B67" w:rsidRDefault="00020E2F" w:rsidP="00C72ABF">
            <w:pPr>
              <w:jc w:val="center"/>
            </w:pPr>
            <w:r w:rsidRPr="002F6B67">
              <w:t>261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9988" w14:textId="77777777" w:rsidR="00020E2F" w:rsidRPr="002F6B67" w:rsidRDefault="00020E2F" w:rsidP="00C72ABF">
            <w:r w:rsidRPr="002F6B67">
              <w:t>ООО "ИНВИТРО -Урал"</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EB619" w14:textId="4A59B132" w:rsidR="00020E2F" w:rsidRPr="002F6B67" w:rsidRDefault="00020E2F" w:rsidP="00C72ABF">
            <w:r w:rsidRPr="002F6B67">
              <w:t>Республика Башкортостан, г.</w:t>
            </w:r>
            <w:r w:rsidR="002B71B5" w:rsidRPr="002F6B67">
              <w:t> </w:t>
            </w:r>
            <w:r w:rsidRPr="002F6B67">
              <w:t>Белорецк, ул. Пушкина, д.</w:t>
            </w:r>
            <w:r w:rsidR="002B71B5" w:rsidRPr="002F6B67">
              <w:t> </w:t>
            </w:r>
            <w:r w:rsidRPr="002F6B67">
              <w:t>21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C9FB1" w14:textId="77777777" w:rsidR="00020E2F" w:rsidRPr="002F6B67" w:rsidRDefault="00020E2F" w:rsidP="00C72ABF">
            <w:r w:rsidRPr="002F6B67">
              <w:t>Амбулаторно-поликлиническая помощь</w:t>
            </w:r>
          </w:p>
        </w:tc>
      </w:tr>
      <w:tr w:rsidR="00020E2F" w:rsidRPr="002F6B67" w14:paraId="65B00F5A" w14:textId="77777777" w:rsidTr="00020E2F">
        <w:trPr>
          <w:trHeight w:val="39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EC2E11" w14:textId="77777777" w:rsidR="00020E2F" w:rsidRPr="002F6B67" w:rsidRDefault="00020E2F" w:rsidP="00C72ABF">
            <w:pPr>
              <w:jc w:val="center"/>
              <w:rPr>
                <w:b/>
              </w:rPr>
            </w:pPr>
            <w:r w:rsidRPr="002F6B67">
              <w:rPr>
                <w:b/>
              </w:rPr>
              <w:t>г. Бугульма</w:t>
            </w:r>
          </w:p>
        </w:tc>
      </w:tr>
      <w:tr w:rsidR="00020E2F" w:rsidRPr="002F6B67" w14:paraId="2E2A418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9CCFC" w14:textId="77777777" w:rsidR="00020E2F" w:rsidRPr="002F6B67" w:rsidRDefault="00020E2F" w:rsidP="00C72ABF">
            <w:pPr>
              <w:jc w:val="center"/>
            </w:pPr>
            <w:r w:rsidRPr="002F6B67">
              <w:t>262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9987E" w14:textId="77777777" w:rsidR="00020E2F" w:rsidRPr="002F6B67" w:rsidRDefault="00020E2F" w:rsidP="00C72ABF">
            <w:r w:rsidRPr="002F6B67">
              <w:rPr>
                <w:rFonts w:eastAsia="Calibri"/>
              </w:rPr>
              <w:t>ЧУЗ «КБ «РЖД-Медицина»</w:t>
            </w:r>
            <w:r w:rsidRPr="002F6B67">
              <w:t xml:space="preserve"> Бугульма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BF56A" w14:textId="77777777" w:rsidR="00020E2F" w:rsidRPr="002F6B67" w:rsidRDefault="00020E2F" w:rsidP="00C72ABF">
            <w:r w:rsidRPr="002F6B67">
              <w:t>г. Бугульма,</w:t>
            </w:r>
          </w:p>
          <w:p w14:paraId="02B29C9B" w14:textId="77777777" w:rsidR="00020E2F" w:rsidRPr="002F6B67" w:rsidRDefault="00020E2F" w:rsidP="00C72ABF">
            <w:r w:rsidRPr="002F6B67">
              <w:t>ул. Связистов д. 22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EA986" w14:textId="77777777" w:rsidR="00020E2F" w:rsidRPr="002F6B67" w:rsidRDefault="00020E2F" w:rsidP="00C72ABF">
            <w:r w:rsidRPr="002F6B67">
              <w:t xml:space="preserve">Стационарная помощь, стоматологическая помощь </w:t>
            </w:r>
          </w:p>
        </w:tc>
      </w:tr>
      <w:tr w:rsidR="00020E2F" w:rsidRPr="002F6B67" w14:paraId="1478CED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0D80B" w14:textId="77777777" w:rsidR="00020E2F" w:rsidRPr="002F6B67" w:rsidRDefault="00020E2F" w:rsidP="00C72ABF">
            <w:pPr>
              <w:jc w:val="center"/>
            </w:pPr>
            <w:r w:rsidRPr="002F6B67">
              <w:t>263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CD2E5" w14:textId="77777777" w:rsidR="00020E2F" w:rsidRPr="002F6B67" w:rsidRDefault="00020E2F" w:rsidP="00C72ABF">
            <w:r w:rsidRPr="002F6B67">
              <w:t>МБУЗ «Бугульминская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7E2B" w14:textId="2EDD6EBD" w:rsidR="00020E2F" w:rsidRPr="002F6B67" w:rsidRDefault="002B71B5" w:rsidP="00C72ABF">
            <w:r w:rsidRPr="002F6B67">
              <w:t>423231, г. Бугульма, ул. </w:t>
            </w:r>
            <w:r w:rsidR="00020E2F" w:rsidRPr="002F6B67">
              <w:t xml:space="preserve">Ленина, 96 (855-94) 671-98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C35CC" w14:textId="77777777" w:rsidR="00020E2F" w:rsidRPr="002F6B67" w:rsidRDefault="00020E2F" w:rsidP="00C72ABF">
            <w:r w:rsidRPr="002F6B67">
              <w:t>Амбулаторно-поликлиническая помощь, стационарная помощь</w:t>
            </w:r>
          </w:p>
        </w:tc>
      </w:tr>
      <w:tr w:rsidR="00020E2F" w:rsidRPr="002F6B67" w14:paraId="7317F17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2FD7E" w14:textId="77777777" w:rsidR="00020E2F" w:rsidRPr="002F6B67" w:rsidRDefault="00020E2F" w:rsidP="00C72ABF">
            <w:pPr>
              <w:jc w:val="center"/>
            </w:pPr>
            <w:r w:rsidRPr="002F6B67">
              <w:t>264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3B53E" w14:textId="77777777" w:rsidR="00020E2F" w:rsidRPr="002F6B67" w:rsidRDefault="00020E2F" w:rsidP="00C72ABF">
            <w:r w:rsidRPr="002F6B67">
              <w:t>ИП Самитова Фулия Гусмановна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D1012" w14:textId="343375EE" w:rsidR="00020E2F" w:rsidRPr="002F6B67" w:rsidRDefault="00020E2F" w:rsidP="00C72ABF">
            <w:r w:rsidRPr="002F6B67">
              <w:t>(стоматологический к</w:t>
            </w:r>
            <w:r w:rsidR="002B71B5" w:rsidRPr="002F6B67">
              <w:t>абинет «Энже») г. Бугульма, ул. </w:t>
            </w:r>
            <w:r w:rsidRPr="002F6B67">
              <w:t>Гафиатуллина, д. 26 (85594) 4-39-66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E68D0" w14:textId="77777777" w:rsidR="00020E2F" w:rsidRPr="002F6B67" w:rsidRDefault="00020E2F" w:rsidP="00C72ABF">
            <w:r w:rsidRPr="002F6B67">
              <w:t>Стоматологическая помощь</w:t>
            </w:r>
          </w:p>
        </w:tc>
      </w:tr>
      <w:tr w:rsidR="00020E2F" w:rsidRPr="002F6B67" w14:paraId="3B4FD33B"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965BE2" w14:textId="77777777" w:rsidR="00020E2F" w:rsidRPr="002F6B67" w:rsidRDefault="00020E2F" w:rsidP="00C72ABF">
            <w:pPr>
              <w:jc w:val="center"/>
              <w:rPr>
                <w:b/>
              </w:rPr>
            </w:pPr>
            <w:r w:rsidRPr="002F6B67">
              <w:rPr>
                <w:b/>
              </w:rPr>
              <w:t>г. Волгоград</w:t>
            </w:r>
          </w:p>
        </w:tc>
      </w:tr>
      <w:tr w:rsidR="00020E2F" w:rsidRPr="002F6B67" w14:paraId="6A662A8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74818" w14:textId="77777777" w:rsidR="00020E2F" w:rsidRPr="002F6B67" w:rsidRDefault="00020E2F" w:rsidP="00C72ABF">
            <w:pPr>
              <w:jc w:val="center"/>
            </w:pPr>
            <w:r w:rsidRPr="002F6B67">
              <w:t>265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5630A"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АО МНПО «Клиника «Движение»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53175"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400107, Россия, Волгоградская область, Волгоград, Дзержинский р-н, Рионская, д.2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70789"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w:t>
            </w:r>
          </w:p>
          <w:p w14:paraId="2F69015D" w14:textId="77777777" w:rsidR="00020E2F" w:rsidRPr="002F6B67" w:rsidRDefault="00020E2F" w:rsidP="00C72ABF">
            <w:pPr>
              <w:pStyle w:val="afa"/>
              <w:rPr>
                <w:rFonts w:ascii="Times New Roman" w:hAnsi="Times New Roman"/>
                <w:sz w:val="24"/>
                <w:szCs w:val="24"/>
              </w:rPr>
            </w:pPr>
          </w:p>
        </w:tc>
      </w:tr>
      <w:tr w:rsidR="00020E2F" w:rsidRPr="002F6B67" w14:paraId="23D2261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A1312" w14:textId="77777777" w:rsidR="00020E2F" w:rsidRPr="002F6B67" w:rsidRDefault="00020E2F" w:rsidP="00C72ABF">
            <w:pPr>
              <w:jc w:val="center"/>
            </w:pPr>
            <w:r w:rsidRPr="002F6B67">
              <w:t>266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A82D1"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МУЗ Городская клиническая больница скорой медицинской  помощи №25</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94758"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400138, Россия, Волгоградская область, Волгоград, им. Землячки, д.74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2D662"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Стационарная помощь</w:t>
            </w:r>
          </w:p>
          <w:p w14:paraId="66173827" w14:textId="77777777" w:rsidR="00020E2F" w:rsidRPr="002F6B67" w:rsidRDefault="00020E2F" w:rsidP="00C72ABF">
            <w:pPr>
              <w:pStyle w:val="afa"/>
              <w:rPr>
                <w:rFonts w:ascii="Times New Roman" w:hAnsi="Times New Roman"/>
                <w:sz w:val="24"/>
                <w:szCs w:val="24"/>
              </w:rPr>
            </w:pPr>
          </w:p>
        </w:tc>
      </w:tr>
      <w:tr w:rsidR="00020E2F" w:rsidRPr="002F6B67" w14:paraId="2350B2C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CAFE7" w14:textId="77777777" w:rsidR="00020E2F" w:rsidRPr="002F6B67" w:rsidRDefault="00020E2F" w:rsidP="00C72ABF">
            <w:pPr>
              <w:jc w:val="center"/>
            </w:pPr>
            <w:r w:rsidRPr="002F6B67">
              <w:t>267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4FF72"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НУЗ ОКБ на станции Волгоград-1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879AD"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400000, Россия, Волгоградская область, Волгоград, Коммунистическая, д.7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0C3B5"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38B0ACF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71C5C" w14:textId="77777777" w:rsidR="00020E2F" w:rsidRPr="002F6B67" w:rsidRDefault="00020E2F" w:rsidP="00C72ABF">
            <w:pPr>
              <w:jc w:val="center"/>
            </w:pPr>
            <w:r w:rsidRPr="002F6B67">
              <w:t>268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7EBBB"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ГБУЗ «Волгоградский областной клинический кардиологический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B5DDF"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400008, Россия, Волгоградская область, Волгоград, Университетский проспект, д.106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CEDEE"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Стационарная помощь</w:t>
            </w:r>
          </w:p>
        </w:tc>
      </w:tr>
      <w:tr w:rsidR="00020E2F" w:rsidRPr="002F6B67" w14:paraId="21915A7B" w14:textId="77777777" w:rsidTr="00020E2F">
        <w:trPr>
          <w:trHeight w:val="49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CE8299D" w14:textId="77777777" w:rsidR="00020E2F" w:rsidRPr="002F6B67" w:rsidRDefault="00020E2F" w:rsidP="00C72ABF">
            <w:pPr>
              <w:jc w:val="center"/>
              <w:rPr>
                <w:b/>
              </w:rPr>
            </w:pPr>
            <w:r w:rsidRPr="002F6B67">
              <w:rPr>
                <w:b/>
              </w:rPr>
              <w:t>г. Волжский</w:t>
            </w:r>
          </w:p>
        </w:tc>
      </w:tr>
      <w:tr w:rsidR="00020E2F" w:rsidRPr="002F6B67" w14:paraId="5185B36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8F0A1" w14:textId="77777777" w:rsidR="00020E2F" w:rsidRPr="002F6B67" w:rsidRDefault="00020E2F" w:rsidP="00C72ABF">
            <w:pPr>
              <w:jc w:val="center"/>
            </w:pPr>
            <w:r w:rsidRPr="002F6B67">
              <w:t>269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4496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ООО Стоматология «Джулия»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19484"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404111, Россия, Волгоградская область, Волжский, проспект Ленина, д.84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B7574"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Стоматологическая помощь</w:t>
            </w:r>
          </w:p>
        </w:tc>
      </w:tr>
      <w:tr w:rsidR="00020E2F" w:rsidRPr="002F6B67" w14:paraId="576B4AF1" w14:textId="77777777" w:rsidTr="00020E2F">
        <w:trPr>
          <w:trHeight w:val="42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13FCB6A" w14:textId="77777777" w:rsidR="00020E2F" w:rsidRPr="002F6B67" w:rsidRDefault="00020E2F" w:rsidP="00C72ABF">
            <w:pPr>
              <w:jc w:val="center"/>
              <w:rPr>
                <w:b/>
              </w:rPr>
            </w:pPr>
            <w:r w:rsidRPr="002F6B67">
              <w:rPr>
                <w:b/>
              </w:rPr>
              <w:t>г. Ершов</w:t>
            </w:r>
          </w:p>
        </w:tc>
      </w:tr>
      <w:tr w:rsidR="00020E2F" w:rsidRPr="002F6B67" w14:paraId="77E3ACD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6EA8C" w14:textId="77777777" w:rsidR="00020E2F" w:rsidRPr="002F6B67" w:rsidRDefault="00020E2F" w:rsidP="00C72ABF">
            <w:pPr>
              <w:jc w:val="center"/>
            </w:pPr>
            <w:r w:rsidRPr="002F6B67">
              <w:t>270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0E562" w14:textId="77777777" w:rsidR="00020E2F" w:rsidRPr="002F6B67" w:rsidRDefault="00020E2F" w:rsidP="00C72ABF">
            <w:r w:rsidRPr="002F6B67">
              <w:t xml:space="preserve">ЧУЗ «больница «РЖД-Медицина»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CC95B" w14:textId="75CC053A" w:rsidR="00020E2F" w:rsidRPr="002F6B67" w:rsidRDefault="00020E2F" w:rsidP="00C72ABF">
            <w:r w:rsidRPr="002F6B67">
              <w:t>413503, Саратовская обл., г.</w:t>
            </w:r>
            <w:r w:rsidR="002B71B5" w:rsidRPr="002F6B67">
              <w:t> </w:t>
            </w:r>
            <w:r w:rsidRPr="002F6B67">
              <w:t>Ершов, ул. Вокзальная, 1  8-84565-14-55, 2-22-83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558FC" w14:textId="77777777" w:rsidR="00020E2F" w:rsidRPr="002F6B67" w:rsidRDefault="00020E2F" w:rsidP="00C72ABF">
            <w:r w:rsidRPr="002F6B67">
              <w:t>Амбулаторно-поликлиническая помощь</w:t>
            </w:r>
          </w:p>
        </w:tc>
      </w:tr>
      <w:tr w:rsidR="00020E2F" w:rsidRPr="002F6B67" w14:paraId="34C36675" w14:textId="77777777" w:rsidTr="00020E2F">
        <w:trPr>
          <w:trHeight w:val="41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46A8028" w14:textId="77777777" w:rsidR="00020E2F" w:rsidRPr="002F6B67" w:rsidRDefault="00020E2F" w:rsidP="00C72ABF">
            <w:pPr>
              <w:jc w:val="center"/>
              <w:rPr>
                <w:b/>
              </w:rPr>
            </w:pPr>
            <w:r w:rsidRPr="002F6B67">
              <w:rPr>
                <w:b/>
              </w:rPr>
              <w:t>г. Инза</w:t>
            </w:r>
          </w:p>
        </w:tc>
      </w:tr>
      <w:tr w:rsidR="00020E2F" w:rsidRPr="002F6B67" w14:paraId="53B2397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E6DF2" w14:textId="77777777" w:rsidR="00020E2F" w:rsidRPr="002F6B67" w:rsidRDefault="00020E2F" w:rsidP="00C72ABF">
            <w:pPr>
              <w:jc w:val="center"/>
            </w:pPr>
            <w:r w:rsidRPr="002F6B67">
              <w:t>271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CB5C7" w14:textId="77777777" w:rsidR="00020E2F" w:rsidRPr="002F6B67" w:rsidRDefault="00020E2F" w:rsidP="00C72ABF">
            <w:r w:rsidRPr="002F6B67">
              <w:t>ГУЗ «Инзенская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67D78" w14:textId="77777777" w:rsidR="00020E2F" w:rsidRPr="002F6B67" w:rsidRDefault="00020E2F" w:rsidP="00C72ABF">
            <w:r w:rsidRPr="002F6B67">
              <w:t xml:space="preserve">Ульяновская область, </w:t>
            </w:r>
          </w:p>
          <w:p w14:paraId="512826D4" w14:textId="77777777" w:rsidR="00020E2F" w:rsidRPr="002F6B67" w:rsidRDefault="00020E2F" w:rsidP="00C72ABF">
            <w:r w:rsidRPr="002F6B67">
              <w:t xml:space="preserve"> г. Инза, ул. Пирогова, д.1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682BD"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8C4EF16" w14:textId="77777777" w:rsidTr="00020E2F">
        <w:trPr>
          <w:trHeight w:val="4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537BE5" w14:textId="77777777" w:rsidR="00020E2F" w:rsidRPr="002F6B67" w:rsidRDefault="00020E2F" w:rsidP="00C72ABF">
            <w:pPr>
              <w:jc w:val="center"/>
              <w:rPr>
                <w:b/>
              </w:rPr>
            </w:pPr>
            <w:r w:rsidRPr="002F6B67">
              <w:rPr>
                <w:b/>
              </w:rPr>
              <w:t>г. Кинель</w:t>
            </w:r>
          </w:p>
        </w:tc>
      </w:tr>
      <w:tr w:rsidR="00020E2F" w:rsidRPr="002F6B67" w14:paraId="4D671F1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F23E" w14:textId="77777777" w:rsidR="00020E2F" w:rsidRPr="002F6B67" w:rsidRDefault="00020E2F" w:rsidP="00C72ABF">
            <w:pPr>
              <w:jc w:val="center"/>
            </w:pPr>
            <w:r w:rsidRPr="002F6B67">
              <w:t>272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DE06F" w14:textId="77777777" w:rsidR="00020E2F" w:rsidRPr="002F6B67" w:rsidRDefault="00020E2F" w:rsidP="00C72ABF">
            <w:r w:rsidRPr="002F6B67">
              <w:t>МУЗ «Кинельская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7C6BD" w14:textId="77777777" w:rsidR="00020E2F" w:rsidRPr="002F6B67" w:rsidRDefault="00020E2F" w:rsidP="00C72ABF">
            <w:r w:rsidRPr="002F6B67">
              <w:t xml:space="preserve">г. Кинель, ул. Светлая, 12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FEDEB"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47302D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1BE6F" w14:textId="77777777" w:rsidR="00020E2F" w:rsidRPr="002F6B67" w:rsidRDefault="00020E2F" w:rsidP="00C72ABF">
            <w:pPr>
              <w:jc w:val="center"/>
            </w:pPr>
            <w:r w:rsidRPr="002F6B67">
              <w:t>273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35775" w14:textId="77777777" w:rsidR="00020E2F" w:rsidRPr="002F6B67" w:rsidRDefault="00020E2F" w:rsidP="00C72ABF">
            <w:r w:rsidRPr="002F6B67">
              <w:t>ГБУЗ СО "Кинельская центральная больница города и района"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EE0A5" w14:textId="77777777" w:rsidR="00020E2F" w:rsidRPr="002F6B67" w:rsidRDefault="00020E2F" w:rsidP="00C72ABF">
            <w:r w:rsidRPr="002F6B67">
              <w:t>446436, Самарская обл., Кинель, Светлая, д.12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CFC2B" w14:textId="77777777" w:rsidR="00020E2F" w:rsidRPr="002F6B67" w:rsidRDefault="00020E2F" w:rsidP="00C72ABF">
            <w:r w:rsidRPr="002F6B67">
              <w:t>Амбулаторно-поликлиническая помощь</w:t>
            </w:r>
          </w:p>
        </w:tc>
      </w:tr>
      <w:tr w:rsidR="00020E2F" w:rsidRPr="002F6B67" w14:paraId="656314F5"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40F0CF" w14:textId="77777777" w:rsidR="00020E2F" w:rsidRPr="002F6B67" w:rsidRDefault="00020E2F" w:rsidP="00C72ABF">
            <w:pPr>
              <w:jc w:val="center"/>
              <w:rPr>
                <w:b/>
              </w:rPr>
            </w:pPr>
            <w:r w:rsidRPr="002F6B67">
              <w:rPr>
                <w:b/>
              </w:rPr>
              <w:t>г. Красный Кут</w:t>
            </w:r>
          </w:p>
        </w:tc>
      </w:tr>
      <w:tr w:rsidR="00020E2F" w:rsidRPr="002F6B67" w14:paraId="1376DEE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7DA17" w14:textId="77777777" w:rsidR="00020E2F" w:rsidRPr="002F6B67" w:rsidRDefault="00020E2F" w:rsidP="00C72ABF">
            <w:pPr>
              <w:jc w:val="center"/>
            </w:pPr>
            <w:r w:rsidRPr="002F6B67">
              <w:t>274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66B17" w14:textId="77777777" w:rsidR="00020E2F" w:rsidRPr="002F6B67" w:rsidRDefault="00020E2F" w:rsidP="00C72ABF">
            <w:r w:rsidRPr="002F6B67">
              <w:t>ГУЗ СО «Краснокутская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716D1" w14:textId="50A85726" w:rsidR="00020E2F" w:rsidRPr="002F6B67" w:rsidRDefault="00020E2F" w:rsidP="00C72ABF">
            <w:r w:rsidRPr="002F6B67">
              <w:t>413230, Саратовская обл., г.</w:t>
            </w:r>
            <w:r w:rsidR="002B71B5" w:rsidRPr="002F6B67">
              <w:t> </w:t>
            </w:r>
            <w:r w:rsidRPr="002F6B67">
              <w:t xml:space="preserve">Красный Кут, проспект Победы, д.28 Б, (84560) 5-12-81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31204" w14:textId="77777777" w:rsidR="00020E2F" w:rsidRPr="002F6B67" w:rsidRDefault="00020E2F" w:rsidP="00C72ABF">
            <w:r w:rsidRPr="002F6B67">
              <w:t>Амбулаторно-поликлиническая помощь</w:t>
            </w:r>
          </w:p>
        </w:tc>
      </w:tr>
      <w:tr w:rsidR="00020E2F" w:rsidRPr="002F6B67" w14:paraId="058ADC28" w14:textId="77777777" w:rsidTr="00020E2F">
        <w:trPr>
          <w:trHeight w:val="4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250EC6C" w14:textId="77777777" w:rsidR="00020E2F" w:rsidRPr="002F6B67" w:rsidRDefault="00020E2F" w:rsidP="00C72ABF">
            <w:pPr>
              <w:jc w:val="center"/>
              <w:rPr>
                <w:b/>
              </w:rPr>
            </w:pPr>
            <w:r w:rsidRPr="002F6B67">
              <w:rPr>
                <w:b/>
              </w:rPr>
              <w:t>г. Михайловка</w:t>
            </w:r>
          </w:p>
        </w:tc>
      </w:tr>
      <w:tr w:rsidR="00020E2F" w:rsidRPr="002F6B67" w14:paraId="4880DAC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C93BE" w14:textId="77777777" w:rsidR="00020E2F" w:rsidRPr="002F6B67" w:rsidRDefault="00020E2F" w:rsidP="00C72ABF">
            <w:pPr>
              <w:jc w:val="center"/>
            </w:pPr>
            <w:r w:rsidRPr="002F6B67">
              <w:t>275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CB61E"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МБУЗ «Михайловская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6B6D"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403343, Россия, Волгоградская область, Михайловка, Некрасова, д.1Б</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CF5D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w:t>
            </w:r>
          </w:p>
        </w:tc>
      </w:tr>
      <w:tr w:rsidR="00020E2F" w:rsidRPr="002F6B67" w14:paraId="047F4149"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55E6AD" w14:textId="77777777" w:rsidR="00020E2F" w:rsidRPr="002F6B67" w:rsidRDefault="00020E2F" w:rsidP="00C72ABF">
            <w:pPr>
              <w:jc w:val="center"/>
              <w:rPr>
                <w:b/>
              </w:rPr>
            </w:pPr>
            <w:r w:rsidRPr="002F6B67">
              <w:rPr>
                <w:b/>
              </w:rPr>
              <w:t>г. Моршанск</w:t>
            </w:r>
          </w:p>
        </w:tc>
      </w:tr>
      <w:tr w:rsidR="00020E2F" w:rsidRPr="002F6B67" w14:paraId="099BCB0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371B" w14:textId="77777777" w:rsidR="00020E2F" w:rsidRPr="002F6B67" w:rsidRDefault="00020E2F" w:rsidP="00C72ABF">
            <w:pPr>
              <w:jc w:val="center"/>
            </w:pPr>
            <w:r w:rsidRPr="002F6B67">
              <w:t>276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6D961" w14:textId="77777777" w:rsidR="00020E2F" w:rsidRPr="002F6B67" w:rsidRDefault="00020E2F" w:rsidP="00C72ABF">
            <w:r w:rsidRPr="002F6B67">
              <w:rPr>
                <w:shd w:val="clear" w:color="auto" w:fill="FFFFFF"/>
              </w:rPr>
              <w:t>ЧУЗ  «Больница «РЖД-Медицина»  г. Мичуринск»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E3E86" w14:textId="6304DED9" w:rsidR="00020E2F" w:rsidRPr="002F6B67" w:rsidRDefault="002B71B5" w:rsidP="00C72ABF">
            <w:r w:rsidRPr="002F6B67">
              <w:t>Тамбовская обл., г. </w:t>
            </w:r>
            <w:r w:rsidR="00020E2F" w:rsidRPr="002F6B67">
              <w:t xml:space="preserve">Моршанск ст. Моршанск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15DE4"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DF4CCF7" w14:textId="77777777" w:rsidTr="00020E2F">
        <w:trPr>
          <w:trHeight w:val="57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C94F52" w14:textId="77777777" w:rsidR="00020E2F" w:rsidRPr="002F6B67" w:rsidRDefault="00020E2F" w:rsidP="00C72ABF">
            <w:pPr>
              <w:jc w:val="center"/>
              <w:rPr>
                <w:b/>
              </w:rPr>
            </w:pPr>
            <w:r w:rsidRPr="002F6B67">
              <w:rPr>
                <w:b/>
              </w:rPr>
              <w:t>г. Набережные Челны</w:t>
            </w:r>
          </w:p>
        </w:tc>
      </w:tr>
      <w:tr w:rsidR="00020E2F" w:rsidRPr="002F6B67" w14:paraId="2D8B2D4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7E0D8" w14:textId="77777777" w:rsidR="00020E2F" w:rsidRPr="002F6B67" w:rsidRDefault="00020E2F" w:rsidP="00C72ABF">
            <w:pPr>
              <w:jc w:val="center"/>
            </w:pPr>
            <w:r w:rsidRPr="002F6B67">
              <w:t>277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99263" w14:textId="77777777" w:rsidR="00020E2F" w:rsidRPr="002F6B67" w:rsidRDefault="00020E2F" w:rsidP="00C72ABF">
            <w:r w:rsidRPr="002F6B67">
              <w:t>Стоматологическая клиника «Арт-стом»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CA96" w14:textId="77777777" w:rsidR="00020E2F" w:rsidRPr="002F6B67" w:rsidRDefault="00020E2F" w:rsidP="00C72ABF">
            <w:r w:rsidRPr="002F6B67">
              <w:t>РТ, г. Набережные Челны, ул. Низаметдинова, дом № 26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5C889" w14:textId="77777777" w:rsidR="00020E2F" w:rsidRPr="002F6B67" w:rsidRDefault="00020E2F" w:rsidP="00C72ABF">
            <w:pPr>
              <w:rPr>
                <w:rFonts w:eastAsia="Courier New"/>
              </w:rPr>
            </w:pPr>
            <w:r w:rsidRPr="002F6B67">
              <w:t>Стоматологическая помощь</w:t>
            </w:r>
          </w:p>
        </w:tc>
      </w:tr>
      <w:tr w:rsidR="00020E2F" w:rsidRPr="002F6B67" w14:paraId="006B0830" w14:textId="77777777" w:rsidTr="00020E2F">
        <w:trPr>
          <w:trHeight w:val="40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54B9DC" w14:textId="77777777" w:rsidR="00020E2F" w:rsidRPr="002F6B67" w:rsidRDefault="00020E2F" w:rsidP="00C72ABF">
            <w:pPr>
              <w:jc w:val="center"/>
              <w:rPr>
                <w:b/>
              </w:rPr>
            </w:pPr>
            <w:r w:rsidRPr="002F6B67">
              <w:rPr>
                <w:b/>
              </w:rPr>
              <w:t>г. Нурлат</w:t>
            </w:r>
          </w:p>
        </w:tc>
      </w:tr>
      <w:tr w:rsidR="00020E2F" w:rsidRPr="002F6B67" w14:paraId="73C3510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5D60E" w14:textId="77777777" w:rsidR="00020E2F" w:rsidRPr="002F6B67" w:rsidRDefault="00020E2F" w:rsidP="00C72ABF">
            <w:pPr>
              <w:jc w:val="center"/>
            </w:pPr>
            <w:r w:rsidRPr="002F6B67">
              <w:t>278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1AEE7" w14:textId="77777777" w:rsidR="00020E2F" w:rsidRPr="002F6B67" w:rsidRDefault="00020E2F" w:rsidP="00C72ABF">
            <w:r w:rsidRPr="002F6B67">
              <w:t>ГАУЗ Нурлатская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FB4C3" w14:textId="48C471E4" w:rsidR="00020E2F" w:rsidRPr="002F6B67" w:rsidRDefault="00020E2F" w:rsidP="00C72ABF">
            <w:r w:rsidRPr="002F6B67">
              <w:t>Республика Татарстан, г.</w:t>
            </w:r>
            <w:r w:rsidR="002B71B5" w:rsidRPr="002F6B67">
              <w:t> </w:t>
            </w:r>
            <w:r w:rsidRPr="002F6B67">
              <w:t>Нурлат, ул. Пушкина,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68119"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8617AE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97009" w14:textId="77777777" w:rsidR="00020E2F" w:rsidRPr="002F6B67" w:rsidRDefault="00020E2F" w:rsidP="00C72ABF">
            <w:pPr>
              <w:jc w:val="center"/>
            </w:pPr>
            <w:r w:rsidRPr="002F6B67">
              <w:t>279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BDD1E" w14:textId="77777777" w:rsidR="00020E2F" w:rsidRPr="002F6B67" w:rsidRDefault="00020E2F" w:rsidP="00C72ABF">
            <w:r w:rsidRPr="002F6B67">
              <w:t>РКБ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E8531" w14:textId="779E26DC" w:rsidR="00020E2F" w:rsidRPr="002F6B67" w:rsidRDefault="00020E2F" w:rsidP="00C72ABF">
            <w:r w:rsidRPr="002F6B67">
              <w:t>Республика Татарстан, г.</w:t>
            </w:r>
            <w:r w:rsidR="002B71B5" w:rsidRPr="002F6B67">
              <w:t> </w:t>
            </w:r>
            <w:r w:rsidRPr="002F6B67">
              <w:t>Казань, ул. Оренбургский тракт, 138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8729B"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2E8693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5AF0A" w14:textId="77777777" w:rsidR="00020E2F" w:rsidRPr="002F6B67" w:rsidRDefault="00020E2F" w:rsidP="00C72ABF">
            <w:pPr>
              <w:jc w:val="center"/>
            </w:pPr>
            <w:r w:rsidRPr="002F6B67">
              <w:t>280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8DD69" w14:textId="77777777" w:rsidR="00020E2F" w:rsidRPr="002F6B67" w:rsidRDefault="00020E2F" w:rsidP="00C72ABF">
            <w:r w:rsidRPr="002F6B67">
              <w:t>ГАУЗ «Чистопольская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2E99F" w14:textId="0334C717" w:rsidR="00020E2F" w:rsidRPr="002F6B67" w:rsidRDefault="00020E2F" w:rsidP="00C72ABF">
            <w:r w:rsidRPr="002F6B67">
              <w:t>Республика Татарстан, г.</w:t>
            </w:r>
            <w:r w:rsidR="002B71B5" w:rsidRPr="002F6B67">
              <w:t> </w:t>
            </w:r>
            <w:r w:rsidRPr="002F6B67">
              <w:t>Чистополь, ул. Карла Маркса, 59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968DA"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D3E14C7" w14:textId="77777777" w:rsidTr="00020E2F">
        <w:trPr>
          <w:trHeight w:val="45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18F363" w14:textId="77777777" w:rsidR="00020E2F" w:rsidRPr="002F6B67" w:rsidRDefault="00020E2F" w:rsidP="00C72ABF">
            <w:pPr>
              <w:jc w:val="center"/>
              <w:rPr>
                <w:b/>
              </w:rPr>
            </w:pPr>
            <w:r w:rsidRPr="002F6B67">
              <w:rPr>
                <w:b/>
              </w:rPr>
              <w:t>г. Октябрьск</w:t>
            </w:r>
          </w:p>
        </w:tc>
      </w:tr>
      <w:tr w:rsidR="00020E2F" w:rsidRPr="002F6B67" w14:paraId="20D9C02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FDAC7" w14:textId="77777777" w:rsidR="00020E2F" w:rsidRPr="002F6B67" w:rsidRDefault="00020E2F" w:rsidP="00C72ABF">
            <w:pPr>
              <w:jc w:val="center"/>
            </w:pPr>
            <w:r w:rsidRPr="002F6B67">
              <w:t>281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8DEE2" w14:textId="77777777" w:rsidR="00020E2F" w:rsidRPr="002F6B67" w:rsidRDefault="00020E2F" w:rsidP="00C72ABF">
            <w:r w:rsidRPr="002F6B67">
              <w:t>ГБУЗ СО Октябрьская ЦГБ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B4EBB" w14:textId="6CC941D2" w:rsidR="00020E2F" w:rsidRPr="002F6B67" w:rsidRDefault="00020E2F" w:rsidP="00C72ABF">
            <w:r w:rsidRPr="002F6B67">
              <w:t>Самарская обл., г.</w:t>
            </w:r>
            <w:r w:rsidR="002B71B5" w:rsidRPr="002F6B67">
              <w:t> </w:t>
            </w:r>
            <w:r w:rsidRPr="002F6B67">
              <w:t>Октябрьск,</w:t>
            </w:r>
          </w:p>
          <w:p w14:paraId="6A483279" w14:textId="77777777" w:rsidR="00020E2F" w:rsidRPr="002F6B67" w:rsidRDefault="00020E2F" w:rsidP="00C72ABF">
            <w:r w:rsidRPr="002F6B67">
              <w:t>ул. Ленина,44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5444A"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B08BAFA" w14:textId="77777777" w:rsidTr="00020E2F">
        <w:trPr>
          <w:trHeight w:val="43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AD2F9E" w14:textId="77777777" w:rsidR="00020E2F" w:rsidRPr="002F6B67" w:rsidRDefault="00020E2F" w:rsidP="00C72ABF">
            <w:pPr>
              <w:jc w:val="center"/>
              <w:rPr>
                <w:b/>
              </w:rPr>
            </w:pPr>
            <w:r w:rsidRPr="002F6B67">
              <w:rPr>
                <w:b/>
              </w:rPr>
              <w:t>г. Октябрьский</w:t>
            </w:r>
          </w:p>
        </w:tc>
      </w:tr>
      <w:tr w:rsidR="00020E2F" w:rsidRPr="002F6B67" w14:paraId="01EA11C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A0F52" w14:textId="77777777" w:rsidR="00020E2F" w:rsidRPr="002F6B67" w:rsidRDefault="00020E2F" w:rsidP="00C72ABF">
            <w:pPr>
              <w:jc w:val="center"/>
            </w:pPr>
            <w:r w:rsidRPr="002F6B67">
              <w:t>282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A7210" w14:textId="77777777" w:rsidR="00020E2F" w:rsidRPr="002F6B67" w:rsidRDefault="00020E2F" w:rsidP="00C72ABF">
            <w:r w:rsidRPr="002F6B67">
              <w:t>ГБУЗ РБ "Стоматологическая поликлиника г. Октябрьский"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6AF46" w14:textId="7279D6DC" w:rsidR="00020E2F" w:rsidRPr="002F6B67" w:rsidRDefault="00020E2F" w:rsidP="00C72ABF">
            <w:r w:rsidRPr="002F6B67">
              <w:t>ГБУЗ РБ "Стоматологическая поликлиника г. Октябрьский" / 452602, г.</w:t>
            </w:r>
            <w:r w:rsidR="002B71B5" w:rsidRPr="002F6B67">
              <w:t> </w:t>
            </w:r>
            <w:r w:rsidRPr="002F6B67">
              <w:t>Октябрьский, республика Башкортостан, Садовое кольцо, д.34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ED3A3" w14:textId="77777777" w:rsidR="00020E2F" w:rsidRPr="002F6B67" w:rsidRDefault="00020E2F" w:rsidP="00C72ABF">
            <w:r w:rsidRPr="002F6B67">
              <w:t>Стоматологическая помощь</w:t>
            </w:r>
          </w:p>
        </w:tc>
      </w:tr>
      <w:tr w:rsidR="00020E2F" w:rsidRPr="002F6B67" w14:paraId="66E619B6" w14:textId="77777777" w:rsidTr="00020E2F">
        <w:trPr>
          <w:trHeight w:val="45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BB98313" w14:textId="77777777" w:rsidR="00020E2F" w:rsidRPr="002F6B67" w:rsidRDefault="00020E2F" w:rsidP="00C72ABF">
            <w:pPr>
              <w:jc w:val="center"/>
              <w:rPr>
                <w:b/>
              </w:rPr>
            </w:pPr>
            <w:r w:rsidRPr="002F6B67">
              <w:rPr>
                <w:b/>
              </w:rPr>
              <w:t>г. Палласовка</w:t>
            </w:r>
          </w:p>
        </w:tc>
      </w:tr>
      <w:tr w:rsidR="00020E2F" w:rsidRPr="002F6B67" w14:paraId="749DC82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55997" w14:textId="77777777" w:rsidR="00020E2F" w:rsidRPr="002F6B67" w:rsidRDefault="00020E2F" w:rsidP="00C72ABF">
            <w:pPr>
              <w:jc w:val="center"/>
            </w:pPr>
            <w:r w:rsidRPr="002F6B67">
              <w:t>283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AB16C"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 xml:space="preserve">Государственное бюджетное учреждения здравоохранения «Палласовская центральная районная больница»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56595" w14:textId="1063BAAE"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404263, Волгоградс</w:t>
            </w:r>
            <w:r w:rsidR="002B71B5" w:rsidRPr="002F6B67">
              <w:rPr>
                <w:rFonts w:ascii="Times New Roman" w:hAnsi="Times New Roman"/>
                <w:sz w:val="24"/>
                <w:szCs w:val="24"/>
              </w:rPr>
              <w:t>кая область, г. Палласовка, ул. </w:t>
            </w:r>
            <w:r w:rsidRPr="002F6B67">
              <w:rPr>
                <w:rFonts w:ascii="Times New Roman" w:hAnsi="Times New Roman"/>
                <w:sz w:val="24"/>
                <w:szCs w:val="24"/>
              </w:rPr>
              <w:t xml:space="preserve">Победы, 9 квартал,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6EDCF"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05AF5EAC"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149BF1" w14:textId="77777777" w:rsidR="00020E2F" w:rsidRPr="002F6B67" w:rsidRDefault="00020E2F" w:rsidP="00C72ABF">
            <w:pPr>
              <w:jc w:val="center"/>
              <w:rPr>
                <w:b/>
              </w:rPr>
            </w:pPr>
            <w:r w:rsidRPr="002F6B67">
              <w:rPr>
                <w:b/>
              </w:rPr>
              <w:t>г. Пенза</w:t>
            </w:r>
          </w:p>
        </w:tc>
      </w:tr>
      <w:tr w:rsidR="00020E2F" w:rsidRPr="002F6B67" w14:paraId="35B63D4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F9219" w14:textId="77777777" w:rsidR="00020E2F" w:rsidRPr="002F6B67" w:rsidRDefault="00020E2F" w:rsidP="00C72ABF">
            <w:pPr>
              <w:jc w:val="center"/>
            </w:pPr>
            <w:r w:rsidRPr="002F6B67">
              <w:t>284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4A9F7" w14:textId="77777777" w:rsidR="00020E2F" w:rsidRPr="002F6B67" w:rsidRDefault="00020E2F" w:rsidP="00C72ABF">
            <w:r w:rsidRPr="002F6B67">
              <w:rPr>
                <w:shd w:val="clear" w:color="auto" w:fill="FFFFFF"/>
              </w:rPr>
              <w:t>ГБУЗ «Пензенская областная клиническая больница им. Н.Н. Бурденко</w:t>
            </w:r>
            <w:r w:rsidRPr="002F6B67">
              <w:t xml:space="preserve">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93D40" w14:textId="77777777" w:rsidR="00020E2F" w:rsidRPr="002F6B67" w:rsidRDefault="00020E2F" w:rsidP="00C72ABF">
            <w:r w:rsidRPr="002F6B67">
              <w:t xml:space="preserve">440026,г. Пенза, ул. Лермонтова,28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F95E6" w14:textId="77777777" w:rsidR="00020E2F" w:rsidRPr="002F6B67" w:rsidRDefault="00020E2F" w:rsidP="00C72ABF">
            <w:r w:rsidRPr="002F6B67">
              <w:t>Стационарная помощь</w:t>
            </w:r>
          </w:p>
        </w:tc>
      </w:tr>
      <w:tr w:rsidR="00020E2F" w:rsidRPr="002F6B67" w14:paraId="75B4BBD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95A0F" w14:textId="77777777" w:rsidR="00020E2F" w:rsidRPr="002F6B67" w:rsidRDefault="00020E2F" w:rsidP="00C72ABF">
            <w:pPr>
              <w:jc w:val="center"/>
            </w:pPr>
            <w:r w:rsidRPr="002F6B67">
              <w:t>285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0AAB2" w14:textId="77777777" w:rsidR="00020E2F" w:rsidRPr="002F6B67" w:rsidRDefault="00020E2F" w:rsidP="00C72ABF">
            <w:r w:rsidRPr="002F6B67">
              <w:rPr>
                <w:shd w:val="clear" w:color="auto" w:fill="FFFFFF"/>
              </w:rPr>
              <w:t xml:space="preserve">ЧУЗ «Клиническая </w:t>
            </w:r>
            <w:r w:rsidRPr="002F6B67">
              <w:rPr>
                <w:bCs/>
                <w:shd w:val="clear" w:color="auto" w:fill="FFFFFF"/>
              </w:rPr>
              <w:t xml:space="preserve">больница </w:t>
            </w:r>
            <w:r w:rsidRPr="002F6B67">
              <w:rPr>
                <w:shd w:val="clear" w:color="auto" w:fill="FFFFFF"/>
              </w:rPr>
              <w:t>«</w:t>
            </w:r>
            <w:r w:rsidRPr="002F6B67">
              <w:rPr>
                <w:bCs/>
                <w:shd w:val="clear" w:color="auto" w:fill="FFFFFF"/>
              </w:rPr>
              <w:t>РЖД</w:t>
            </w:r>
            <w:r w:rsidRPr="002F6B67">
              <w:rPr>
                <w:shd w:val="clear" w:color="auto" w:fill="FFFFFF"/>
              </w:rPr>
              <w:t xml:space="preserve">-Медицина» г. </w:t>
            </w:r>
            <w:r w:rsidRPr="002F6B67">
              <w:rPr>
                <w:bCs/>
                <w:shd w:val="clear" w:color="auto" w:fill="FFFFFF"/>
              </w:rPr>
              <w:t>Пенза</w:t>
            </w:r>
            <w:r w:rsidRPr="002F6B67">
              <w:rPr>
                <w:shd w:val="clear" w:color="auto" w:fill="FFFFFF"/>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13FD0" w14:textId="77777777" w:rsidR="00020E2F" w:rsidRPr="002F6B67" w:rsidRDefault="00020E2F" w:rsidP="00C72ABF">
            <w:r w:rsidRPr="002F6B67">
              <w:t xml:space="preserve">г. Пенза, ул. Урицкого,118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DD89"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BCE2F4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716AD" w14:textId="77777777" w:rsidR="00020E2F" w:rsidRPr="002F6B67" w:rsidRDefault="00020E2F" w:rsidP="00C72ABF">
            <w:pPr>
              <w:jc w:val="center"/>
            </w:pPr>
            <w:r w:rsidRPr="002F6B67">
              <w:t>286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DB029" w14:textId="77777777" w:rsidR="00020E2F" w:rsidRPr="002F6B67" w:rsidRDefault="00020E2F" w:rsidP="00C72ABF">
            <w:pPr>
              <w:rPr>
                <w:shd w:val="clear" w:color="auto" w:fill="FFFFFF"/>
              </w:rPr>
            </w:pPr>
            <w:r w:rsidRPr="002F6B67">
              <w:rPr>
                <w:shd w:val="clear" w:color="auto" w:fill="FFFFFF"/>
              </w:rPr>
              <w:t>Консультативная поликлиника</w:t>
            </w:r>
          </w:p>
          <w:p w14:paraId="1B6BC90C" w14:textId="77777777" w:rsidR="00020E2F" w:rsidRPr="002F6B67" w:rsidRDefault="00020E2F" w:rsidP="00C72ABF">
            <w:pPr>
              <w:rPr>
                <w:shd w:val="clear" w:color="auto" w:fill="FFFFFF"/>
              </w:rPr>
            </w:pPr>
            <w:r w:rsidRPr="002F6B67">
              <w:rPr>
                <w:shd w:val="clear" w:color="auto" w:fill="FFFFFF"/>
              </w:rPr>
              <w:t>ГБУЗ «Пензенская областная клиническая больница им. Н.Н. Бурденко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C9506" w14:textId="30B97C25" w:rsidR="00020E2F" w:rsidRPr="002F6B67" w:rsidRDefault="00020E2F" w:rsidP="00C72ABF">
            <w:r w:rsidRPr="002F6B67">
              <w:t>440026, г. Пенза, ул.</w:t>
            </w:r>
            <w:r w:rsidR="002B71B5" w:rsidRPr="002F6B67">
              <w:t> </w:t>
            </w:r>
            <w:r w:rsidRPr="002F6B67">
              <w:t>Богданова 53а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DBB7B" w14:textId="77777777" w:rsidR="00020E2F" w:rsidRPr="002F6B67" w:rsidRDefault="00020E2F" w:rsidP="00C72ABF">
            <w:r w:rsidRPr="002F6B67">
              <w:t>Амбулаторно-поликлиническая помощь</w:t>
            </w:r>
          </w:p>
        </w:tc>
      </w:tr>
      <w:tr w:rsidR="00020E2F" w:rsidRPr="002F6B67" w14:paraId="4274931D" w14:textId="77777777" w:rsidTr="00020E2F">
        <w:trPr>
          <w:trHeight w:val="47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FF8AF94" w14:textId="77777777" w:rsidR="00020E2F" w:rsidRPr="002F6B67" w:rsidRDefault="00020E2F" w:rsidP="00C72ABF">
            <w:pPr>
              <w:jc w:val="center"/>
              <w:rPr>
                <w:b/>
              </w:rPr>
            </w:pPr>
            <w:r w:rsidRPr="002F6B67">
              <w:rPr>
                <w:b/>
              </w:rPr>
              <w:t>г. Пугачевск</w:t>
            </w:r>
          </w:p>
        </w:tc>
      </w:tr>
      <w:tr w:rsidR="00020E2F" w:rsidRPr="002F6B67" w14:paraId="2D40C7D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C8AEB" w14:textId="77777777" w:rsidR="00020E2F" w:rsidRPr="002F6B67" w:rsidRDefault="00020E2F" w:rsidP="00C72ABF">
            <w:pPr>
              <w:jc w:val="center"/>
            </w:pPr>
            <w:r w:rsidRPr="002F6B67">
              <w:t>287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A0281" w14:textId="77777777" w:rsidR="00020E2F" w:rsidRPr="002F6B67" w:rsidRDefault="00020E2F" w:rsidP="00C72ABF">
            <w:r w:rsidRPr="002F6B67">
              <w:t>ООО "ПУЛЬС"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045A" w14:textId="77777777" w:rsidR="00020E2F" w:rsidRPr="002F6B67" w:rsidRDefault="00020E2F" w:rsidP="00C72ABF">
            <w:r w:rsidRPr="002F6B67">
              <w:t>413720, Россия, Саратовская обл, Пугачев, Советская, д.171/1,  8 (84574) 2-12-33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6C357" w14:textId="77777777" w:rsidR="00020E2F" w:rsidRPr="002F6B67" w:rsidRDefault="00020E2F" w:rsidP="00C72ABF">
            <w:r w:rsidRPr="002F6B67">
              <w:t>Амбулаторно-поликлиническая помощь</w:t>
            </w:r>
          </w:p>
        </w:tc>
      </w:tr>
      <w:tr w:rsidR="00020E2F" w:rsidRPr="002F6B67" w14:paraId="179724D0" w14:textId="77777777" w:rsidTr="00020E2F">
        <w:trPr>
          <w:trHeight w:val="434"/>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94001F0" w14:textId="77777777" w:rsidR="00020E2F" w:rsidRPr="002F6B67" w:rsidRDefault="00020E2F" w:rsidP="00C72ABF">
            <w:pPr>
              <w:jc w:val="center"/>
              <w:rPr>
                <w:b/>
              </w:rPr>
            </w:pPr>
            <w:r w:rsidRPr="002F6B67">
              <w:rPr>
                <w:b/>
              </w:rPr>
              <w:t>г. Рузаевка</w:t>
            </w:r>
          </w:p>
        </w:tc>
      </w:tr>
      <w:tr w:rsidR="00020E2F" w:rsidRPr="002F6B67" w14:paraId="00C16FD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C0420" w14:textId="77777777" w:rsidR="00020E2F" w:rsidRPr="002F6B67" w:rsidRDefault="00020E2F" w:rsidP="00C72ABF">
            <w:pPr>
              <w:jc w:val="center"/>
            </w:pPr>
            <w:r w:rsidRPr="002F6B67">
              <w:t>288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6FAD1" w14:textId="77777777" w:rsidR="00020E2F" w:rsidRPr="002F6B67" w:rsidRDefault="00020E2F" w:rsidP="00C72ABF">
            <w:r w:rsidRPr="002F6B67">
              <w:rPr>
                <w:shd w:val="clear" w:color="auto" w:fill="FFFFFF"/>
              </w:rPr>
              <w:t xml:space="preserve">ЧУЗ «Клиническая </w:t>
            </w:r>
            <w:r w:rsidRPr="002F6B67">
              <w:rPr>
                <w:bCs/>
                <w:shd w:val="clear" w:color="auto" w:fill="FFFFFF"/>
              </w:rPr>
              <w:t xml:space="preserve">больница </w:t>
            </w:r>
            <w:r w:rsidRPr="002F6B67">
              <w:rPr>
                <w:shd w:val="clear" w:color="auto" w:fill="FFFFFF"/>
              </w:rPr>
              <w:t>«</w:t>
            </w:r>
            <w:r w:rsidRPr="002F6B67">
              <w:rPr>
                <w:bCs/>
                <w:shd w:val="clear" w:color="auto" w:fill="FFFFFF"/>
              </w:rPr>
              <w:t>РЖД</w:t>
            </w:r>
            <w:r w:rsidRPr="002F6B67">
              <w:rPr>
                <w:shd w:val="clear" w:color="auto" w:fill="FFFFFF"/>
              </w:rPr>
              <w:t>-Медицина» г. Рузаевка»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110CD" w14:textId="251D482F" w:rsidR="00020E2F" w:rsidRPr="002F6B67" w:rsidRDefault="002B71B5" w:rsidP="00C72ABF">
            <w:r w:rsidRPr="002F6B67">
              <w:t>Республика Мордовия, г. </w:t>
            </w:r>
            <w:r w:rsidR="00020E2F" w:rsidRPr="002F6B67">
              <w:t>Рузаевка, ул. Беднодемьяновская,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E3919"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5CF57A5" w14:textId="77777777" w:rsidTr="00020E2F">
        <w:trPr>
          <w:trHeight w:val="42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ED4DD3" w14:textId="77777777" w:rsidR="00020E2F" w:rsidRPr="002F6B67" w:rsidRDefault="00020E2F" w:rsidP="00C72ABF">
            <w:pPr>
              <w:jc w:val="center"/>
              <w:rPr>
                <w:b/>
              </w:rPr>
            </w:pPr>
            <w:r w:rsidRPr="002F6B67">
              <w:rPr>
                <w:b/>
              </w:rPr>
              <w:t>г. Самара</w:t>
            </w:r>
          </w:p>
        </w:tc>
      </w:tr>
      <w:tr w:rsidR="00020E2F" w:rsidRPr="002F6B67" w14:paraId="73C1CE8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21890" w14:textId="77777777" w:rsidR="00020E2F" w:rsidRPr="002F6B67" w:rsidRDefault="00020E2F" w:rsidP="00C72ABF">
            <w:pPr>
              <w:jc w:val="center"/>
            </w:pPr>
            <w:r w:rsidRPr="002F6B67">
              <w:t>289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536AD" w14:textId="77777777" w:rsidR="00020E2F" w:rsidRPr="002F6B67" w:rsidRDefault="00020E2F" w:rsidP="00C72ABF">
            <w:r w:rsidRPr="002F6B67">
              <w:t>ММУ «Городская клиническая больница № 1 им Н. И. Пирогова»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F4B5D" w14:textId="77777777" w:rsidR="00020E2F" w:rsidRPr="002F6B67" w:rsidRDefault="00020E2F" w:rsidP="00C72ABF">
            <w:r w:rsidRPr="002F6B67">
              <w:t>г. Самара, ул. Полевая, 80 Б</w:t>
            </w:r>
          </w:p>
          <w:p w14:paraId="5F9AF152" w14:textId="77777777" w:rsidR="00020E2F" w:rsidRPr="002F6B67" w:rsidRDefault="00020E2F" w:rsidP="00C72ABF">
            <w:r w:rsidRPr="002F6B67">
              <w:t xml:space="preserve">263-89-12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8BC04" w14:textId="77777777" w:rsidR="00020E2F" w:rsidRPr="002F6B67" w:rsidRDefault="00020E2F" w:rsidP="00C72ABF">
            <w:r w:rsidRPr="002F6B67">
              <w:t>Стационарная помощь</w:t>
            </w:r>
          </w:p>
        </w:tc>
      </w:tr>
      <w:tr w:rsidR="00020E2F" w:rsidRPr="002F6B67" w14:paraId="3AD8E98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BF7AA" w14:textId="77777777" w:rsidR="00020E2F" w:rsidRPr="002F6B67" w:rsidRDefault="00020E2F" w:rsidP="00C72ABF">
            <w:pPr>
              <w:jc w:val="center"/>
            </w:pPr>
            <w:r w:rsidRPr="002F6B67">
              <w:t>290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915A3" w14:textId="77777777" w:rsidR="00020E2F" w:rsidRPr="002F6B67" w:rsidRDefault="00020E2F" w:rsidP="00C72ABF">
            <w:r w:rsidRPr="002F6B67">
              <w:t>НУЗ  Дорожная стоматологическая поликлиника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0092C" w14:textId="77777777" w:rsidR="00020E2F" w:rsidRPr="002F6B67" w:rsidRDefault="00020E2F" w:rsidP="00C72ABF">
            <w:r w:rsidRPr="002F6B67">
              <w:t xml:space="preserve">г. Самара, ул. Агибалова, 12, 303-45-14, 303-38-27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CB998" w14:textId="77777777" w:rsidR="00020E2F" w:rsidRPr="002F6B67" w:rsidRDefault="00020E2F" w:rsidP="00C72ABF">
            <w:r w:rsidRPr="002F6B67">
              <w:t>Стоматологическая помощь</w:t>
            </w:r>
          </w:p>
        </w:tc>
      </w:tr>
      <w:tr w:rsidR="00020E2F" w:rsidRPr="002F6B67" w14:paraId="6A5B189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42D7F" w14:textId="77777777" w:rsidR="00020E2F" w:rsidRPr="002F6B67" w:rsidRDefault="00020E2F" w:rsidP="00C72ABF">
            <w:pPr>
              <w:jc w:val="center"/>
            </w:pPr>
            <w:r w:rsidRPr="002F6B67">
              <w:t>291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23D3A" w14:textId="77777777" w:rsidR="00020E2F" w:rsidRPr="002F6B67" w:rsidRDefault="00020E2F" w:rsidP="00C72ABF">
            <w:r w:rsidRPr="002F6B67">
              <w:t>НУЗ «Дорожная клиническая больница на станции Самара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3969C" w14:textId="77777777" w:rsidR="00020E2F" w:rsidRPr="002F6B67" w:rsidRDefault="00020E2F" w:rsidP="00C72ABF">
            <w:r w:rsidRPr="002F6B67">
              <w:t xml:space="preserve">г. Самара, ул. Агибалова, 12 ; ул. Желябова, 13; ул. Н-Садовая , 176  340-07-48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5D5E2" w14:textId="77777777" w:rsidR="00020E2F" w:rsidRPr="002F6B67" w:rsidRDefault="00020E2F" w:rsidP="00C72ABF">
            <w:r w:rsidRPr="002F6B67">
              <w:t>Амбулаторно-поликлиническая помощь, стационарная помощь</w:t>
            </w:r>
          </w:p>
        </w:tc>
      </w:tr>
      <w:tr w:rsidR="00020E2F" w:rsidRPr="002F6B67" w14:paraId="4233FDA5" w14:textId="77777777" w:rsidTr="00020E2F">
        <w:trPr>
          <w:trHeight w:val="464"/>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CA47DF" w14:textId="77777777" w:rsidR="00020E2F" w:rsidRPr="002F6B67" w:rsidRDefault="00020E2F" w:rsidP="00C72ABF">
            <w:pPr>
              <w:jc w:val="center"/>
              <w:rPr>
                <w:b/>
              </w:rPr>
            </w:pPr>
            <w:r w:rsidRPr="002F6B67">
              <w:rPr>
                <w:b/>
              </w:rPr>
              <w:t>г. Саратов</w:t>
            </w:r>
          </w:p>
        </w:tc>
      </w:tr>
      <w:tr w:rsidR="00020E2F" w:rsidRPr="002F6B67" w14:paraId="4A4D378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66F4B" w14:textId="77777777" w:rsidR="00020E2F" w:rsidRPr="002F6B67" w:rsidRDefault="00020E2F" w:rsidP="00C72ABF">
            <w:pPr>
              <w:jc w:val="center"/>
            </w:pPr>
            <w:r w:rsidRPr="002F6B67">
              <w:t>292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86D9C" w14:textId="77777777" w:rsidR="00020E2F" w:rsidRPr="002F6B67" w:rsidRDefault="00020E2F" w:rsidP="00C72ABF">
            <w:r w:rsidRPr="002F6B67">
              <w:t>Клиническая больница имени С.Р. Миротворцева ФГБОУВО "Саратовский государственный медицинский университет имени В.И. Разумовского" Министерства здравоохранения РФ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1B995" w14:textId="77777777" w:rsidR="00020E2F" w:rsidRPr="002F6B67" w:rsidRDefault="00020E2F" w:rsidP="00C72ABF">
            <w:r w:rsidRPr="002F6B67">
              <w:rPr>
                <w:shd w:val="clear" w:color="auto" w:fill="FFFFFF"/>
              </w:rPr>
              <w:t>410054,</w:t>
            </w:r>
            <w:r w:rsidRPr="002F6B67">
              <w:rPr>
                <w:caps/>
                <w:shd w:val="clear" w:color="auto" w:fill="FFFFFF"/>
              </w:rPr>
              <w:t xml:space="preserve"> </w:t>
            </w:r>
            <w:r w:rsidRPr="002F6B67">
              <w:rPr>
                <w:shd w:val="clear" w:color="auto" w:fill="FFFFFF"/>
              </w:rPr>
              <w:t>г Саратов, ул. Большая Садовая, д. 137</w:t>
            </w:r>
            <w:r w:rsidRPr="002F6B67">
              <w:rPr>
                <w:caps/>
                <w:shd w:val="clear" w:color="auto" w:fill="FFFFFF"/>
              </w:rPr>
              <w:t>, (8452) 56-64-47</w:t>
            </w:r>
            <w:r w:rsidRPr="002F6B67">
              <w:t xml:space="preserve">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8703" w14:textId="77777777" w:rsidR="00020E2F" w:rsidRPr="002F6B67" w:rsidRDefault="00020E2F" w:rsidP="00C72ABF">
            <w:r w:rsidRPr="002F6B67">
              <w:t>Стационарная помощь</w:t>
            </w:r>
          </w:p>
        </w:tc>
      </w:tr>
      <w:tr w:rsidR="00020E2F" w:rsidRPr="002F6B67" w14:paraId="78BC3CC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94F01" w14:textId="77777777" w:rsidR="00020E2F" w:rsidRPr="002F6B67" w:rsidRDefault="00020E2F" w:rsidP="00C72ABF">
            <w:pPr>
              <w:jc w:val="center"/>
            </w:pPr>
            <w:r w:rsidRPr="002F6B67">
              <w:t>293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9BF9" w14:textId="77777777" w:rsidR="00020E2F" w:rsidRPr="002F6B67" w:rsidRDefault="00020E2F" w:rsidP="00C72ABF">
            <w:r w:rsidRPr="002F6B67">
              <w:t xml:space="preserve">ЧУЗ «КБ «РЖД-Медицина»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48BA7" w14:textId="77777777" w:rsidR="00020E2F" w:rsidRPr="002F6B67" w:rsidRDefault="00020E2F" w:rsidP="00C72ABF">
            <w:r w:rsidRPr="002F6B67">
              <w:t>410004, г. Саратов 1-й Станционный проезд, 7,  8(8452) 74-44-54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E6A9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20B11B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3BBE9" w14:textId="77777777" w:rsidR="00020E2F" w:rsidRPr="002F6B67" w:rsidRDefault="00020E2F" w:rsidP="00C72ABF">
            <w:pPr>
              <w:jc w:val="center"/>
            </w:pPr>
            <w:r w:rsidRPr="002F6B67">
              <w:t>294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CC6F7" w14:textId="77777777" w:rsidR="00020E2F" w:rsidRPr="002F6B67" w:rsidRDefault="00020E2F" w:rsidP="00C72ABF">
            <w:r w:rsidRPr="002F6B67">
              <w:t>ООО «Стоматологическая клиника «СОВА»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9CC19" w14:textId="0AF32A44" w:rsidR="00020E2F" w:rsidRPr="002F6B67" w:rsidRDefault="00020E2F" w:rsidP="00C72ABF">
            <w:r w:rsidRPr="002F6B67">
              <w:t>410056, г.  Саратов, ул.</w:t>
            </w:r>
            <w:r w:rsidR="002B71B5" w:rsidRPr="002F6B67">
              <w:t> </w:t>
            </w:r>
            <w:r w:rsidRPr="002F6B67">
              <w:t>Сакко и Ванцетти, д. 59  (8452) 46-87-33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790CF" w14:textId="77777777" w:rsidR="00020E2F" w:rsidRPr="002F6B67" w:rsidRDefault="00020E2F" w:rsidP="00C72ABF">
            <w:r w:rsidRPr="002F6B67">
              <w:t>Стоматологическая помощь</w:t>
            </w:r>
          </w:p>
        </w:tc>
      </w:tr>
      <w:tr w:rsidR="00020E2F" w:rsidRPr="002F6B67" w14:paraId="0F41227B" w14:textId="77777777" w:rsidTr="00020E2F">
        <w:trPr>
          <w:trHeight w:val="50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DB476DE" w14:textId="77777777" w:rsidR="00020E2F" w:rsidRPr="002F6B67" w:rsidRDefault="00020E2F" w:rsidP="00C72ABF">
            <w:pPr>
              <w:jc w:val="center"/>
              <w:rPr>
                <w:b/>
              </w:rPr>
            </w:pPr>
            <w:r w:rsidRPr="002F6B67">
              <w:rPr>
                <w:b/>
              </w:rPr>
              <w:t>п. Сенной</w:t>
            </w:r>
          </w:p>
        </w:tc>
      </w:tr>
      <w:tr w:rsidR="00020E2F" w:rsidRPr="002F6B67" w14:paraId="6BF11FF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48E97" w14:textId="77777777" w:rsidR="00020E2F" w:rsidRPr="002F6B67" w:rsidRDefault="00020E2F" w:rsidP="00C72ABF">
            <w:pPr>
              <w:jc w:val="center"/>
            </w:pPr>
            <w:r w:rsidRPr="002F6B67">
              <w:t>295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F22C2" w14:textId="77777777" w:rsidR="00020E2F" w:rsidRPr="002F6B67" w:rsidRDefault="00020E2F" w:rsidP="00C72ABF">
            <w:r w:rsidRPr="002F6B67">
              <w:t xml:space="preserve">ЧУЗ «КБ «РЖД-Медицина» г.Саратов»  </w:t>
            </w:r>
            <w:r w:rsidRPr="002F6B67">
              <w:rPr>
                <w:shd w:val="clear" w:color="auto" w:fill="FFFFFF"/>
              </w:rPr>
              <w:t>Поликлиника №4 на ст. Сенная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50F2C" w14:textId="77777777" w:rsidR="00020E2F" w:rsidRPr="002F6B67" w:rsidRDefault="00020E2F" w:rsidP="00C72ABF">
            <w:r w:rsidRPr="002F6B67">
              <w:t xml:space="preserve">Саратовская область, Вольский район, пос. Сенной, ул. Спортивная 2 а </w:t>
            </w:r>
            <w:r w:rsidRPr="002F6B67">
              <w:rPr>
                <w:shd w:val="clear" w:color="auto" w:fill="FFFFFF"/>
              </w:rPr>
              <w:t>8-(845-93) 4-21-00</w:t>
            </w:r>
            <w:r w:rsidRPr="002F6B67">
              <w:t xml:space="preserve">, </w:t>
            </w:r>
            <w:r w:rsidRPr="002F6B67">
              <w:rPr>
                <w:shd w:val="clear" w:color="auto" w:fill="FFFFFF"/>
              </w:rPr>
              <w:t>8 (845 93) 4-21-53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3C248" w14:textId="77777777" w:rsidR="00020E2F" w:rsidRPr="002F6B67" w:rsidRDefault="00020E2F" w:rsidP="00C72ABF">
            <w:r w:rsidRPr="002F6B67">
              <w:t>Амбулаторно-поликлиническая помощь</w:t>
            </w:r>
          </w:p>
        </w:tc>
      </w:tr>
      <w:tr w:rsidR="00020E2F" w:rsidRPr="002F6B67" w14:paraId="28B21E3F" w14:textId="77777777" w:rsidTr="00020E2F">
        <w:trPr>
          <w:trHeight w:val="402"/>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C634DF3" w14:textId="77777777" w:rsidR="00020E2F" w:rsidRPr="002F6B67" w:rsidRDefault="00020E2F" w:rsidP="00C72ABF">
            <w:pPr>
              <w:jc w:val="center"/>
              <w:rPr>
                <w:b/>
              </w:rPr>
            </w:pPr>
            <w:r w:rsidRPr="002F6B67">
              <w:rPr>
                <w:b/>
              </w:rPr>
              <w:t>г. Стерлитамак</w:t>
            </w:r>
          </w:p>
        </w:tc>
      </w:tr>
      <w:tr w:rsidR="00020E2F" w:rsidRPr="002F6B67" w14:paraId="1310E45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2EDA" w14:textId="77777777" w:rsidR="00020E2F" w:rsidRPr="002F6B67" w:rsidRDefault="00020E2F" w:rsidP="00C72ABF">
            <w:pPr>
              <w:jc w:val="center"/>
            </w:pPr>
            <w:r w:rsidRPr="002F6B67">
              <w:t>296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5447A" w14:textId="77777777" w:rsidR="00020E2F" w:rsidRPr="002F6B67" w:rsidRDefault="00020E2F" w:rsidP="00C72ABF">
            <w:r w:rsidRPr="002F6B67">
              <w:t>ГУЗ «Клиническая больница №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0C9A5" w14:textId="0825C9B8" w:rsidR="00020E2F" w:rsidRPr="002F6B67" w:rsidRDefault="00020E2F" w:rsidP="00C72ABF">
            <w:r w:rsidRPr="002F6B67">
              <w:t>г. Стерлитамак, ул.</w:t>
            </w:r>
            <w:r w:rsidR="002B71B5" w:rsidRPr="002F6B67">
              <w:t> </w:t>
            </w:r>
            <w:r w:rsidRPr="002F6B67">
              <w:t xml:space="preserve">Коммунистическая, 97 (3473) 24-59-34 приемный покой 24-14-98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4AA29" w14:textId="77777777" w:rsidR="00020E2F" w:rsidRPr="002F6B67" w:rsidRDefault="00020E2F" w:rsidP="00C72ABF">
            <w:r w:rsidRPr="002F6B67">
              <w:t>Амбулаторно-поликлиническая помощь, стационарная помощь</w:t>
            </w:r>
          </w:p>
        </w:tc>
      </w:tr>
      <w:tr w:rsidR="00020E2F" w:rsidRPr="002F6B67" w14:paraId="62EE979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4208B" w14:textId="77777777" w:rsidR="00020E2F" w:rsidRPr="002F6B67" w:rsidRDefault="00020E2F" w:rsidP="00C72ABF">
            <w:pPr>
              <w:jc w:val="center"/>
            </w:pPr>
            <w:r w:rsidRPr="002F6B67">
              <w:t>297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1268C" w14:textId="77777777" w:rsidR="00020E2F" w:rsidRPr="002F6B67" w:rsidRDefault="00020E2F" w:rsidP="00C72ABF">
            <w:r w:rsidRPr="002F6B67">
              <w:t>МУЗ «Больница № 4»</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0AF97" w14:textId="77777777" w:rsidR="00020E2F" w:rsidRPr="002F6B67" w:rsidRDefault="00020E2F" w:rsidP="00C72ABF">
            <w:r w:rsidRPr="002F6B67">
              <w:t>г. Стерлитамак, ул. Железнодорожная, 32 а Регистратура - (3472) 28-51-11, 28-21-90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E874" w14:textId="77777777" w:rsidR="00020E2F" w:rsidRPr="002F6B67" w:rsidRDefault="00020E2F" w:rsidP="00C72ABF">
            <w:r w:rsidRPr="002F6B67">
              <w:t>Амбулаторно-поликлиническая помощь, стационарная помощь</w:t>
            </w:r>
          </w:p>
        </w:tc>
      </w:tr>
      <w:tr w:rsidR="00020E2F" w:rsidRPr="002F6B67" w14:paraId="13A15BC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B23F8" w14:textId="77777777" w:rsidR="00020E2F" w:rsidRPr="002F6B67" w:rsidRDefault="00020E2F" w:rsidP="00C72ABF">
            <w:pPr>
              <w:jc w:val="center"/>
            </w:pPr>
            <w:r w:rsidRPr="002F6B67">
              <w:t>298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FDB4D" w14:textId="77777777" w:rsidR="00020E2F" w:rsidRPr="002F6B67" w:rsidRDefault="00020E2F" w:rsidP="00C72ABF">
            <w:r w:rsidRPr="002F6B67">
              <w:t>ООО Медико-оздоровительный центр «Авиценна»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CFCB5" w14:textId="77777777" w:rsidR="00020E2F" w:rsidRPr="002F6B67" w:rsidRDefault="00020E2F" w:rsidP="00C72ABF">
            <w:r w:rsidRPr="002F6B67">
              <w:t xml:space="preserve">г. Стерлитамак, К. Маркса, 102  (3473) 25-05-48, 25-14-17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7562A" w14:textId="77777777" w:rsidR="00020E2F" w:rsidRPr="002F6B67" w:rsidRDefault="00020E2F" w:rsidP="00C72ABF">
            <w:r w:rsidRPr="002F6B67">
              <w:t>Стоматологическая помощь</w:t>
            </w:r>
          </w:p>
        </w:tc>
      </w:tr>
      <w:tr w:rsidR="00020E2F" w:rsidRPr="002F6B67" w14:paraId="1541D2F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9D46E" w14:textId="77777777" w:rsidR="00020E2F" w:rsidRPr="002F6B67" w:rsidRDefault="00020E2F" w:rsidP="00C72ABF">
            <w:pPr>
              <w:jc w:val="center"/>
            </w:pPr>
            <w:r w:rsidRPr="002F6B67">
              <w:t>299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74738" w14:textId="77777777" w:rsidR="00020E2F" w:rsidRPr="002F6B67" w:rsidRDefault="00020E2F" w:rsidP="00C72ABF">
            <w:pPr>
              <w:suppressAutoHyphens/>
            </w:pPr>
            <w:r w:rsidRPr="002F6B67">
              <w:rPr>
                <w:rFonts w:eastAsia="Calibri"/>
              </w:rPr>
              <w:t>ЧУЗ «КБ «РЖД-Медицина»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3FF37" w14:textId="77777777" w:rsidR="00020E2F" w:rsidRPr="002F6B67" w:rsidRDefault="00020E2F" w:rsidP="00C72ABF">
            <w:r w:rsidRPr="002F6B67">
              <w:t>г. Стерлитамак,</w:t>
            </w:r>
          </w:p>
          <w:p w14:paraId="5402D2F2" w14:textId="77777777" w:rsidR="00020E2F" w:rsidRPr="002F6B67" w:rsidRDefault="00020E2F" w:rsidP="00C72ABF">
            <w:r w:rsidRPr="002F6B67">
              <w:t>ул. Нагуманова, д.54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37252" w14:textId="77777777" w:rsidR="00020E2F" w:rsidRPr="002F6B67" w:rsidRDefault="00020E2F" w:rsidP="00C72ABF">
            <w:r w:rsidRPr="002F6B67">
              <w:t>Стационарная помощь,</w:t>
            </w:r>
          </w:p>
          <w:p w14:paraId="0125768E" w14:textId="77777777" w:rsidR="00020E2F" w:rsidRPr="002F6B67" w:rsidRDefault="00020E2F" w:rsidP="00C72ABF">
            <w:r w:rsidRPr="002F6B67">
              <w:t>стоматологическая помощь</w:t>
            </w:r>
          </w:p>
        </w:tc>
      </w:tr>
      <w:tr w:rsidR="00020E2F" w:rsidRPr="002F6B67" w14:paraId="027154CC"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4836F7" w14:textId="77777777" w:rsidR="00020E2F" w:rsidRPr="002F6B67" w:rsidRDefault="00020E2F" w:rsidP="00C72ABF">
            <w:pPr>
              <w:jc w:val="center"/>
              <w:rPr>
                <w:b/>
              </w:rPr>
            </w:pPr>
            <w:r w:rsidRPr="002F6B67">
              <w:rPr>
                <w:b/>
              </w:rPr>
              <w:t>г. Сызрань</w:t>
            </w:r>
          </w:p>
        </w:tc>
      </w:tr>
      <w:tr w:rsidR="00020E2F" w:rsidRPr="002F6B67" w14:paraId="32FC1A9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ED4A3" w14:textId="77777777" w:rsidR="00020E2F" w:rsidRPr="002F6B67" w:rsidRDefault="00020E2F" w:rsidP="00C72ABF">
            <w:pPr>
              <w:jc w:val="center"/>
            </w:pPr>
            <w:r w:rsidRPr="002F6B67">
              <w:t>300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04E18" w14:textId="77777777" w:rsidR="00020E2F" w:rsidRPr="002F6B67" w:rsidRDefault="00020E2F" w:rsidP="00C72ABF">
            <w:r w:rsidRPr="002F6B67">
              <w:t>НУЗ «Узловая больница на ст. Сызрань 1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0AB7C" w14:textId="77777777" w:rsidR="00020E2F" w:rsidRPr="002F6B67" w:rsidRDefault="00020E2F" w:rsidP="00C72ABF">
            <w:r w:rsidRPr="002F6B67">
              <w:t xml:space="preserve">г. Сызрань, ул. Октябрьская, 3  8(8464)-90-31-36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F99CD" w14:textId="77777777" w:rsidR="00020E2F" w:rsidRPr="002F6B67" w:rsidRDefault="00020E2F" w:rsidP="00C72ABF">
            <w:r w:rsidRPr="002F6B67">
              <w:t>Амбулаторно-поликлиническая помощь, стационарная помощь</w:t>
            </w:r>
          </w:p>
        </w:tc>
      </w:tr>
      <w:tr w:rsidR="00020E2F" w:rsidRPr="002F6B67" w14:paraId="30C32946" w14:textId="77777777" w:rsidTr="00020E2F">
        <w:trPr>
          <w:trHeight w:val="43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944FB9" w14:textId="77777777" w:rsidR="00020E2F" w:rsidRPr="002F6B67" w:rsidRDefault="00020E2F" w:rsidP="00C72ABF">
            <w:pPr>
              <w:jc w:val="center"/>
              <w:rPr>
                <w:b/>
              </w:rPr>
            </w:pPr>
            <w:r w:rsidRPr="002F6B67">
              <w:rPr>
                <w:b/>
              </w:rPr>
              <w:t>г. Тольятти</w:t>
            </w:r>
          </w:p>
        </w:tc>
      </w:tr>
      <w:tr w:rsidR="00020E2F" w:rsidRPr="002F6B67" w14:paraId="6CEA644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33DB1" w14:textId="77777777" w:rsidR="00020E2F" w:rsidRPr="002F6B67" w:rsidRDefault="00020E2F" w:rsidP="00C72ABF">
            <w:pPr>
              <w:jc w:val="center"/>
            </w:pPr>
            <w:r w:rsidRPr="002F6B67">
              <w:t>301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29248" w14:textId="77777777" w:rsidR="00020E2F" w:rsidRPr="002F6B67" w:rsidRDefault="00020E2F" w:rsidP="00C72ABF">
            <w:pPr>
              <w:autoSpaceDE w:val="0"/>
              <w:autoSpaceDN w:val="0"/>
              <w:adjustRightInd w:val="0"/>
              <w:ind w:right="50"/>
            </w:pPr>
            <w:r w:rsidRPr="002F6B67">
              <w:t xml:space="preserve">ГБУЗ СО "Тольяттинская городская поликлиника </w:t>
            </w:r>
          </w:p>
          <w:p w14:paraId="3222ABF9" w14:textId="77777777" w:rsidR="00020E2F" w:rsidRPr="002F6B67" w:rsidRDefault="00020E2F" w:rsidP="00C72ABF">
            <w:pPr>
              <w:autoSpaceDE w:val="0"/>
              <w:autoSpaceDN w:val="0"/>
              <w:adjustRightInd w:val="0"/>
              <w:ind w:right="50"/>
            </w:pPr>
            <w:r w:rsidRPr="002F6B67">
              <w:t>№ 4"</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C44CC" w14:textId="497D49A9" w:rsidR="00020E2F" w:rsidRPr="002F6B67" w:rsidRDefault="00020E2F" w:rsidP="00C72ABF">
            <w:pPr>
              <w:autoSpaceDE w:val="0"/>
              <w:autoSpaceDN w:val="0"/>
              <w:adjustRightInd w:val="0"/>
              <w:ind w:right="50"/>
            </w:pPr>
            <w:r w:rsidRPr="002F6B67">
              <w:t>445012 Самарская обл. г.</w:t>
            </w:r>
            <w:r w:rsidR="002B71B5" w:rsidRPr="002F6B67">
              <w:t> </w:t>
            </w:r>
            <w:r w:rsidRPr="002F6B67">
              <w:t>Тольятти ул. Матросова д.</w:t>
            </w:r>
            <w:r w:rsidR="002B71B5" w:rsidRPr="002F6B67">
              <w:t> </w:t>
            </w:r>
            <w:r w:rsidRPr="002F6B67">
              <w:t>19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8420A" w14:textId="77777777" w:rsidR="00020E2F" w:rsidRPr="002F6B67" w:rsidRDefault="00020E2F" w:rsidP="00C72ABF">
            <w:r w:rsidRPr="002F6B67">
              <w:t>Амбулаторно-поликлиническая помощь,</w:t>
            </w:r>
          </w:p>
        </w:tc>
      </w:tr>
      <w:tr w:rsidR="00020E2F" w:rsidRPr="002F6B67" w14:paraId="318AD6B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4FDBB" w14:textId="77777777" w:rsidR="00020E2F" w:rsidRPr="002F6B67" w:rsidRDefault="00020E2F" w:rsidP="00C72ABF">
            <w:pPr>
              <w:jc w:val="center"/>
            </w:pPr>
            <w:r w:rsidRPr="002F6B67">
              <w:t>302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6F354" w14:textId="77777777" w:rsidR="00020E2F" w:rsidRPr="002F6B67" w:rsidRDefault="00020E2F" w:rsidP="00C72ABF">
            <w:pPr>
              <w:autoSpaceDE w:val="0"/>
              <w:autoSpaceDN w:val="0"/>
              <w:adjustRightInd w:val="0"/>
              <w:ind w:right="50"/>
            </w:pPr>
            <w:r w:rsidRPr="002F6B67">
              <w:t xml:space="preserve">ГБУЗ СО "Тольяттинская городская поликлиника </w:t>
            </w:r>
          </w:p>
          <w:p w14:paraId="51C1DC38" w14:textId="77777777" w:rsidR="00020E2F" w:rsidRPr="002F6B67" w:rsidRDefault="00020E2F" w:rsidP="00C72ABF">
            <w:pPr>
              <w:autoSpaceDE w:val="0"/>
              <w:autoSpaceDN w:val="0"/>
              <w:adjustRightInd w:val="0"/>
              <w:ind w:right="50"/>
            </w:pPr>
            <w:r w:rsidRPr="002F6B67">
              <w:t>№ 2"</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A302E" w14:textId="77777777" w:rsidR="00020E2F" w:rsidRPr="002F6B67" w:rsidRDefault="00020E2F" w:rsidP="00C72ABF">
            <w:pPr>
              <w:autoSpaceDE w:val="0"/>
              <w:autoSpaceDN w:val="0"/>
              <w:adjustRightInd w:val="0"/>
              <w:ind w:right="50"/>
            </w:pPr>
            <w:r w:rsidRPr="002F6B67">
              <w:t>445009 Самарская обл.,</w:t>
            </w:r>
          </w:p>
          <w:p w14:paraId="0E871467" w14:textId="3DD43E4A" w:rsidR="00020E2F" w:rsidRPr="002F6B67" w:rsidRDefault="00020E2F" w:rsidP="00C72ABF">
            <w:pPr>
              <w:autoSpaceDE w:val="0"/>
              <w:autoSpaceDN w:val="0"/>
              <w:adjustRightInd w:val="0"/>
              <w:ind w:right="50"/>
            </w:pPr>
            <w:r w:rsidRPr="002F6B67">
              <w:t>г. Тольятти ул. Горького д.</w:t>
            </w:r>
            <w:r w:rsidR="002B71B5" w:rsidRPr="002F6B67">
              <w:t> </w:t>
            </w:r>
            <w:r w:rsidRPr="002F6B67">
              <w:t>61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67607" w14:textId="77777777" w:rsidR="00020E2F" w:rsidRPr="002F6B67" w:rsidRDefault="00020E2F" w:rsidP="00C72ABF">
            <w:r w:rsidRPr="002F6B67">
              <w:t>Амбулаторно-поликлиническая помощь,</w:t>
            </w:r>
          </w:p>
        </w:tc>
      </w:tr>
      <w:tr w:rsidR="00020E2F" w:rsidRPr="002F6B67" w14:paraId="4985C3C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F597" w14:textId="77777777" w:rsidR="00020E2F" w:rsidRPr="002F6B67" w:rsidRDefault="00020E2F" w:rsidP="00C72ABF">
            <w:pPr>
              <w:jc w:val="center"/>
            </w:pPr>
            <w:r w:rsidRPr="002F6B67">
              <w:t>303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66F09" w14:textId="451F41C4" w:rsidR="00020E2F" w:rsidRPr="002F6B67" w:rsidRDefault="00020E2F" w:rsidP="00C72ABF">
            <w:pPr>
              <w:autoSpaceDE w:val="0"/>
              <w:autoSpaceDN w:val="0"/>
              <w:adjustRightInd w:val="0"/>
              <w:ind w:right="50"/>
            </w:pPr>
            <w:r w:rsidRPr="002F6B67">
              <w:t xml:space="preserve">ГБУЗ СО </w:t>
            </w:r>
            <w:r w:rsidR="002B71B5" w:rsidRPr="002F6B67">
              <w:t>«</w:t>
            </w:r>
            <w:r w:rsidRPr="002F6B67">
              <w:t>Тольяттинская городская клиническая больница № 5</w:t>
            </w:r>
            <w:r w:rsidR="002B71B5"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E6331" w14:textId="77777777" w:rsidR="00020E2F" w:rsidRPr="002F6B67" w:rsidRDefault="00020E2F" w:rsidP="00C72ABF">
            <w:pPr>
              <w:autoSpaceDE w:val="0"/>
              <w:autoSpaceDN w:val="0"/>
              <w:adjustRightInd w:val="0"/>
              <w:ind w:right="50"/>
            </w:pPr>
            <w:r w:rsidRPr="002F6B67">
              <w:rPr>
                <w:shd w:val="clear" w:color="auto" w:fill="FFFFFF"/>
              </w:rPr>
              <w:t>445039, г. Тольятти, Здоровья б-р, 25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02E1C" w14:textId="77777777" w:rsidR="00020E2F" w:rsidRPr="002F6B67" w:rsidRDefault="00020E2F" w:rsidP="00C72ABF">
            <w:r w:rsidRPr="002F6B67">
              <w:t>Амбулаторно-поликлиническая помощь, стационарная помощь</w:t>
            </w:r>
          </w:p>
        </w:tc>
      </w:tr>
      <w:tr w:rsidR="00020E2F" w:rsidRPr="002F6B67" w14:paraId="134B0B8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5BBA9" w14:textId="77777777" w:rsidR="00020E2F" w:rsidRPr="002F6B67" w:rsidRDefault="00020E2F" w:rsidP="00C72ABF">
            <w:pPr>
              <w:jc w:val="center"/>
            </w:pPr>
            <w:r w:rsidRPr="002F6B67">
              <w:t>304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D059A" w14:textId="3C69942F" w:rsidR="00020E2F" w:rsidRPr="002F6B67" w:rsidRDefault="00020E2F" w:rsidP="00C72ABF">
            <w:pPr>
              <w:autoSpaceDE w:val="0"/>
              <w:autoSpaceDN w:val="0"/>
              <w:adjustRightInd w:val="0"/>
              <w:ind w:right="50"/>
            </w:pPr>
            <w:r w:rsidRPr="002F6B67">
              <w:t xml:space="preserve">ГБУЗ СО </w:t>
            </w:r>
            <w:r w:rsidR="00AC70B6" w:rsidRPr="002F6B67">
              <w:t>«</w:t>
            </w:r>
            <w:r w:rsidRPr="002F6B67">
              <w:t>Тольяттинская стоматологическая поликлиника № 3</w:t>
            </w:r>
            <w:r w:rsidR="00AC70B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CE287" w14:textId="0B152253" w:rsidR="00020E2F" w:rsidRPr="002F6B67" w:rsidRDefault="002B71B5" w:rsidP="00C72ABF">
            <w:pPr>
              <w:autoSpaceDE w:val="0"/>
              <w:autoSpaceDN w:val="0"/>
              <w:adjustRightInd w:val="0"/>
              <w:ind w:right="50"/>
            </w:pPr>
            <w:r w:rsidRPr="002F6B67">
              <w:rPr>
                <w:shd w:val="clear" w:color="auto" w:fill="FFFFFF"/>
              </w:rPr>
              <w:t>445008, г. Тольятти, ул. </w:t>
            </w:r>
            <w:r w:rsidR="00020E2F" w:rsidRPr="002F6B67">
              <w:rPr>
                <w:shd w:val="clear" w:color="auto" w:fill="FFFFFF"/>
              </w:rPr>
              <w:t>Лизы Чайкиной 67а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B1901" w14:textId="77777777" w:rsidR="00020E2F" w:rsidRPr="002F6B67" w:rsidRDefault="00020E2F" w:rsidP="00C72ABF">
            <w:r w:rsidRPr="002F6B67">
              <w:t>Стоматологическая помощь</w:t>
            </w:r>
          </w:p>
        </w:tc>
      </w:tr>
      <w:tr w:rsidR="00020E2F" w:rsidRPr="002F6B67" w14:paraId="7F410F3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66E3F" w14:textId="77777777" w:rsidR="00020E2F" w:rsidRPr="002F6B67" w:rsidRDefault="00020E2F" w:rsidP="00C72ABF">
            <w:pPr>
              <w:jc w:val="center"/>
            </w:pPr>
            <w:r w:rsidRPr="002F6B67">
              <w:t>305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03ACF" w14:textId="4B900F4E" w:rsidR="00020E2F" w:rsidRPr="002F6B67" w:rsidRDefault="00020E2F" w:rsidP="00C72ABF">
            <w:pPr>
              <w:autoSpaceDE w:val="0"/>
              <w:autoSpaceDN w:val="0"/>
              <w:adjustRightInd w:val="0"/>
              <w:ind w:right="50"/>
            </w:pPr>
            <w:r w:rsidRPr="002F6B67">
              <w:t xml:space="preserve">Стоматологическая клиника </w:t>
            </w:r>
            <w:r w:rsidR="00AC70B6" w:rsidRPr="002F6B67">
              <w:t>«</w:t>
            </w:r>
            <w:r w:rsidRPr="002F6B67">
              <w:t>Улыбка</w:t>
            </w:r>
            <w:r w:rsidR="00AC70B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CDB76" w14:textId="77777777" w:rsidR="00020E2F" w:rsidRPr="002F6B67" w:rsidRDefault="00020E2F" w:rsidP="00C72ABF">
            <w:pPr>
              <w:autoSpaceDE w:val="0"/>
              <w:autoSpaceDN w:val="0"/>
              <w:adjustRightInd w:val="0"/>
              <w:ind w:right="50"/>
            </w:pPr>
            <w:r w:rsidRPr="002F6B67">
              <w:rPr>
                <w:shd w:val="clear" w:color="auto" w:fill="FFFFFF"/>
              </w:rPr>
              <w:t>445022, г. Тольятти</w:t>
            </w:r>
            <w:r w:rsidRPr="002F6B67">
              <w:br/>
            </w:r>
            <w:r w:rsidRPr="002F6B67">
              <w:rPr>
                <w:shd w:val="clear" w:color="auto" w:fill="FFFFFF"/>
              </w:rPr>
              <w:t>ул. 50 лет Октября д.20А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C038D" w14:textId="77777777" w:rsidR="00020E2F" w:rsidRPr="002F6B67" w:rsidRDefault="00020E2F" w:rsidP="00C72ABF">
            <w:r w:rsidRPr="002F6B67">
              <w:t>Стоматологическая помощь</w:t>
            </w:r>
          </w:p>
        </w:tc>
      </w:tr>
      <w:tr w:rsidR="00020E2F" w:rsidRPr="002F6B67" w14:paraId="35BDD398"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DF18665" w14:textId="77777777" w:rsidR="00020E2F" w:rsidRPr="002F6B67" w:rsidRDefault="00020E2F" w:rsidP="00C72ABF">
            <w:pPr>
              <w:jc w:val="center"/>
              <w:rPr>
                <w:b/>
              </w:rPr>
            </w:pPr>
            <w:r w:rsidRPr="002F6B67">
              <w:rPr>
                <w:b/>
              </w:rPr>
              <w:t>г. Туймазы</w:t>
            </w:r>
          </w:p>
        </w:tc>
      </w:tr>
      <w:tr w:rsidR="00020E2F" w:rsidRPr="002F6B67" w14:paraId="5926D08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2E48" w14:textId="77777777" w:rsidR="00020E2F" w:rsidRPr="002F6B67" w:rsidRDefault="00020E2F" w:rsidP="00C72ABF">
            <w:pPr>
              <w:jc w:val="center"/>
            </w:pPr>
            <w:r w:rsidRPr="002F6B67">
              <w:t>306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B659D" w14:textId="480322B4" w:rsidR="00020E2F" w:rsidRPr="002F6B67" w:rsidRDefault="00020E2F" w:rsidP="00C72ABF">
            <w:r w:rsidRPr="002F6B67">
              <w:t xml:space="preserve">ООО </w:t>
            </w:r>
            <w:r w:rsidR="00AC70B6" w:rsidRPr="002F6B67">
              <w:t>«</w:t>
            </w:r>
            <w:r w:rsidRPr="002F6B67">
              <w:t>Доктор</w:t>
            </w:r>
            <w:r w:rsidR="00AC70B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5E942" w14:textId="77777777" w:rsidR="00020E2F" w:rsidRPr="002F6B67" w:rsidRDefault="00020E2F" w:rsidP="00C72ABF">
            <w:r w:rsidRPr="002F6B67">
              <w:t>452756, Россия, Республика Башкортостан, Туймазы, Гафурова, д.6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29624" w14:textId="77777777" w:rsidR="00020E2F" w:rsidRPr="002F6B67" w:rsidRDefault="00020E2F" w:rsidP="00C72ABF">
            <w:r w:rsidRPr="002F6B67">
              <w:t>Амбулаторно-поликлиническая помощь</w:t>
            </w:r>
          </w:p>
        </w:tc>
      </w:tr>
      <w:tr w:rsidR="00020E2F" w:rsidRPr="002F6B67" w14:paraId="0457E82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B7329" w14:textId="77777777" w:rsidR="00020E2F" w:rsidRPr="002F6B67" w:rsidRDefault="00020E2F" w:rsidP="00C72ABF">
            <w:pPr>
              <w:jc w:val="center"/>
            </w:pPr>
            <w:r w:rsidRPr="002F6B67">
              <w:t>307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DBFBD" w14:textId="63A50B82" w:rsidR="00020E2F" w:rsidRPr="002F6B67" w:rsidRDefault="00020E2F" w:rsidP="00C72ABF">
            <w:r w:rsidRPr="002F6B67">
              <w:t xml:space="preserve">ООО </w:t>
            </w:r>
            <w:r w:rsidR="00AC70B6" w:rsidRPr="002F6B67">
              <w:t>«</w:t>
            </w:r>
            <w:r w:rsidRPr="002F6B67">
              <w:t>Доктор+</w:t>
            </w:r>
            <w:r w:rsidR="00AC70B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19950" w14:textId="77777777" w:rsidR="00020E2F" w:rsidRPr="002F6B67" w:rsidRDefault="00020E2F" w:rsidP="00C72ABF">
            <w:r w:rsidRPr="002F6B67">
              <w:t>452756, Россия, Республика Башкортостан, Туймазы, Гафурова, д.5б, офис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3823A" w14:textId="77777777" w:rsidR="00020E2F" w:rsidRPr="002F6B67" w:rsidRDefault="00020E2F" w:rsidP="00C72ABF">
            <w:r w:rsidRPr="002F6B67">
              <w:t>Амбулаторно-поликлиническая помощь</w:t>
            </w:r>
          </w:p>
        </w:tc>
      </w:tr>
      <w:tr w:rsidR="00020E2F" w:rsidRPr="002F6B67" w14:paraId="425AF27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0F389" w14:textId="77777777" w:rsidR="00020E2F" w:rsidRPr="002F6B67" w:rsidRDefault="00020E2F" w:rsidP="00C72ABF">
            <w:pPr>
              <w:jc w:val="center"/>
            </w:pPr>
            <w:r w:rsidRPr="002F6B67">
              <w:t>308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B956D" w14:textId="2F3D4AE8" w:rsidR="00020E2F" w:rsidRPr="002F6B67" w:rsidRDefault="00020E2F" w:rsidP="00C72ABF">
            <w:r w:rsidRPr="002F6B67">
              <w:t xml:space="preserve">ООО </w:t>
            </w:r>
            <w:r w:rsidR="00AC70B6" w:rsidRPr="002F6B67">
              <w:t>«</w:t>
            </w:r>
            <w:r w:rsidRPr="002F6B67">
              <w:t>Улыбка</w:t>
            </w:r>
            <w:r w:rsidR="00AC70B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05B74" w14:textId="333FE256" w:rsidR="00020E2F" w:rsidRPr="002F6B67" w:rsidRDefault="00020E2F" w:rsidP="00C72ABF">
            <w:r w:rsidRPr="002F6B67">
              <w:t>Россия, Республика Башкортостан, Туймазы, пр.</w:t>
            </w:r>
            <w:r w:rsidR="00AC70B6" w:rsidRPr="002F6B67">
              <w:t> </w:t>
            </w:r>
            <w:r w:rsidRPr="002F6B67">
              <w:t>Ленина, д.19, кв.3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13780" w14:textId="77777777" w:rsidR="00020E2F" w:rsidRPr="002F6B67" w:rsidRDefault="00020E2F" w:rsidP="00C72ABF">
            <w:r w:rsidRPr="002F6B67">
              <w:t>Стоматологическая помощь</w:t>
            </w:r>
          </w:p>
        </w:tc>
      </w:tr>
      <w:tr w:rsidR="00020E2F" w:rsidRPr="002F6B67" w14:paraId="5C53229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52F60" w14:textId="77777777" w:rsidR="00020E2F" w:rsidRPr="002F6B67" w:rsidRDefault="00020E2F" w:rsidP="00C72ABF">
            <w:pPr>
              <w:jc w:val="center"/>
            </w:pPr>
            <w:r w:rsidRPr="002F6B67">
              <w:t>309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755C8" w14:textId="4155814A" w:rsidR="00020E2F" w:rsidRPr="002F6B67" w:rsidRDefault="00020E2F" w:rsidP="00C72ABF">
            <w:r w:rsidRPr="002F6B67">
              <w:t xml:space="preserve">ГБУЗ РБ </w:t>
            </w:r>
            <w:r w:rsidR="00AC70B6" w:rsidRPr="002F6B67">
              <w:t>«</w:t>
            </w:r>
            <w:r w:rsidRPr="002F6B67">
              <w:t>Туймазинская центральная районная больница</w:t>
            </w:r>
            <w:r w:rsidR="00AC70B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2C6AE" w14:textId="77777777" w:rsidR="00020E2F" w:rsidRPr="002F6B67" w:rsidRDefault="00020E2F" w:rsidP="00C72ABF">
            <w:r w:rsidRPr="002F6B67">
              <w:t>Россия, Республика Башкортостан, Туймазы, Ленина, д.16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CBFB3" w14:textId="77777777" w:rsidR="00020E2F" w:rsidRPr="002F6B67" w:rsidRDefault="00020E2F" w:rsidP="00C72ABF">
            <w:r w:rsidRPr="002F6B67">
              <w:t>Амбулаторно-поликлиническая помощь, стационарная помощь</w:t>
            </w:r>
          </w:p>
        </w:tc>
      </w:tr>
      <w:tr w:rsidR="00020E2F" w:rsidRPr="002F6B67" w14:paraId="032850D9" w14:textId="77777777" w:rsidTr="00020E2F">
        <w:trPr>
          <w:trHeight w:val="3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6328FC" w14:textId="77777777" w:rsidR="00020E2F" w:rsidRPr="002F6B67" w:rsidRDefault="00020E2F" w:rsidP="00C72ABF">
            <w:pPr>
              <w:jc w:val="center"/>
              <w:rPr>
                <w:b/>
              </w:rPr>
            </w:pPr>
            <w:r w:rsidRPr="002F6B67">
              <w:rPr>
                <w:b/>
              </w:rPr>
              <w:t>г. Ульяновск</w:t>
            </w:r>
          </w:p>
        </w:tc>
      </w:tr>
      <w:tr w:rsidR="00020E2F" w:rsidRPr="002F6B67" w14:paraId="1E06AF3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4DB4" w14:textId="77777777" w:rsidR="00020E2F" w:rsidRPr="002F6B67" w:rsidRDefault="00020E2F" w:rsidP="00C72ABF">
            <w:pPr>
              <w:jc w:val="center"/>
            </w:pPr>
            <w:r w:rsidRPr="002F6B67">
              <w:t>310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BC710" w14:textId="77777777" w:rsidR="00020E2F" w:rsidRPr="002F6B67" w:rsidRDefault="00020E2F" w:rsidP="00C72ABF">
            <w:r w:rsidRPr="002F6B67">
              <w:t>ГУЗ Ульяновская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A117D" w14:textId="77777777" w:rsidR="00AC70B6" w:rsidRPr="002F6B67" w:rsidRDefault="00020E2F" w:rsidP="00C72ABF">
            <w:r w:rsidRPr="002F6B67">
              <w:t>г. Ульяновск, ул.</w:t>
            </w:r>
            <w:r w:rsidR="00AC70B6" w:rsidRPr="002F6B67">
              <w:t> </w:t>
            </w:r>
            <w:r w:rsidRPr="002F6B67">
              <w:t xml:space="preserve">III Интернационала, </w:t>
            </w:r>
          </w:p>
          <w:p w14:paraId="1EF08509" w14:textId="3F986FE9" w:rsidR="00020E2F" w:rsidRPr="002F6B67" w:rsidRDefault="00020E2F" w:rsidP="00C72ABF">
            <w:r w:rsidRPr="002F6B67">
              <w:t xml:space="preserve">7 (8422) 32-87-82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C640B" w14:textId="77777777" w:rsidR="00020E2F" w:rsidRPr="002F6B67" w:rsidRDefault="00020E2F" w:rsidP="00C72ABF">
            <w:r w:rsidRPr="002F6B67">
              <w:t>Амбулаторно-поликлиническая помощь, стационарная помощь</w:t>
            </w:r>
          </w:p>
        </w:tc>
      </w:tr>
      <w:tr w:rsidR="00020E2F" w:rsidRPr="002F6B67" w14:paraId="3516A90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BE9A9" w14:textId="77777777" w:rsidR="00020E2F" w:rsidRPr="002F6B67" w:rsidRDefault="00020E2F" w:rsidP="00C72ABF">
            <w:pPr>
              <w:jc w:val="center"/>
            </w:pPr>
            <w:r w:rsidRPr="002F6B67">
              <w:t>311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F995E" w14:textId="77777777" w:rsidR="00020E2F" w:rsidRPr="002F6B67" w:rsidRDefault="00020E2F" w:rsidP="00C72ABF">
            <w:r w:rsidRPr="002F6B67">
              <w:t>НУЗ «Отделенческая больница на станции Ульяновск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16950" w14:textId="77777777" w:rsidR="00AC70B6" w:rsidRPr="002F6B67" w:rsidRDefault="00020E2F" w:rsidP="00C72ABF">
            <w:r w:rsidRPr="002F6B67">
              <w:t>г. Ульяновск, ул.</w:t>
            </w:r>
            <w:r w:rsidR="00AC70B6" w:rsidRPr="002F6B67">
              <w:t> </w:t>
            </w:r>
            <w:r w:rsidRPr="002F6B67">
              <w:t xml:space="preserve">Хрустальная, </w:t>
            </w:r>
          </w:p>
          <w:p w14:paraId="166B5BA2" w14:textId="153B9720" w:rsidR="00020E2F" w:rsidRPr="002F6B67" w:rsidRDefault="00020E2F" w:rsidP="00C72ABF">
            <w:r w:rsidRPr="002F6B67">
              <w:t xml:space="preserve">3 (8422) 37-25-94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70279"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62F5FAF"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5F0AD5" w14:textId="77777777" w:rsidR="00020E2F" w:rsidRPr="002F6B67" w:rsidRDefault="00020E2F" w:rsidP="00C72ABF">
            <w:pPr>
              <w:jc w:val="center"/>
              <w:rPr>
                <w:b/>
              </w:rPr>
            </w:pPr>
            <w:r w:rsidRPr="002F6B67">
              <w:rPr>
                <w:b/>
              </w:rPr>
              <w:t>г. Уфа</w:t>
            </w:r>
          </w:p>
        </w:tc>
      </w:tr>
      <w:tr w:rsidR="00020E2F" w:rsidRPr="002F6B67" w14:paraId="0E4C8B2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6BE0E" w14:textId="77777777" w:rsidR="00020E2F" w:rsidRPr="002F6B67" w:rsidRDefault="00020E2F" w:rsidP="00C72ABF">
            <w:pPr>
              <w:jc w:val="center"/>
            </w:pPr>
            <w:r w:rsidRPr="002F6B67">
              <w:t>312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5CDC3" w14:textId="77777777" w:rsidR="00020E2F" w:rsidRPr="002F6B67" w:rsidRDefault="00020E2F" w:rsidP="00C72ABF">
            <w:r w:rsidRPr="002F6B67">
              <w:t xml:space="preserve"> ООО «Лечебно-диагностический центр Международного института биологических систем-Уфа»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3B844" w14:textId="77777777" w:rsidR="00020E2F" w:rsidRPr="002F6B67" w:rsidRDefault="00020E2F" w:rsidP="00C72ABF">
            <w:r w:rsidRPr="002F6B67">
              <w:t>450054, РБ, г. Уфа, Проспект Октября, д. 71/1, телефон/факс: (347) 246-03-45.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0B716" w14:textId="77777777" w:rsidR="00020E2F" w:rsidRPr="002F6B67" w:rsidRDefault="00020E2F" w:rsidP="00C72ABF">
            <w:r w:rsidRPr="002F6B67">
              <w:t>Амбулаторно-поликлиническая помощь (проведение МРТ)</w:t>
            </w:r>
          </w:p>
        </w:tc>
      </w:tr>
      <w:tr w:rsidR="00020E2F" w:rsidRPr="002F6B67" w14:paraId="2C37E06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4226D" w14:textId="77777777" w:rsidR="00020E2F" w:rsidRPr="002F6B67" w:rsidRDefault="00020E2F" w:rsidP="00C72ABF">
            <w:pPr>
              <w:jc w:val="center"/>
            </w:pPr>
            <w:r w:rsidRPr="002F6B67">
              <w:t>313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98AB6" w14:textId="77777777" w:rsidR="00020E2F" w:rsidRPr="002F6B67" w:rsidRDefault="00020E2F" w:rsidP="00C72ABF">
            <w:pPr>
              <w:suppressAutoHyphens/>
            </w:pPr>
            <w:r w:rsidRPr="002F6B67">
              <w:rPr>
                <w:rFonts w:eastAsia="Calibri"/>
              </w:rPr>
              <w:t>ЧУЗ «КБ «РЖД-Медицина» г. Уфа»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B3D29" w14:textId="21F16A32" w:rsidR="00020E2F" w:rsidRPr="002F6B67" w:rsidRDefault="00AC70B6" w:rsidP="00C72ABF">
            <w:r w:rsidRPr="002F6B67">
              <w:t>Республика Башкортостан, г. </w:t>
            </w:r>
            <w:r w:rsidR="00020E2F" w:rsidRPr="002F6B67">
              <w:t>Уфа, ул. Союзная, 35,</w:t>
            </w:r>
          </w:p>
          <w:p w14:paraId="23262DF4" w14:textId="77777777" w:rsidR="00020E2F" w:rsidRPr="002F6B67" w:rsidRDefault="00020E2F" w:rsidP="00C72ABF">
            <w:r w:rsidRPr="002F6B67">
              <w:t>г. Уфа, ул. Карла Маркса, 69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DBE3D" w14:textId="77777777" w:rsidR="00020E2F" w:rsidRPr="002F6B67" w:rsidRDefault="00020E2F" w:rsidP="00C72ABF">
            <w:pPr>
              <w:rPr>
                <w:u w:val="single"/>
              </w:rPr>
            </w:pPr>
            <w:r w:rsidRPr="002F6B67">
              <w:t>Стационарная помощь,  стоматологическая помощь</w:t>
            </w:r>
          </w:p>
        </w:tc>
      </w:tr>
      <w:tr w:rsidR="00020E2F" w:rsidRPr="002F6B67" w14:paraId="3BA3835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8E319" w14:textId="77777777" w:rsidR="00020E2F" w:rsidRPr="002F6B67" w:rsidRDefault="00020E2F" w:rsidP="00C72ABF">
            <w:pPr>
              <w:jc w:val="center"/>
            </w:pPr>
            <w:r w:rsidRPr="002F6B67">
              <w:t>314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D36CF" w14:textId="77777777" w:rsidR="00020E2F" w:rsidRPr="002F6B67" w:rsidRDefault="00020E2F" w:rsidP="00C72ABF">
            <w:r w:rsidRPr="002F6B67">
              <w:t>МУ Городская клиническая больница № 21</w:t>
            </w:r>
          </w:p>
          <w:p w14:paraId="23CC7F70" w14:textId="77777777" w:rsidR="00020E2F" w:rsidRPr="002F6B67" w:rsidRDefault="00020E2F" w:rsidP="00C72ABF"/>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1B62A" w14:textId="32EC3F12" w:rsidR="00020E2F" w:rsidRPr="002F6B67" w:rsidRDefault="00020E2F" w:rsidP="00C72ABF">
            <w:r w:rsidRPr="002F6B67">
              <w:t>г. Уфа, ул. Лесной проезд, д.</w:t>
            </w:r>
            <w:r w:rsidR="00AC70B6" w:rsidRPr="002F6B67">
              <w:t> </w:t>
            </w:r>
            <w:r w:rsidRPr="002F6B67">
              <w:t>3 (347) 232-30-33  куратор по ДМС, приемное отделение 232-14-77, 232-32-98 регистратура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6583A" w14:textId="77777777" w:rsidR="00020E2F" w:rsidRPr="002F6B67" w:rsidRDefault="00020E2F" w:rsidP="00C72ABF">
            <w:r w:rsidRPr="002F6B67">
              <w:t>Амбулаторно-поликлиническая помощь (проведение МРТ)</w:t>
            </w:r>
          </w:p>
        </w:tc>
      </w:tr>
      <w:tr w:rsidR="00020E2F" w:rsidRPr="002F6B67" w14:paraId="7DA2D42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3358B" w14:textId="77777777" w:rsidR="00020E2F" w:rsidRPr="002F6B67" w:rsidRDefault="00020E2F" w:rsidP="00C72ABF">
            <w:pPr>
              <w:jc w:val="center"/>
            </w:pPr>
            <w:r w:rsidRPr="002F6B67">
              <w:t>315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9D629" w14:textId="77777777" w:rsidR="00020E2F" w:rsidRPr="002F6B67" w:rsidRDefault="00020E2F" w:rsidP="00C72ABF">
            <w:r w:rsidRPr="002F6B67">
              <w:t>ООО «МЦ Меги»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9B35F" w14:textId="77777777" w:rsidR="00020E2F" w:rsidRPr="002F6B67" w:rsidRDefault="00020E2F" w:rsidP="00C72ABF">
            <w:r w:rsidRPr="002F6B67">
              <w:t>г. Уфа, ул. 50 лет СССР, д.30/1 (347) 246-08-90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2FA22" w14:textId="77777777" w:rsidR="00020E2F" w:rsidRPr="002F6B67" w:rsidRDefault="00020E2F" w:rsidP="00C72ABF">
            <w:r w:rsidRPr="002F6B67">
              <w:t>Амбулаторно-поликлиническая помощь (проведение МРТ)</w:t>
            </w:r>
          </w:p>
        </w:tc>
      </w:tr>
      <w:tr w:rsidR="00020E2F" w:rsidRPr="002F6B67" w14:paraId="3FCF8DA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1A1ED" w14:textId="77777777" w:rsidR="00020E2F" w:rsidRPr="002F6B67" w:rsidRDefault="00020E2F" w:rsidP="00C72ABF">
            <w:pPr>
              <w:jc w:val="center"/>
            </w:pPr>
            <w:r w:rsidRPr="002F6B67">
              <w:t>316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DDF22" w14:textId="77777777" w:rsidR="00020E2F" w:rsidRPr="002F6B67" w:rsidRDefault="00020E2F" w:rsidP="00C72ABF">
            <w:r w:rsidRPr="002F6B67">
              <w:t>МУ «Поликлиника № 43</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5F39E" w14:textId="77777777" w:rsidR="00020E2F" w:rsidRPr="002F6B67" w:rsidRDefault="00020E2F" w:rsidP="00C72ABF">
            <w:r w:rsidRPr="002F6B67">
              <w:t>г. Уфа, ул. Рыльского, 10, ул. маршала Жукова,4/1; (347) 236-61-63, 236-61-92 регистратура на ул. Жукова 234-87-73, 234-89-19 регистратура на ул. Рыльского</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FCD30" w14:textId="77777777" w:rsidR="00020E2F" w:rsidRPr="002F6B67" w:rsidRDefault="00020E2F" w:rsidP="00C72ABF">
            <w:r w:rsidRPr="002F6B67">
              <w:t>Амбулаторно-поликлиническая помощь</w:t>
            </w:r>
          </w:p>
        </w:tc>
      </w:tr>
      <w:tr w:rsidR="00020E2F" w:rsidRPr="002F6B67" w14:paraId="1ECE3A0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9B94D" w14:textId="77777777" w:rsidR="00020E2F" w:rsidRPr="002F6B67" w:rsidRDefault="00020E2F" w:rsidP="00C72ABF">
            <w:pPr>
              <w:jc w:val="center"/>
            </w:pPr>
            <w:r w:rsidRPr="002F6B67">
              <w:t>317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687F5" w14:textId="503D9F26" w:rsidR="00020E2F" w:rsidRPr="002F6B67" w:rsidRDefault="00020E2F" w:rsidP="00C72ABF">
            <w:r w:rsidRPr="002F6B67">
              <w:t xml:space="preserve">ОАО  ЛОЦ "Энергетик" (ОАО </w:t>
            </w:r>
            <w:r w:rsidR="00AC70B6" w:rsidRPr="002F6B67">
              <w:t>«</w:t>
            </w:r>
            <w:r w:rsidRPr="002F6B67">
              <w:t>Башкирэнерго</w:t>
            </w:r>
            <w:r w:rsidR="00AC70B6" w:rsidRPr="002F6B67">
              <w:t>»</w:t>
            </w:r>
            <w:r w:rsidRPr="002F6B67">
              <w:t xml:space="preserve"> - ранее, переименовались)</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A7256" w14:textId="77777777" w:rsidR="00020E2F" w:rsidRPr="002F6B67" w:rsidRDefault="00020E2F" w:rsidP="00C72ABF">
            <w:r w:rsidRPr="002F6B67">
              <w:t>г. Уфа, ул. Большая Гражданская, 51(347) 282-64-00 регистратура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106C9" w14:textId="77777777" w:rsidR="00020E2F" w:rsidRPr="002F6B67" w:rsidRDefault="00020E2F" w:rsidP="00C72ABF">
            <w:r w:rsidRPr="002F6B67">
              <w:t>Амбулаторно-поликлиническая помощь</w:t>
            </w:r>
          </w:p>
        </w:tc>
      </w:tr>
      <w:tr w:rsidR="00020E2F" w:rsidRPr="002F6B67" w14:paraId="728A66B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5767C" w14:textId="77777777" w:rsidR="00020E2F" w:rsidRPr="002F6B67" w:rsidRDefault="00020E2F" w:rsidP="00C72ABF">
            <w:pPr>
              <w:jc w:val="center"/>
            </w:pPr>
            <w:r w:rsidRPr="002F6B67">
              <w:t>318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F5F9E" w14:textId="5D63DFB8" w:rsidR="00020E2F" w:rsidRPr="002F6B67" w:rsidRDefault="00020E2F" w:rsidP="00C72ABF">
            <w:r w:rsidRPr="002F6B67">
              <w:t xml:space="preserve">МУ </w:t>
            </w:r>
            <w:r w:rsidR="00AC70B6" w:rsidRPr="002F6B67">
              <w:t>«</w:t>
            </w:r>
            <w:r w:rsidRPr="002F6B67">
              <w:t>Больница скорой медицинской помощи</w:t>
            </w:r>
            <w:r w:rsidR="00AC70B6"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11CF" w14:textId="77777777" w:rsidR="00020E2F" w:rsidRPr="002F6B67" w:rsidRDefault="00020E2F" w:rsidP="00C72ABF">
            <w:r w:rsidRPr="002F6B67">
              <w:t>г. Уфа, ул. Батырская, 39/2 (347) 255-44-66 приемное отделение 255-22-30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BEAC5" w14:textId="77777777" w:rsidR="00020E2F" w:rsidRPr="002F6B67" w:rsidRDefault="00020E2F" w:rsidP="00C72ABF">
            <w:r w:rsidRPr="002F6B67">
              <w:t>Амбулаторно-поликлиническая помощь</w:t>
            </w:r>
          </w:p>
        </w:tc>
      </w:tr>
      <w:tr w:rsidR="00020E2F" w:rsidRPr="002F6B67" w14:paraId="3B5960D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3BB45" w14:textId="77777777" w:rsidR="00020E2F" w:rsidRPr="002F6B67" w:rsidRDefault="00020E2F" w:rsidP="00C72ABF">
            <w:pPr>
              <w:jc w:val="center"/>
            </w:pPr>
            <w:r w:rsidRPr="002F6B67">
              <w:t>319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42DD8" w14:textId="77777777" w:rsidR="00020E2F" w:rsidRPr="002F6B67" w:rsidRDefault="00020E2F" w:rsidP="00C72ABF">
            <w:r w:rsidRPr="002F6B67">
              <w:t>ГОУ ВПО БГМУ Росздрава (Клиника БГМУ)</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F80E6" w14:textId="77777777" w:rsidR="00020E2F" w:rsidRPr="002F6B67" w:rsidRDefault="00020E2F" w:rsidP="00C72ABF">
            <w:r w:rsidRPr="002F6B67">
              <w:t>г. Уфа, ул. Шафиева, д. 2 рег.223-11-29, 223-15-08, п/п тер 225-29-73, п/п хир. 223-11-17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0D1B2" w14:textId="77777777" w:rsidR="00020E2F" w:rsidRPr="002F6B67" w:rsidRDefault="00020E2F" w:rsidP="00C72ABF">
            <w:r w:rsidRPr="002F6B67">
              <w:t>Амбулаторно-поликлиническая помощь, стационарная помощь</w:t>
            </w:r>
          </w:p>
        </w:tc>
      </w:tr>
      <w:tr w:rsidR="00020E2F" w:rsidRPr="002F6B67" w14:paraId="57358BE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52DBC" w14:textId="77777777" w:rsidR="00020E2F" w:rsidRPr="002F6B67" w:rsidRDefault="00020E2F" w:rsidP="00C72ABF">
            <w:pPr>
              <w:jc w:val="center"/>
            </w:pPr>
            <w:r w:rsidRPr="002F6B67">
              <w:t>320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87B62" w14:textId="77992238" w:rsidR="00020E2F" w:rsidRPr="002F6B67" w:rsidRDefault="00020E2F" w:rsidP="00C72ABF">
            <w:r w:rsidRPr="002F6B67">
              <w:t xml:space="preserve">ГУ </w:t>
            </w:r>
            <w:r w:rsidR="00AC70B6" w:rsidRPr="002F6B67">
              <w:t>«</w:t>
            </w:r>
            <w:r w:rsidRPr="002F6B67">
              <w:t>Уфимский научноисследовательский институт Глазных болезней  Аакадемии наук РБ</w:t>
            </w:r>
            <w:r w:rsidR="00AC70B6" w:rsidRPr="002F6B67">
              <w:t>»</w:t>
            </w:r>
            <w:r w:rsidRPr="002F6B67">
              <w:t xml:space="preserve"> (УФНИИ ГБ АН 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242A1" w14:textId="77777777" w:rsidR="00020E2F" w:rsidRPr="002F6B67" w:rsidRDefault="00020E2F" w:rsidP="00C72ABF">
            <w:r w:rsidRPr="002F6B67">
              <w:t>г. Уфа, ул. Пушкина, 90 (корпус №1- стационар) ул. Авроры, 14 (корпус №2 - стационар и поликлиника) (347) 255-30-75 регистратура консульт.-поликл. отделения д/взрослых; 255-31-12 приемное отделение с экстренной помощью 255-31-12 приемное отделение с экстре</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0722" w14:textId="77777777" w:rsidR="00020E2F" w:rsidRPr="002F6B67" w:rsidRDefault="00020E2F" w:rsidP="00C72ABF">
            <w:r w:rsidRPr="002F6B67">
              <w:t>Стационарная помощь</w:t>
            </w:r>
          </w:p>
        </w:tc>
      </w:tr>
      <w:tr w:rsidR="00020E2F" w:rsidRPr="002F6B67" w14:paraId="586A110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3F920" w14:textId="77777777" w:rsidR="00020E2F" w:rsidRPr="002F6B67" w:rsidRDefault="00020E2F" w:rsidP="00C72ABF">
            <w:pPr>
              <w:jc w:val="center"/>
            </w:pPr>
            <w:r w:rsidRPr="002F6B67">
              <w:t>321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917EB" w14:textId="77777777" w:rsidR="00020E2F" w:rsidRPr="002F6B67" w:rsidRDefault="00020E2F" w:rsidP="00C72ABF">
            <w:r w:rsidRPr="002F6B67">
              <w:t>ООО «Табиб плюс»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75D4C" w14:textId="77777777" w:rsidR="00020E2F" w:rsidRPr="002F6B67" w:rsidRDefault="00020E2F" w:rsidP="00C72ABF">
            <w:r w:rsidRPr="002F6B67">
              <w:t>450061  г. Уфа, ул.50-лет СССР, 50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31F06" w14:textId="77777777" w:rsidR="00020E2F" w:rsidRPr="002F6B67" w:rsidRDefault="00020E2F" w:rsidP="00C72ABF">
            <w:r w:rsidRPr="002F6B67">
              <w:t>Стоматологическая помощь</w:t>
            </w:r>
          </w:p>
        </w:tc>
      </w:tr>
      <w:tr w:rsidR="00020E2F" w:rsidRPr="002F6B67" w14:paraId="46D42C0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C304D" w14:textId="77777777" w:rsidR="00020E2F" w:rsidRPr="002F6B67" w:rsidRDefault="00020E2F" w:rsidP="00C72ABF">
            <w:pPr>
              <w:jc w:val="center"/>
            </w:pPr>
            <w:r w:rsidRPr="002F6B67">
              <w:t>322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5F65A" w14:textId="77777777" w:rsidR="00020E2F" w:rsidRPr="002F6B67" w:rsidRDefault="00020E2F" w:rsidP="00C72ABF">
            <w:r w:rsidRPr="002F6B67">
              <w:t>ООО «Табиб плюс»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8C89E" w14:textId="77777777" w:rsidR="00020E2F" w:rsidRPr="002F6B67" w:rsidRDefault="00020E2F" w:rsidP="00C72ABF">
            <w:r w:rsidRPr="002F6B67">
              <w:t>г. Уфа  ул. Ферина, 8 (347) 264-50-57, 239-50-16, 251-27-71, 248-87-21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1ADC" w14:textId="77777777" w:rsidR="00020E2F" w:rsidRPr="002F6B67" w:rsidRDefault="00020E2F" w:rsidP="00C72ABF">
            <w:r w:rsidRPr="002F6B67">
              <w:t>Стоматологическая помощь</w:t>
            </w:r>
          </w:p>
        </w:tc>
      </w:tr>
      <w:tr w:rsidR="00020E2F" w:rsidRPr="002F6B67" w14:paraId="3C8DEB2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92A82" w14:textId="77777777" w:rsidR="00020E2F" w:rsidRPr="002F6B67" w:rsidRDefault="00020E2F" w:rsidP="00C72ABF">
            <w:pPr>
              <w:jc w:val="center"/>
            </w:pPr>
            <w:r w:rsidRPr="002F6B67">
              <w:t>323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098A3" w14:textId="77777777" w:rsidR="00020E2F" w:rsidRPr="002F6B67" w:rsidRDefault="00020E2F" w:rsidP="00C72ABF">
            <w:r w:rsidRPr="002F6B67">
              <w:t>ООО «Табиб плюс»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C9621" w14:textId="77777777" w:rsidR="00020E2F" w:rsidRPr="002F6B67" w:rsidRDefault="00020E2F" w:rsidP="00C72ABF">
            <w:r w:rsidRPr="002F6B67">
              <w:t>г. Уфа  ул. Гафури, 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86600" w14:textId="77777777" w:rsidR="00020E2F" w:rsidRPr="002F6B67" w:rsidRDefault="00020E2F" w:rsidP="00C72ABF">
            <w:r w:rsidRPr="002F6B67">
              <w:t>Стоматологическая помощь</w:t>
            </w:r>
          </w:p>
        </w:tc>
      </w:tr>
      <w:tr w:rsidR="00020E2F" w:rsidRPr="002F6B67" w14:paraId="3FB2FAE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26F17" w14:textId="77777777" w:rsidR="00020E2F" w:rsidRPr="002F6B67" w:rsidRDefault="00020E2F" w:rsidP="00C72ABF">
            <w:pPr>
              <w:jc w:val="center"/>
            </w:pPr>
            <w:r w:rsidRPr="002F6B67">
              <w:t>324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C82DF" w14:textId="77777777" w:rsidR="00020E2F" w:rsidRPr="002F6B67" w:rsidRDefault="00020E2F" w:rsidP="00C72ABF">
            <w:r w:rsidRPr="002F6B67">
              <w:t>ООО «Табиб плюс»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583B9" w14:textId="77777777" w:rsidR="00020E2F" w:rsidRPr="002F6B67" w:rsidRDefault="00020E2F" w:rsidP="00C72ABF">
            <w:r w:rsidRPr="002F6B67">
              <w:t>г. Уфа  ул. Российская, 45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B1A76" w14:textId="77777777" w:rsidR="00020E2F" w:rsidRPr="002F6B67" w:rsidRDefault="00020E2F" w:rsidP="00C72ABF">
            <w:r w:rsidRPr="002F6B67">
              <w:t>Стоматологическая помощь</w:t>
            </w:r>
          </w:p>
        </w:tc>
      </w:tr>
      <w:tr w:rsidR="00020E2F" w:rsidRPr="002F6B67" w14:paraId="7B63C34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16309" w14:textId="77777777" w:rsidR="00020E2F" w:rsidRPr="002F6B67" w:rsidRDefault="00020E2F" w:rsidP="00C72ABF">
            <w:pPr>
              <w:jc w:val="center"/>
            </w:pPr>
            <w:r w:rsidRPr="002F6B67">
              <w:t>325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143A8" w14:textId="77777777" w:rsidR="00020E2F" w:rsidRPr="002F6B67" w:rsidRDefault="00020E2F" w:rsidP="00C72ABF">
            <w:r w:rsidRPr="002F6B67">
              <w:t>ООО «Табиб плюс»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D79BF" w14:textId="77777777" w:rsidR="00020E2F" w:rsidRPr="002F6B67" w:rsidRDefault="00020E2F" w:rsidP="00C72ABF">
            <w:r w:rsidRPr="002F6B67">
              <w:t xml:space="preserve">г. Уфа  ул. Свобода, 6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45593" w14:textId="77777777" w:rsidR="00020E2F" w:rsidRPr="002F6B67" w:rsidRDefault="00020E2F" w:rsidP="00C72ABF">
            <w:r w:rsidRPr="002F6B67">
              <w:t>Стоматологическая помощь</w:t>
            </w:r>
          </w:p>
        </w:tc>
      </w:tr>
      <w:tr w:rsidR="00020E2F" w:rsidRPr="002F6B67" w14:paraId="1517F91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7D463" w14:textId="77777777" w:rsidR="00020E2F" w:rsidRPr="002F6B67" w:rsidRDefault="00020E2F" w:rsidP="00C72ABF">
            <w:pPr>
              <w:jc w:val="center"/>
            </w:pPr>
            <w:r w:rsidRPr="002F6B67">
              <w:t>326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BA007" w14:textId="77777777" w:rsidR="00020E2F" w:rsidRPr="002F6B67" w:rsidRDefault="00020E2F" w:rsidP="00C72ABF">
            <w:r w:rsidRPr="002F6B67">
              <w:t>МУ «Стоматологическая поликлиника № 8»</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6D9A6" w14:textId="77777777" w:rsidR="00020E2F" w:rsidRPr="002F6B67" w:rsidRDefault="00020E2F" w:rsidP="00C72ABF">
            <w:r w:rsidRPr="002F6B67">
              <w:t>г. Уфа, Р.Зорге,20 (347) 225-98-06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89C7C" w14:textId="77777777" w:rsidR="00020E2F" w:rsidRPr="002F6B67" w:rsidRDefault="00020E2F" w:rsidP="00C72ABF">
            <w:r w:rsidRPr="002F6B67">
              <w:t>Стоматологическая помощь</w:t>
            </w:r>
          </w:p>
        </w:tc>
      </w:tr>
      <w:tr w:rsidR="00020E2F" w:rsidRPr="002F6B67" w14:paraId="758DAE5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BE276" w14:textId="77777777" w:rsidR="00020E2F" w:rsidRPr="002F6B67" w:rsidRDefault="00020E2F" w:rsidP="00C72ABF">
            <w:pPr>
              <w:jc w:val="center"/>
            </w:pPr>
            <w:r w:rsidRPr="002F6B67">
              <w:t>327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BB36A" w14:textId="77777777" w:rsidR="00020E2F" w:rsidRPr="002F6B67" w:rsidRDefault="00020E2F" w:rsidP="00C72ABF">
            <w:r w:rsidRPr="002F6B67">
              <w:t xml:space="preserve">ООО «Дентал-Про»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ECE97" w14:textId="21243152" w:rsidR="00020E2F" w:rsidRPr="002F6B67" w:rsidRDefault="00AC70B6" w:rsidP="00C72ABF">
            <w:r w:rsidRPr="002F6B67">
              <w:t>450015, г. Уфа, ул. </w:t>
            </w:r>
            <w:r w:rsidR="00020E2F" w:rsidRPr="002F6B67">
              <w:t>Подвойского, 26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82B9A" w14:textId="77777777" w:rsidR="00020E2F" w:rsidRPr="002F6B67" w:rsidRDefault="00020E2F" w:rsidP="00C72ABF">
            <w:r w:rsidRPr="002F6B67">
              <w:t>Стоматологическая помощь</w:t>
            </w:r>
          </w:p>
        </w:tc>
      </w:tr>
      <w:tr w:rsidR="00020E2F" w:rsidRPr="002F6B67" w14:paraId="1B4B24B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692D4" w14:textId="77777777" w:rsidR="00020E2F" w:rsidRPr="002F6B67" w:rsidRDefault="00020E2F" w:rsidP="00C72ABF">
            <w:pPr>
              <w:jc w:val="center"/>
            </w:pPr>
            <w:r w:rsidRPr="002F6B67">
              <w:t>328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BAAA8" w14:textId="77777777" w:rsidR="00020E2F" w:rsidRPr="002F6B67" w:rsidRDefault="00020E2F" w:rsidP="00C72ABF">
            <w:r w:rsidRPr="002F6B67">
              <w:t>ООО "Дина Медсервис"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EA820" w14:textId="77777777" w:rsidR="00020E2F" w:rsidRPr="002F6B67" w:rsidRDefault="00020E2F" w:rsidP="00C72ABF">
            <w:r w:rsidRPr="002F6B67">
              <w:t>г. Уфа, Бакалинская, 68/6 252-70-87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D32" w14:textId="77777777" w:rsidR="00020E2F" w:rsidRPr="002F6B67" w:rsidRDefault="00020E2F" w:rsidP="00C72ABF">
            <w:r w:rsidRPr="002F6B67">
              <w:t>Стоматологическая помощь</w:t>
            </w:r>
          </w:p>
        </w:tc>
      </w:tr>
      <w:tr w:rsidR="00020E2F" w:rsidRPr="002F6B67" w14:paraId="61686181" w14:textId="77777777" w:rsidTr="00020E2F">
        <w:trPr>
          <w:trHeight w:val="33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CCD7759" w14:textId="77777777" w:rsidR="00020E2F" w:rsidRPr="002F6B67" w:rsidRDefault="00020E2F" w:rsidP="00C72ABF">
            <w:pPr>
              <w:jc w:val="center"/>
              <w:rPr>
                <w:b/>
              </w:rPr>
            </w:pPr>
            <w:r w:rsidRPr="002F6B67">
              <w:rPr>
                <w:b/>
              </w:rPr>
              <w:t>г. Фролово</w:t>
            </w:r>
          </w:p>
        </w:tc>
      </w:tr>
      <w:tr w:rsidR="00020E2F" w:rsidRPr="002F6B67" w14:paraId="421BC5C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17956" w14:textId="77777777" w:rsidR="00020E2F" w:rsidRPr="002F6B67" w:rsidRDefault="00020E2F" w:rsidP="00C72ABF">
            <w:pPr>
              <w:jc w:val="center"/>
            </w:pPr>
            <w:r w:rsidRPr="002F6B67">
              <w:t>329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8D287"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Государственное бюджетное учреждение здравоохранения «Фроловская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1494E"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403532, Волгоградская обл., Фролово, ул. 40 Лет Октября, д.7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FB04"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 стационарная помощь, стоматологическая помощь</w:t>
            </w:r>
          </w:p>
        </w:tc>
      </w:tr>
      <w:tr w:rsidR="00020E2F" w:rsidRPr="002F6B67" w14:paraId="4A13017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06BB1" w14:textId="77777777" w:rsidR="00020E2F" w:rsidRPr="002F6B67" w:rsidRDefault="00020E2F" w:rsidP="00C72ABF">
            <w:pPr>
              <w:jc w:val="center"/>
            </w:pPr>
            <w:r w:rsidRPr="002F6B67">
              <w:t>330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048CE"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НУЗ «Отделенческая Клиническая Больница» на ст.Волгоград-1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5E912" w14:textId="6432128D"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403540, Волгоградская область, г. Фролово, ул.</w:t>
            </w:r>
            <w:r w:rsidR="00AC70B6" w:rsidRPr="002F6B67">
              <w:rPr>
                <w:rFonts w:ascii="Times New Roman" w:hAnsi="Times New Roman"/>
                <w:sz w:val="24"/>
                <w:szCs w:val="24"/>
              </w:rPr>
              <w:t> </w:t>
            </w:r>
            <w:r w:rsidRPr="002F6B67">
              <w:rPr>
                <w:rFonts w:ascii="Times New Roman" w:hAnsi="Times New Roman"/>
                <w:sz w:val="24"/>
                <w:szCs w:val="24"/>
              </w:rPr>
              <w:t>Фроловская, д.3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B1008" w14:textId="77777777" w:rsidR="00020E2F" w:rsidRPr="002F6B67" w:rsidRDefault="00020E2F" w:rsidP="00C72ABF">
            <w:pPr>
              <w:pStyle w:val="afa"/>
              <w:rPr>
                <w:rFonts w:ascii="Times New Roman" w:hAnsi="Times New Roman"/>
                <w:sz w:val="24"/>
                <w:szCs w:val="24"/>
              </w:rPr>
            </w:pPr>
            <w:r w:rsidRPr="002F6B67">
              <w:rPr>
                <w:rFonts w:ascii="Times New Roman" w:hAnsi="Times New Roman"/>
                <w:sz w:val="24"/>
                <w:szCs w:val="24"/>
              </w:rPr>
              <w:t>Амбулаторно-поликлиническая помощь</w:t>
            </w:r>
          </w:p>
        </w:tc>
      </w:tr>
      <w:tr w:rsidR="00020E2F" w:rsidRPr="002F6B67" w14:paraId="6BE77022"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2BDDC3" w14:textId="77777777" w:rsidR="00020E2F" w:rsidRPr="002F6B67" w:rsidRDefault="00020E2F" w:rsidP="00C72ABF">
            <w:pPr>
              <w:jc w:val="center"/>
            </w:pPr>
            <w:r w:rsidRPr="002F6B67">
              <w:rPr>
                <w:b/>
              </w:rPr>
              <w:t>Филиал ФГП ВО ЖДТ России на Свердловской ЖД</w:t>
            </w:r>
          </w:p>
        </w:tc>
      </w:tr>
      <w:tr w:rsidR="00020E2F" w:rsidRPr="002F6B67" w14:paraId="4313EAB8"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8C5B094" w14:textId="77777777" w:rsidR="00020E2F" w:rsidRPr="002F6B67" w:rsidRDefault="00020E2F" w:rsidP="00C72ABF">
            <w:pPr>
              <w:jc w:val="center"/>
              <w:rPr>
                <w:b/>
              </w:rPr>
            </w:pPr>
            <w:r w:rsidRPr="002F6B67">
              <w:rPr>
                <w:b/>
              </w:rPr>
              <w:t>г. Екатеринбург Свердловская область</w:t>
            </w:r>
          </w:p>
        </w:tc>
      </w:tr>
      <w:tr w:rsidR="00020E2F" w:rsidRPr="002F6B67" w14:paraId="3A6322A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05D39" w14:textId="77777777" w:rsidR="00020E2F" w:rsidRPr="002F6B67" w:rsidRDefault="00020E2F" w:rsidP="00C72ABF">
            <w:pPr>
              <w:jc w:val="center"/>
            </w:pPr>
            <w:r w:rsidRPr="002F6B67">
              <w:t>331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53F60" w14:textId="77777777" w:rsidR="00020E2F" w:rsidRPr="002F6B67" w:rsidRDefault="00020E2F" w:rsidP="00C72ABF">
            <w:pPr>
              <w:rPr>
                <w:rFonts w:eastAsia="Calibri"/>
                <w:shd w:val="clear" w:color="auto" w:fill="FFFFFF"/>
              </w:rPr>
            </w:pPr>
            <w:r w:rsidRPr="002F6B67">
              <w:rPr>
                <w:rFonts w:eastAsia="Calibri"/>
                <w:shd w:val="clear" w:color="auto" w:fill="FFFFFF"/>
              </w:rPr>
              <w:t>Частное учреждение здравоохранения «Клиническая больница «РЖД-Медицина» города Екатеринбург»</w:t>
            </w:r>
          </w:p>
          <w:p w14:paraId="607D46D3" w14:textId="77777777" w:rsidR="00020E2F" w:rsidRPr="002F6B67" w:rsidRDefault="00020E2F" w:rsidP="00C72ABF">
            <w:pPr>
              <w:rPr>
                <w:rFonts w:eastAsia="Calibri"/>
              </w:rPr>
            </w:pPr>
            <w:r w:rsidRPr="002F6B67">
              <w:rPr>
                <w:rFonts w:eastAsia="Calibri"/>
                <w:shd w:val="clear" w:color="auto" w:fill="FFFFFF"/>
              </w:rPr>
              <w:t>«Поликлиника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2FDA5" w14:textId="77777777" w:rsidR="00020E2F" w:rsidRPr="002F6B67" w:rsidRDefault="00020E2F" w:rsidP="00C72ABF">
            <w:pPr>
              <w:rPr>
                <w:rFonts w:eastAsia="Calibri"/>
              </w:rPr>
            </w:pPr>
          </w:p>
          <w:p w14:paraId="1099797D" w14:textId="77777777" w:rsidR="00020E2F" w:rsidRPr="002F6B67" w:rsidRDefault="00020E2F" w:rsidP="00C72ABF">
            <w:pPr>
              <w:rPr>
                <w:rFonts w:eastAsia="Calibri"/>
              </w:rPr>
            </w:pPr>
            <w:r w:rsidRPr="002F6B67">
              <w:rPr>
                <w:rFonts w:eastAsia="Calibri"/>
              </w:rPr>
              <w:t xml:space="preserve">620107, </w:t>
            </w:r>
            <w:r w:rsidRPr="002F6B67">
              <w:rPr>
                <w:rFonts w:eastAsia="Calibri"/>
                <w:shd w:val="clear" w:color="auto" w:fill="FFFFFF"/>
              </w:rPr>
              <w:t xml:space="preserve">Свердловская область, </w:t>
            </w:r>
            <w:r w:rsidRPr="002F6B67">
              <w:rPr>
                <w:rFonts w:eastAsia="Calibri"/>
              </w:rPr>
              <w:t xml:space="preserve">г. Екатеринбург, </w:t>
            </w:r>
          </w:p>
          <w:p w14:paraId="6AD65C04" w14:textId="77777777" w:rsidR="00020E2F" w:rsidRPr="002F6B67" w:rsidRDefault="00020E2F" w:rsidP="00C72ABF">
            <w:pPr>
              <w:rPr>
                <w:rFonts w:eastAsia="Calibri"/>
              </w:rPr>
            </w:pPr>
            <w:r w:rsidRPr="002F6B67">
              <w:rPr>
                <w:rFonts w:eastAsia="Calibri"/>
              </w:rPr>
              <w:t>ул. Гражданская, 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4FAB7" w14:textId="77777777" w:rsidR="00020E2F" w:rsidRPr="002F6B67" w:rsidRDefault="00020E2F" w:rsidP="00C72ABF">
            <w:pPr>
              <w:rPr>
                <w:rFonts w:eastAsia="Calibri"/>
              </w:rPr>
            </w:pPr>
            <w:r w:rsidRPr="002F6B67">
              <w:rPr>
                <w:rFonts w:eastAsia="Calibri"/>
              </w:rPr>
              <w:t>Амбулаторно-поликлиническая помощь, стационарная помощь</w:t>
            </w:r>
          </w:p>
        </w:tc>
      </w:tr>
      <w:tr w:rsidR="00020E2F" w:rsidRPr="002F6B67" w14:paraId="66741E6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5819E" w14:textId="77777777" w:rsidR="00020E2F" w:rsidRPr="002F6B67" w:rsidRDefault="00020E2F" w:rsidP="00C72ABF">
            <w:pPr>
              <w:jc w:val="center"/>
            </w:pPr>
            <w:r w:rsidRPr="002F6B67">
              <w:t>332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A442C" w14:textId="77777777" w:rsidR="00020E2F" w:rsidRPr="002F6B67" w:rsidRDefault="00020E2F" w:rsidP="00C72ABF">
            <w:pPr>
              <w:rPr>
                <w:rFonts w:eastAsia="Calibri"/>
                <w:shd w:val="clear" w:color="auto" w:fill="FFFFFF"/>
              </w:rPr>
            </w:pPr>
            <w:r w:rsidRPr="002F6B67">
              <w:rPr>
                <w:rFonts w:eastAsia="Calibri"/>
                <w:shd w:val="clear" w:color="auto" w:fill="FFFFFF"/>
              </w:rPr>
              <w:t>Частное учреждение здравоохранения «Клиническая больница «РЖД-Медицина» города Екатеринбург»</w:t>
            </w:r>
          </w:p>
          <w:p w14:paraId="0FD60130" w14:textId="77777777" w:rsidR="00020E2F" w:rsidRPr="002F6B67" w:rsidRDefault="00020E2F" w:rsidP="00C72ABF">
            <w:pPr>
              <w:rPr>
                <w:rFonts w:eastAsia="Calibri"/>
              </w:rPr>
            </w:pPr>
            <w:r w:rsidRPr="002F6B67">
              <w:rPr>
                <w:rFonts w:eastAsia="Calibri"/>
                <w:shd w:val="clear" w:color="auto" w:fill="FFFFFF"/>
              </w:rPr>
              <w:t>«</w:t>
            </w:r>
            <w:r w:rsidRPr="002F6B67">
              <w:rPr>
                <w:rFonts w:eastAsia="Calibri"/>
              </w:rPr>
              <w:t xml:space="preserve">Поликлиника №2»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84091" w14:textId="77777777" w:rsidR="00020E2F" w:rsidRPr="002F6B67" w:rsidRDefault="00020E2F" w:rsidP="00C72ABF">
            <w:pPr>
              <w:rPr>
                <w:rFonts w:eastAsia="Calibri"/>
                <w:bCs/>
                <w:shd w:val="clear" w:color="auto" w:fill="FFFFFF"/>
              </w:rPr>
            </w:pPr>
          </w:p>
          <w:p w14:paraId="11D1C203" w14:textId="77777777" w:rsidR="00020E2F" w:rsidRPr="002F6B67" w:rsidRDefault="00020E2F" w:rsidP="00C72ABF">
            <w:pPr>
              <w:rPr>
                <w:rFonts w:eastAsia="Calibri"/>
                <w:shd w:val="clear" w:color="auto" w:fill="FFFFFF"/>
              </w:rPr>
            </w:pPr>
            <w:r w:rsidRPr="002F6B67">
              <w:rPr>
                <w:rFonts w:eastAsia="Calibri"/>
                <w:bCs/>
                <w:shd w:val="clear" w:color="auto" w:fill="FFFFFF"/>
              </w:rPr>
              <w:t>620090</w:t>
            </w:r>
            <w:r w:rsidRPr="002F6B67">
              <w:rPr>
                <w:rFonts w:eastAsia="Calibri"/>
                <w:shd w:val="clear" w:color="auto" w:fill="FFFFFF"/>
              </w:rPr>
              <w:t>,</w:t>
            </w:r>
          </w:p>
          <w:p w14:paraId="370C9D92" w14:textId="1F342582" w:rsidR="00020E2F" w:rsidRPr="002F6B67" w:rsidRDefault="00020E2F" w:rsidP="00C72ABF">
            <w:pPr>
              <w:rPr>
                <w:rFonts w:eastAsia="Calibri"/>
                <w:shd w:val="clear" w:color="auto" w:fill="FFFFFF"/>
              </w:rPr>
            </w:pPr>
            <w:r w:rsidRPr="002F6B67">
              <w:rPr>
                <w:rFonts w:eastAsia="Calibri"/>
                <w:shd w:val="clear" w:color="auto" w:fill="FFFFFF"/>
              </w:rPr>
              <w:t>Свердловская область, г.</w:t>
            </w:r>
            <w:r w:rsidR="00AC70B6" w:rsidRPr="002F6B67">
              <w:rPr>
                <w:rFonts w:eastAsia="Calibri"/>
                <w:shd w:val="clear" w:color="auto" w:fill="FFFFFF"/>
              </w:rPr>
              <w:t> </w:t>
            </w:r>
            <w:r w:rsidRPr="002F6B67">
              <w:rPr>
                <w:rFonts w:eastAsia="Calibri"/>
                <w:shd w:val="clear" w:color="auto" w:fill="FFFFFF"/>
              </w:rPr>
              <w:t xml:space="preserve">Екатеринбург, </w:t>
            </w:r>
          </w:p>
          <w:p w14:paraId="7A05B184" w14:textId="77777777" w:rsidR="00020E2F" w:rsidRPr="002F6B67" w:rsidRDefault="00020E2F" w:rsidP="00C72ABF">
            <w:pPr>
              <w:rPr>
                <w:rFonts w:eastAsia="Calibri"/>
              </w:rPr>
            </w:pPr>
            <w:r w:rsidRPr="002F6B67">
              <w:rPr>
                <w:rFonts w:eastAsia="Calibri"/>
                <w:shd w:val="clear" w:color="auto" w:fill="FFFFFF"/>
              </w:rPr>
              <w:t>ул. Надеждинская, д. 9а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82018" w14:textId="77777777" w:rsidR="00020E2F" w:rsidRPr="002F6B67" w:rsidRDefault="00020E2F" w:rsidP="00C72ABF">
            <w:pPr>
              <w:rPr>
                <w:rFonts w:eastAsia="Calibri"/>
              </w:rPr>
            </w:pPr>
            <w:r w:rsidRPr="002F6B67">
              <w:rPr>
                <w:rFonts w:eastAsia="Calibri"/>
              </w:rPr>
              <w:t>Амбулаторно-поликлиническая помощь, стационарная помощь</w:t>
            </w:r>
          </w:p>
        </w:tc>
      </w:tr>
      <w:tr w:rsidR="00020E2F" w:rsidRPr="002F6B67" w14:paraId="7F75937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F531" w14:textId="77777777" w:rsidR="00020E2F" w:rsidRPr="002F6B67" w:rsidRDefault="00020E2F" w:rsidP="00C72ABF">
            <w:pPr>
              <w:jc w:val="center"/>
            </w:pPr>
            <w:r w:rsidRPr="002F6B67">
              <w:t>333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10CE1" w14:textId="77777777" w:rsidR="00020E2F" w:rsidRPr="002F6B67" w:rsidRDefault="00020E2F" w:rsidP="00C72ABF">
            <w:pPr>
              <w:rPr>
                <w:rFonts w:eastAsia="Calibri"/>
                <w:shd w:val="clear" w:color="auto" w:fill="FFFFFF"/>
              </w:rPr>
            </w:pPr>
            <w:r w:rsidRPr="002F6B67">
              <w:rPr>
                <w:rFonts w:eastAsia="Calibri"/>
                <w:shd w:val="clear" w:color="auto" w:fill="FFFFFF"/>
              </w:rPr>
              <w:t>Частное учреждение здравоохранения «Клиническая больница «РЖД-Медицина» города Екатеринбург»</w:t>
            </w:r>
          </w:p>
          <w:p w14:paraId="0DE7D06F" w14:textId="77777777" w:rsidR="00020E2F" w:rsidRPr="002F6B67" w:rsidRDefault="00020E2F" w:rsidP="00C72ABF">
            <w:pPr>
              <w:rPr>
                <w:rFonts w:eastAsia="Calibri"/>
              </w:rPr>
            </w:pPr>
            <w:r w:rsidRPr="002F6B67">
              <w:rPr>
                <w:rFonts w:eastAsia="Calibri"/>
                <w:shd w:val="clear" w:color="auto" w:fill="FFFFFF"/>
              </w:rPr>
              <w:t>«</w:t>
            </w:r>
            <w:r w:rsidRPr="002F6B67">
              <w:rPr>
                <w:rFonts w:eastAsia="Calibri"/>
              </w:rPr>
              <w:t>Поликлиника №4»</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3EAC0" w14:textId="77777777" w:rsidR="00020E2F" w:rsidRPr="002F6B67" w:rsidRDefault="00020E2F" w:rsidP="00C72ABF">
            <w:pPr>
              <w:rPr>
                <w:rFonts w:eastAsia="Calibri"/>
                <w:bCs/>
                <w:shd w:val="clear" w:color="auto" w:fill="FFFFFF"/>
              </w:rPr>
            </w:pPr>
          </w:p>
          <w:p w14:paraId="0FC1729D" w14:textId="77777777" w:rsidR="00020E2F" w:rsidRPr="002F6B67" w:rsidRDefault="00020E2F" w:rsidP="00C72ABF">
            <w:pPr>
              <w:rPr>
                <w:rFonts w:eastAsia="Calibri"/>
                <w:shd w:val="clear" w:color="auto" w:fill="FFFFFF"/>
              </w:rPr>
            </w:pPr>
            <w:r w:rsidRPr="002F6B67">
              <w:rPr>
                <w:rFonts w:eastAsia="Calibri"/>
                <w:bCs/>
                <w:shd w:val="clear" w:color="auto" w:fill="FFFFFF"/>
              </w:rPr>
              <w:t>620050</w:t>
            </w:r>
            <w:r w:rsidRPr="002F6B67">
              <w:rPr>
                <w:rFonts w:eastAsia="Calibri"/>
                <w:shd w:val="clear" w:color="auto" w:fill="FFFFFF"/>
              </w:rPr>
              <w:t>,</w:t>
            </w:r>
          </w:p>
          <w:p w14:paraId="0B56A09E" w14:textId="467DE82F" w:rsidR="00020E2F" w:rsidRPr="002F6B67" w:rsidRDefault="00020E2F" w:rsidP="00C72ABF">
            <w:pPr>
              <w:rPr>
                <w:rFonts w:eastAsia="Calibri"/>
              </w:rPr>
            </w:pPr>
            <w:r w:rsidRPr="002F6B67">
              <w:rPr>
                <w:rFonts w:eastAsia="Calibri"/>
                <w:shd w:val="clear" w:color="auto" w:fill="FFFFFF"/>
              </w:rPr>
              <w:t xml:space="preserve">Свердловская область, </w:t>
            </w:r>
            <w:r w:rsidRPr="002F6B67">
              <w:rPr>
                <w:rFonts w:eastAsia="Calibri"/>
              </w:rPr>
              <w:t>г.</w:t>
            </w:r>
            <w:r w:rsidR="00241BA3" w:rsidRPr="002F6B67">
              <w:rPr>
                <w:rFonts w:eastAsia="Calibri"/>
              </w:rPr>
              <w:t> </w:t>
            </w:r>
            <w:r w:rsidRPr="002F6B67">
              <w:rPr>
                <w:rFonts w:eastAsia="Calibri"/>
              </w:rPr>
              <w:t xml:space="preserve">Екатеринбург, </w:t>
            </w:r>
          </w:p>
          <w:p w14:paraId="155C8DFD" w14:textId="77777777" w:rsidR="00020E2F" w:rsidRPr="002F6B67" w:rsidRDefault="00020E2F" w:rsidP="00C72ABF">
            <w:pPr>
              <w:rPr>
                <w:rFonts w:eastAsia="Calibri"/>
              </w:rPr>
            </w:pPr>
            <w:r w:rsidRPr="002F6B67">
              <w:rPr>
                <w:rFonts w:eastAsia="Calibri"/>
              </w:rPr>
              <w:t>ул. Таватуйская, 21</w:t>
            </w:r>
          </w:p>
          <w:p w14:paraId="1ABFEC6B" w14:textId="77777777" w:rsidR="00020E2F" w:rsidRPr="002F6B67" w:rsidRDefault="00020E2F" w:rsidP="00C72ABF">
            <w:pPr>
              <w:rPr>
                <w:rFonts w:eastAsia="Calibri"/>
              </w:rPr>
            </w:pP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D7F9D" w14:textId="77777777" w:rsidR="00020E2F" w:rsidRPr="002F6B67" w:rsidRDefault="00020E2F" w:rsidP="00C72ABF">
            <w:pPr>
              <w:rPr>
                <w:rFonts w:eastAsia="Calibri"/>
              </w:rPr>
            </w:pPr>
            <w:r w:rsidRPr="002F6B67">
              <w:rPr>
                <w:rFonts w:eastAsia="Calibri"/>
              </w:rPr>
              <w:t>Стоматологическая помощь</w:t>
            </w:r>
          </w:p>
        </w:tc>
      </w:tr>
      <w:tr w:rsidR="00020E2F" w:rsidRPr="002F6B67" w14:paraId="50A6640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6DF25" w14:textId="77777777" w:rsidR="00020E2F" w:rsidRPr="002F6B67" w:rsidRDefault="00020E2F" w:rsidP="00C72ABF">
            <w:pPr>
              <w:jc w:val="center"/>
            </w:pPr>
            <w:r w:rsidRPr="002F6B67">
              <w:t>334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B8129" w14:textId="77777777" w:rsidR="00020E2F" w:rsidRPr="002F6B67" w:rsidRDefault="00020E2F" w:rsidP="00C72ABF">
            <w:pPr>
              <w:rPr>
                <w:rFonts w:eastAsia="Calibri"/>
                <w:shd w:val="clear" w:color="auto" w:fill="FFFFFF"/>
              </w:rPr>
            </w:pPr>
            <w:r w:rsidRPr="002F6B67">
              <w:rPr>
                <w:rFonts w:eastAsia="Calibri"/>
                <w:shd w:val="clear" w:color="auto" w:fill="FFFFFF"/>
              </w:rPr>
              <w:t>Частное учреждение здравоохранения «Клиническая больница «РЖД-Медицина» города Екатеринбург»</w:t>
            </w:r>
          </w:p>
          <w:p w14:paraId="0226B8E5" w14:textId="77777777" w:rsidR="00020E2F" w:rsidRPr="002F6B67" w:rsidRDefault="00020E2F" w:rsidP="00C72ABF">
            <w:pPr>
              <w:rPr>
                <w:rFonts w:eastAsia="Calibri"/>
              </w:rPr>
            </w:pPr>
            <w:r w:rsidRPr="002F6B67">
              <w:rPr>
                <w:rFonts w:eastAsia="Calibri"/>
                <w:shd w:val="clear" w:color="auto" w:fill="FFFFFF"/>
              </w:rPr>
              <w:t>«</w:t>
            </w:r>
            <w:r w:rsidRPr="002F6B67">
              <w:rPr>
                <w:rFonts w:eastAsia="Calibri"/>
              </w:rPr>
              <w:t>Многопрофильный стационар</w:t>
            </w:r>
            <w:r w:rsidRPr="002F6B67">
              <w:rPr>
                <w:rFonts w:eastAsia="Calibri"/>
                <w:shd w:val="clear" w:color="auto" w:fill="FFFFFF"/>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FE91B" w14:textId="77777777" w:rsidR="00020E2F" w:rsidRPr="002F6B67" w:rsidRDefault="00020E2F" w:rsidP="00C72ABF">
            <w:pPr>
              <w:rPr>
                <w:rFonts w:eastAsia="Calibri"/>
                <w:bCs/>
                <w:shd w:val="clear" w:color="auto" w:fill="FFFFFF"/>
              </w:rPr>
            </w:pPr>
          </w:p>
          <w:p w14:paraId="05EE8855" w14:textId="77777777" w:rsidR="00020E2F" w:rsidRPr="002F6B67" w:rsidRDefault="00020E2F" w:rsidP="00C72ABF">
            <w:pPr>
              <w:rPr>
                <w:rFonts w:eastAsia="Calibri"/>
                <w:shd w:val="clear" w:color="auto" w:fill="FFFFFF"/>
              </w:rPr>
            </w:pPr>
            <w:r w:rsidRPr="002F6B67">
              <w:rPr>
                <w:rFonts w:eastAsia="Calibri"/>
                <w:bCs/>
                <w:shd w:val="clear" w:color="auto" w:fill="FFFFFF"/>
              </w:rPr>
              <w:t>620134</w:t>
            </w:r>
            <w:r w:rsidRPr="002F6B67">
              <w:rPr>
                <w:rFonts w:eastAsia="Calibri"/>
                <w:shd w:val="clear" w:color="auto" w:fill="FFFFFF"/>
              </w:rPr>
              <w:t>,</w:t>
            </w:r>
          </w:p>
          <w:p w14:paraId="2AF0CEFD" w14:textId="74FB4CAC" w:rsidR="00020E2F" w:rsidRPr="002F6B67" w:rsidRDefault="00241BA3" w:rsidP="00C72ABF">
            <w:pPr>
              <w:rPr>
                <w:rFonts w:eastAsia="Calibri"/>
                <w:shd w:val="clear" w:color="auto" w:fill="FFFFFF"/>
              </w:rPr>
            </w:pPr>
            <w:r w:rsidRPr="002F6B67">
              <w:rPr>
                <w:rFonts w:eastAsia="Calibri"/>
                <w:shd w:val="clear" w:color="auto" w:fill="FFFFFF"/>
              </w:rPr>
              <w:t>Свердловская область, г. </w:t>
            </w:r>
            <w:r w:rsidR="00020E2F" w:rsidRPr="002F6B67">
              <w:rPr>
                <w:rFonts w:eastAsia="Calibri"/>
                <w:shd w:val="clear" w:color="auto" w:fill="FFFFFF"/>
              </w:rPr>
              <w:t xml:space="preserve">Екатеринбург, </w:t>
            </w:r>
          </w:p>
          <w:p w14:paraId="73419CE5" w14:textId="77777777" w:rsidR="00020E2F" w:rsidRPr="002F6B67" w:rsidRDefault="00020E2F" w:rsidP="00C72ABF">
            <w:pPr>
              <w:rPr>
                <w:rFonts w:eastAsia="Calibri"/>
              </w:rPr>
            </w:pPr>
            <w:r w:rsidRPr="002F6B67">
              <w:rPr>
                <w:rFonts w:eastAsia="Calibri"/>
                <w:shd w:val="clear" w:color="auto" w:fill="FFFFFF"/>
              </w:rPr>
              <w:t>ул. Байдукова, д. 63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CE6FE" w14:textId="77777777" w:rsidR="00020E2F" w:rsidRPr="002F6B67" w:rsidRDefault="00020E2F" w:rsidP="00C72ABF">
            <w:pPr>
              <w:rPr>
                <w:rFonts w:eastAsia="Calibri"/>
              </w:rPr>
            </w:pPr>
            <w:r w:rsidRPr="002F6B67">
              <w:rPr>
                <w:rFonts w:eastAsia="Calibri"/>
              </w:rPr>
              <w:t>Амбулаторно-поликлиническая помощь, стационарная помощь</w:t>
            </w:r>
          </w:p>
        </w:tc>
      </w:tr>
      <w:tr w:rsidR="00020E2F" w:rsidRPr="002F6B67" w14:paraId="75BFF37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864DE" w14:textId="77777777" w:rsidR="00020E2F" w:rsidRPr="002F6B67" w:rsidRDefault="00020E2F" w:rsidP="00C72ABF">
            <w:pPr>
              <w:jc w:val="center"/>
            </w:pPr>
            <w:r w:rsidRPr="002F6B67">
              <w:t>335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269F2" w14:textId="77777777" w:rsidR="00020E2F" w:rsidRPr="002F6B67" w:rsidRDefault="00020E2F" w:rsidP="00C72ABF">
            <w:pPr>
              <w:rPr>
                <w:rFonts w:eastAsia="Calibri"/>
              </w:rPr>
            </w:pPr>
            <w:r w:rsidRPr="002F6B67">
              <w:rPr>
                <w:rFonts w:eastAsia="Calibri"/>
              </w:rPr>
              <w:t>Государственное автономное учреждение здравоохранения Свердловской области  «Городская клиническая больница №40»</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745D3" w14:textId="77777777" w:rsidR="00020E2F" w:rsidRPr="002F6B67" w:rsidRDefault="00020E2F" w:rsidP="00C72ABF">
            <w:pPr>
              <w:rPr>
                <w:rFonts w:eastAsia="Calibri"/>
                <w:shd w:val="clear" w:color="auto" w:fill="FFFFFF"/>
              </w:rPr>
            </w:pPr>
            <w:r w:rsidRPr="002F6B67">
              <w:rPr>
                <w:rFonts w:eastAsia="Calibri"/>
                <w:shd w:val="clear" w:color="auto" w:fill="FFFFFF"/>
              </w:rPr>
              <w:t>620102,</w:t>
            </w:r>
          </w:p>
          <w:p w14:paraId="4C4E927B" w14:textId="5F4741FE" w:rsidR="00020E2F" w:rsidRPr="002F6B67" w:rsidRDefault="00020E2F" w:rsidP="00C72ABF">
            <w:pPr>
              <w:rPr>
                <w:rFonts w:eastAsia="Calibri"/>
              </w:rPr>
            </w:pPr>
            <w:r w:rsidRPr="002F6B67">
              <w:rPr>
                <w:rFonts w:eastAsia="Calibri"/>
                <w:shd w:val="clear" w:color="auto" w:fill="FFFFFF"/>
              </w:rPr>
              <w:t xml:space="preserve">Свердловская область, </w:t>
            </w:r>
            <w:r w:rsidR="00241BA3" w:rsidRPr="002F6B67">
              <w:rPr>
                <w:rFonts w:eastAsia="Calibri"/>
              </w:rPr>
              <w:t>г. </w:t>
            </w:r>
            <w:r w:rsidRPr="002F6B67">
              <w:rPr>
                <w:rFonts w:eastAsia="Calibri"/>
              </w:rPr>
              <w:t xml:space="preserve">Екатеринбург, </w:t>
            </w:r>
          </w:p>
          <w:p w14:paraId="7D5668EC" w14:textId="77777777" w:rsidR="00020E2F" w:rsidRPr="002F6B67" w:rsidRDefault="00020E2F" w:rsidP="00C72ABF">
            <w:pPr>
              <w:rPr>
                <w:rFonts w:eastAsia="Calibri"/>
              </w:rPr>
            </w:pPr>
            <w:r w:rsidRPr="002F6B67">
              <w:rPr>
                <w:rFonts w:eastAsia="Calibri"/>
              </w:rPr>
              <w:t>ул. Волгоградская, 189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429AE" w14:textId="77777777" w:rsidR="00020E2F" w:rsidRPr="002F6B67" w:rsidRDefault="00020E2F" w:rsidP="00C72ABF">
            <w:pPr>
              <w:rPr>
                <w:rFonts w:eastAsia="Calibri"/>
              </w:rPr>
            </w:pPr>
            <w:r w:rsidRPr="002F6B67">
              <w:rPr>
                <w:rFonts w:eastAsia="Calibri"/>
              </w:rPr>
              <w:t>Амбулаторно-поликлиническая помощь, стационарная помощь</w:t>
            </w:r>
          </w:p>
        </w:tc>
      </w:tr>
      <w:tr w:rsidR="00020E2F" w:rsidRPr="002F6B67" w14:paraId="58CE720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C14CA" w14:textId="77777777" w:rsidR="00020E2F" w:rsidRPr="002F6B67" w:rsidRDefault="00020E2F" w:rsidP="00C72ABF">
            <w:pPr>
              <w:jc w:val="center"/>
            </w:pPr>
            <w:r w:rsidRPr="002F6B67">
              <w:t>336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66D42" w14:textId="77777777" w:rsidR="00020E2F" w:rsidRPr="002F6B67" w:rsidRDefault="00020E2F" w:rsidP="00C72ABF">
            <w:pPr>
              <w:rPr>
                <w:rFonts w:eastAsia="Calibri"/>
              </w:rPr>
            </w:pPr>
            <w:r w:rsidRPr="002F6B67">
              <w:rPr>
                <w:rFonts w:eastAsia="Calibri"/>
              </w:rPr>
              <w:t>ООО Медицинское объединение «Новая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A820C" w14:textId="77777777" w:rsidR="00020E2F" w:rsidRPr="002F6B67" w:rsidRDefault="00020E2F" w:rsidP="00C72ABF">
            <w:pPr>
              <w:rPr>
                <w:rFonts w:eastAsia="Calibri"/>
                <w:shd w:val="clear" w:color="auto" w:fill="FFFFFF"/>
              </w:rPr>
            </w:pPr>
            <w:r w:rsidRPr="002F6B67">
              <w:rPr>
                <w:rFonts w:eastAsia="Calibri"/>
                <w:shd w:val="clear" w:color="auto" w:fill="FFFFFF"/>
              </w:rPr>
              <w:t>620109</w:t>
            </w:r>
          </w:p>
          <w:p w14:paraId="6D5BF6F9" w14:textId="0B6CFCD6" w:rsidR="00020E2F" w:rsidRPr="002F6B67" w:rsidRDefault="00020E2F" w:rsidP="00C72ABF">
            <w:pPr>
              <w:rPr>
                <w:rFonts w:eastAsia="Calibri"/>
              </w:rPr>
            </w:pPr>
            <w:r w:rsidRPr="002F6B67">
              <w:rPr>
                <w:rFonts w:eastAsia="Calibri"/>
                <w:shd w:val="clear" w:color="auto" w:fill="FFFFFF"/>
              </w:rPr>
              <w:t xml:space="preserve">Свердловская область, </w:t>
            </w:r>
            <w:r w:rsidR="00241BA3" w:rsidRPr="002F6B67">
              <w:rPr>
                <w:rFonts w:eastAsia="Calibri"/>
              </w:rPr>
              <w:t>г. </w:t>
            </w:r>
            <w:r w:rsidRPr="002F6B67">
              <w:rPr>
                <w:rFonts w:eastAsia="Calibri"/>
              </w:rPr>
              <w:t xml:space="preserve">Екатеринбург, </w:t>
            </w:r>
            <w:r w:rsidR="00241BA3" w:rsidRPr="002F6B67">
              <w:rPr>
                <w:rFonts w:eastAsia="Calibri"/>
              </w:rPr>
              <w:t>ул. </w:t>
            </w:r>
            <w:r w:rsidRPr="002F6B67">
              <w:rPr>
                <w:rFonts w:eastAsia="Calibri"/>
              </w:rPr>
              <w:t xml:space="preserve">Заводская, 29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EAEE1" w14:textId="77777777" w:rsidR="00020E2F" w:rsidRPr="002F6B67" w:rsidRDefault="00020E2F" w:rsidP="00C72ABF">
            <w:pPr>
              <w:rPr>
                <w:rFonts w:eastAsia="Calibri"/>
              </w:rPr>
            </w:pPr>
            <w:r w:rsidRPr="002F6B67">
              <w:rPr>
                <w:rFonts w:eastAsia="Calibri"/>
              </w:rPr>
              <w:t>Амбулаторно-поликлиническая помощь</w:t>
            </w:r>
          </w:p>
          <w:p w14:paraId="4027FAD4" w14:textId="77777777" w:rsidR="00020E2F" w:rsidRPr="002F6B67" w:rsidRDefault="00020E2F" w:rsidP="00C72ABF">
            <w:pPr>
              <w:rPr>
                <w:rFonts w:eastAsia="Calibri"/>
              </w:rPr>
            </w:pPr>
            <w:r w:rsidRPr="002F6B67">
              <w:rPr>
                <w:rFonts w:eastAsia="Calibri"/>
              </w:rPr>
              <w:t>Стоматологическая помощь</w:t>
            </w:r>
          </w:p>
        </w:tc>
      </w:tr>
      <w:tr w:rsidR="00020E2F" w:rsidRPr="002F6B67" w14:paraId="7DB2016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A512A" w14:textId="77777777" w:rsidR="00020E2F" w:rsidRPr="002F6B67" w:rsidRDefault="00020E2F" w:rsidP="00C72ABF">
            <w:pPr>
              <w:jc w:val="center"/>
            </w:pPr>
            <w:r w:rsidRPr="002F6B67">
              <w:t>337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87613" w14:textId="77777777" w:rsidR="00020E2F" w:rsidRPr="002F6B67" w:rsidRDefault="00020E2F" w:rsidP="00C72ABF">
            <w:pPr>
              <w:rPr>
                <w:rFonts w:eastAsia="Calibri"/>
              </w:rPr>
            </w:pPr>
            <w:r w:rsidRPr="002F6B67">
              <w:rPr>
                <w:rFonts w:eastAsia="Calibri"/>
              </w:rPr>
              <w:t>Государственное автономное учреждение здравоохранения Свердловской области «Свердловская областная клиническая больница №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68B1F" w14:textId="77777777" w:rsidR="00020E2F" w:rsidRPr="002F6B67" w:rsidRDefault="00020E2F" w:rsidP="00C72ABF">
            <w:pPr>
              <w:rPr>
                <w:rFonts w:eastAsia="Calibri"/>
                <w:shd w:val="clear" w:color="auto" w:fill="FFFFFF"/>
              </w:rPr>
            </w:pPr>
            <w:r w:rsidRPr="002F6B67">
              <w:rPr>
                <w:rFonts w:eastAsia="Calibri"/>
                <w:shd w:val="clear" w:color="auto" w:fill="FFFFFF"/>
              </w:rPr>
              <w:t>620102</w:t>
            </w:r>
          </w:p>
          <w:p w14:paraId="2B341B66" w14:textId="57CC669A" w:rsidR="00020E2F" w:rsidRPr="002F6B67" w:rsidRDefault="00020E2F" w:rsidP="00C72ABF">
            <w:pPr>
              <w:rPr>
                <w:rFonts w:eastAsia="Calibri"/>
              </w:rPr>
            </w:pPr>
            <w:r w:rsidRPr="002F6B67">
              <w:rPr>
                <w:rFonts w:eastAsia="Calibri"/>
                <w:shd w:val="clear" w:color="auto" w:fill="FFFFFF"/>
              </w:rPr>
              <w:t xml:space="preserve">Свердловская область, </w:t>
            </w:r>
            <w:r w:rsidR="00241BA3" w:rsidRPr="002F6B67">
              <w:rPr>
                <w:rFonts w:eastAsia="Calibri"/>
              </w:rPr>
              <w:t>г. </w:t>
            </w:r>
            <w:r w:rsidRPr="002F6B67">
              <w:rPr>
                <w:rFonts w:eastAsia="Calibri"/>
              </w:rPr>
              <w:t xml:space="preserve">Екатеринбург, </w:t>
            </w:r>
          </w:p>
          <w:p w14:paraId="090BEA8E" w14:textId="77777777" w:rsidR="00020E2F" w:rsidRPr="002F6B67" w:rsidRDefault="00020E2F" w:rsidP="00C72ABF">
            <w:pPr>
              <w:rPr>
                <w:rFonts w:eastAsia="Calibri"/>
              </w:rPr>
            </w:pPr>
            <w:r w:rsidRPr="002F6B67">
              <w:rPr>
                <w:rFonts w:eastAsia="Calibri"/>
              </w:rPr>
              <w:t>ул. Волгоградская, 185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1FC8A" w14:textId="77777777" w:rsidR="00020E2F" w:rsidRPr="002F6B67" w:rsidRDefault="00020E2F" w:rsidP="00C72ABF">
            <w:pPr>
              <w:rPr>
                <w:rFonts w:eastAsia="Calibri"/>
              </w:rPr>
            </w:pPr>
            <w:r w:rsidRPr="002F6B67">
              <w:rPr>
                <w:rFonts w:eastAsia="Calibri"/>
              </w:rPr>
              <w:t>Амбулаторно-поликлиническая помощь, стационарная помощь</w:t>
            </w:r>
          </w:p>
        </w:tc>
      </w:tr>
      <w:tr w:rsidR="00020E2F" w:rsidRPr="002F6B67" w14:paraId="6EF57BA4" w14:textId="77777777" w:rsidTr="00020E2F">
        <w:trPr>
          <w:trHeight w:val="5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0EC2934" w14:textId="77777777" w:rsidR="00020E2F" w:rsidRPr="002F6B67" w:rsidRDefault="00020E2F" w:rsidP="00C72ABF">
            <w:pPr>
              <w:jc w:val="center"/>
              <w:rPr>
                <w:rFonts w:eastAsia="Calibri"/>
                <w:b/>
              </w:rPr>
            </w:pPr>
            <w:r w:rsidRPr="002F6B67">
              <w:rPr>
                <w:b/>
              </w:rPr>
              <w:t>г. Каменск-Уральский Свердловская область</w:t>
            </w:r>
          </w:p>
        </w:tc>
      </w:tr>
      <w:tr w:rsidR="00020E2F" w:rsidRPr="002F6B67" w14:paraId="40C7CD8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34EB" w14:textId="77777777" w:rsidR="00020E2F" w:rsidRPr="002F6B67" w:rsidRDefault="00020E2F" w:rsidP="00C72ABF">
            <w:pPr>
              <w:jc w:val="center"/>
            </w:pPr>
            <w:r w:rsidRPr="002F6B67">
              <w:t>338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BFC68" w14:textId="77777777" w:rsidR="00020E2F" w:rsidRPr="002F6B67" w:rsidRDefault="00020E2F" w:rsidP="00C72ABF">
            <w:pPr>
              <w:rPr>
                <w:rFonts w:eastAsia="Calibri"/>
              </w:rPr>
            </w:pPr>
            <w:r w:rsidRPr="002F6B67">
              <w:rPr>
                <w:rFonts w:eastAsia="Calibri"/>
              </w:rPr>
              <w:t xml:space="preserve">Государственное автономное учреждение здравоохранения Свердловской области </w:t>
            </w:r>
          </w:p>
          <w:p w14:paraId="31AEDDE0" w14:textId="77777777" w:rsidR="00020E2F" w:rsidRPr="002F6B67" w:rsidRDefault="00020E2F" w:rsidP="00C72ABF">
            <w:pPr>
              <w:rPr>
                <w:rFonts w:eastAsia="Calibri"/>
                <w:color w:val="000000"/>
              </w:rPr>
            </w:pPr>
            <w:r w:rsidRPr="002F6B67">
              <w:rPr>
                <w:rFonts w:eastAsia="Calibri"/>
              </w:rPr>
              <w:t>«Городская больница город Каменск-Уральский»</w:t>
            </w:r>
            <w:r w:rsidRPr="002F6B67">
              <w:rPr>
                <w:rFonts w:eastAsia="Calibri"/>
                <w:color w:val="000000"/>
              </w:rPr>
              <w:t xml:space="preserve">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2A7C7" w14:textId="77777777" w:rsidR="00020E2F" w:rsidRPr="002F6B67" w:rsidRDefault="00020E2F" w:rsidP="00C72ABF">
            <w:pPr>
              <w:rPr>
                <w:rFonts w:eastAsia="Calibri"/>
                <w:color w:val="000000"/>
              </w:rPr>
            </w:pPr>
            <w:r w:rsidRPr="002F6B67">
              <w:rPr>
                <w:rFonts w:eastAsia="Calibri"/>
                <w:color w:val="000000"/>
              </w:rPr>
              <w:t>623406</w:t>
            </w:r>
          </w:p>
          <w:p w14:paraId="5B6B491E" w14:textId="77777777" w:rsidR="00020E2F" w:rsidRPr="002F6B67" w:rsidRDefault="00020E2F" w:rsidP="00C72ABF">
            <w:pPr>
              <w:rPr>
                <w:rFonts w:eastAsia="Calibri"/>
                <w:color w:val="000000"/>
              </w:rPr>
            </w:pPr>
            <w:r w:rsidRPr="002F6B67">
              <w:rPr>
                <w:rFonts w:eastAsia="Calibri"/>
                <w:color w:val="000000"/>
              </w:rPr>
              <w:t>Свердловская область</w:t>
            </w:r>
          </w:p>
          <w:p w14:paraId="3DE0FD35" w14:textId="77777777" w:rsidR="00020E2F" w:rsidRPr="002F6B67" w:rsidRDefault="00020E2F" w:rsidP="00C72ABF">
            <w:pPr>
              <w:rPr>
                <w:rFonts w:eastAsia="Calibri"/>
                <w:color w:val="000000"/>
              </w:rPr>
            </w:pPr>
            <w:r w:rsidRPr="002F6B67">
              <w:rPr>
                <w:rFonts w:eastAsia="Calibri"/>
                <w:color w:val="000000"/>
              </w:rPr>
              <w:t xml:space="preserve">г.Каменск-Уральский, </w:t>
            </w:r>
          </w:p>
          <w:p w14:paraId="7B5EB703" w14:textId="77777777" w:rsidR="00020E2F" w:rsidRPr="002F6B67" w:rsidRDefault="00020E2F" w:rsidP="00C72ABF">
            <w:pPr>
              <w:rPr>
                <w:rFonts w:eastAsia="Calibri"/>
                <w:color w:val="000000"/>
              </w:rPr>
            </w:pPr>
            <w:r w:rsidRPr="002F6B67">
              <w:rPr>
                <w:rFonts w:eastAsia="Calibri"/>
                <w:color w:val="000000"/>
              </w:rPr>
              <w:t xml:space="preserve">Ул. Каменская, 8, 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FE958" w14:textId="77777777" w:rsidR="00020E2F" w:rsidRPr="002F6B67" w:rsidRDefault="00020E2F" w:rsidP="00C72ABF">
            <w:pPr>
              <w:rPr>
                <w:rFonts w:eastAsia="Calibri"/>
                <w:color w:val="000000"/>
              </w:rPr>
            </w:pPr>
            <w:r w:rsidRPr="002F6B67">
              <w:rPr>
                <w:rFonts w:eastAsia="Calibri"/>
              </w:rPr>
              <w:t>Амбулаторно-поликлиническая помощь, стационарная помощь</w:t>
            </w:r>
          </w:p>
        </w:tc>
      </w:tr>
      <w:tr w:rsidR="00020E2F" w:rsidRPr="002F6B67" w14:paraId="4DED12A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497EC" w14:textId="77777777" w:rsidR="00020E2F" w:rsidRPr="002F6B67" w:rsidRDefault="00020E2F" w:rsidP="00C72ABF">
            <w:pPr>
              <w:jc w:val="center"/>
            </w:pPr>
            <w:r w:rsidRPr="002F6B67">
              <w:t>339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51772" w14:textId="77777777" w:rsidR="00020E2F" w:rsidRPr="002F6B67" w:rsidRDefault="00020E2F" w:rsidP="00C72ABF">
            <w:pPr>
              <w:rPr>
                <w:rFonts w:eastAsia="Calibri"/>
              </w:rPr>
            </w:pPr>
            <w:r w:rsidRPr="002F6B67">
              <w:rPr>
                <w:rFonts w:eastAsia="Calibri"/>
              </w:rPr>
              <w:t xml:space="preserve">Частное учреждение здравоохранения </w:t>
            </w:r>
            <w:r w:rsidRPr="002F6B67">
              <w:rPr>
                <w:rFonts w:eastAsia="Calibri"/>
                <w:bCs/>
              </w:rPr>
              <w:t>«Поликлиника «РЖД -Медицина» г. Каменска-Уральского»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13AAC" w14:textId="77777777" w:rsidR="00020E2F" w:rsidRPr="002F6B67" w:rsidRDefault="00020E2F" w:rsidP="00C72ABF">
            <w:pPr>
              <w:rPr>
                <w:rFonts w:eastAsia="Calibri"/>
                <w:color w:val="000000"/>
              </w:rPr>
            </w:pPr>
            <w:r w:rsidRPr="002F6B67">
              <w:rPr>
                <w:rFonts w:eastAsia="Calibri"/>
                <w:color w:val="000000"/>
              </w:rPr>
              <w:t xml:space="preserve">623428, </w:t>
            </w:r>
          </w:p>
          <w:p w14:paraId="24F48C30" w14:textId="77777777" w:rsidR="00020E2F" w:rsidRPr="002F6B67" w:rsidRDefault="00020E2F" w:rsidP="00C72ABF">
            <w:pPr>
              <w:rPr>
                <w:rFonts w:eastAsia="Calibri"/>
                <w:color w:val="000000"/>
              </w:rPr>
            </w:pPr>
            <w:r w:rsidRPr="002F6B67">
              <w:rPr>
                <w:rFonts w:eastAsia="Calibri"/>
                <w:color w:val="000000"/>
              </w:rPr>
              <w:t>Свердловская область,</w:t>
            </w:r>
          </w:p>
          <w:p w14:paraId="54B2CDA6" w14:textId="77777777" w:rsidR="00020E2F" w:rsidRPr="002F6B67" w:rsidRDefault="00020E2F" w:rsidP="00C72ABF">
            <w:pPr>
              <w:rPr>
                <w:rFonts w:eastAsia="Calibri"/>
                <w:color w:val="000000"/>
              </w:rPr>
            </w:pPr>
            <w:r w:rsidRPr="002F6B67">
              <w:rPr>
                <w:rFonts w:eastAsia="Calibri"/>
                <w:color w:val="000000"/>
              </w:rPr>
              <w:t xml:space="preserve"> г. Каменск-Уральский, </w:t>
            </w:r>
          </w:p>
          <w:p w14:paraId="6A884CB1" w14:textId="77777777" w:rsidR="00020E2F" w:rsidRPr="002F6B67" w:rsidRDefault="00020E2F" w:rsidP="00C72ABF">
            <w:pPr>
              <w:rPr>
                <w:rFonts w:eastAsia="Calibri"/>
                <w:color w:val="000000"/>
              </w:rPr>
            </w:pPr>
            <w:r w:rsidRPr="002F6B67">
              <w:rPr>
                <w:rFonts w:eastAsia="Calibri"/>
                <w:color w:val="000000"/>
              </w:rPr>
              <w:t>ул. Репина д.4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31804" w14:textId="77777777" w:rsidR="00020E2F" w:rsidRPr="002F6B67" w:rsidRDefault="00020E2F" w:rsidP="00C72ABF">
            <w:pPr>
              <w:rPr>
                <w:rFonts w:eastAsia="Calibri"/>
                <w:color w:val="000000"/>
              </w:rPr>
            </w:pPr>
            <w:r w:rsidRPr="002F6B67">
              <w:rPr>
                <w:rFonts w:eastAsia="Calibri"/>
                <w:color w:val="000000"/>
              </w:rPr>
              <w:t>Амбулаторно-поликлиническая помощь, стационарная помощь</w:t>
            </w:r>
          </w:p>
        </w:tc>
      </w:tr>
      <w:tr w:rsidR="00020E2F" w:rsidRPr="002F6B67" w14:paraId="201BA3D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0F878" w14:textId="77777777" w:rsidR="00020E2F" w:rsidRPr="002F6B67" w:rsidRDefault="00020E2F" w:rsidP="00C72ABF">
            <w:pPr>
              <w:jc w:val="center"/>
            </w:pPr>
            <w:r w:rsidRPr="002F6B67">
              <w:t>340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8D3BC" w14:textId="77777777" w:rsidR="00020E2F" w:rsidRPr="002F6B67" w:rsidRDefault="00020E2F" w:rsidP="00C72ABF">
            <w:pPr>
              <w:rPr>
                <w:rFonts w:eastAsia="Calibri"/>
                <w:color w:val="000000"/>
              </w:rPr>
            </w:pPr>
            <w:r w:rsidRPr="002F6B67">
              <w:rPr>
                <w:rFonts w:eastAsia="Calibri"/>
                <w:color w:val="000000"/>
              </w:rPr>
              <w:t>ООО «Медлайн 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F995B" w14:textId="77777777" w:rsidR="00020E2F" w:rsidRPr="002F6B67" w:rsidRDefault="00020E2F" w:rsidP="00C72ABF">
            <w:pPr>
              <w:rPr>
                <w:rFonts w:eastAsia="Calibri"/>
                <w:color w:val="000000"/>
              </w:rPr>
            </w:pPr>
            <w:r w:rsidRPr="002F6B67">
              <w:rPr>
                <w:rFonts w:eastAsia="Calibri"/>
                <w:color w:val="000000"/>
              </w:rPr>
              <w:t xml:space="preserve">623408, Свердловская область, </w:t>
            </w:r>
          </w:p>
          <w:p w14:paraId="3D8B0B87" w14:textId="77777777" w:rsidR="00020E2F" w:rsidRPr="002F6B67" w:rsidRDefault="00020E2F" w:rsidP="00C72ABF">
            <w:pPr>
              <w:rPr>
                <w:rFonts w:eastAsia="Calibri"/>
                <w:color w:val="000000"/>
              </w:rPr>
            </w:pPr>
            <w:r w:rsidRPr="002F6B67">
              <w:rPr>
                <w:rFonts w:eastAsia="Calibri"/>
                <w:color w:val="000000"/>
              </w:rPr>
              <w:t>г. Каменск-Уральский,</w:t>
            </w:r>
          </w:p>
          <w:p w14:paraId="1A462139" w14:textId="77777777" w:rsidR="00020E2F" w:rsidRPr="002F6B67" w:rsidRDefault="00020E2F" w:rsidP="00C72ABF">
            <w:pPr>
              <w:rPr>
                <w:rFonts w:eastAsia="Calibri"/>
                <w:color w:val="000000"/>
              </w:rPr>
            </w:pPr>
            <w:r w:rsidRPr="002F6B67">
              <w:rPr>
                <w:rFonts w:eastAsia="Calibri"/>
                <w:color w:val="000000"/>
              </w:rPr>
              <w:t xml:space="preserve"> ул. 4-ая Пятилетка, 29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53FC2" w14:textId="77777777" w:rsidR="00020E2F" w:rsidRPr="002F6B67" w:rsidRDefault="00020E2F" w:rsidP="00C72ABF">
            <w:pPr>
              <w:rPr>
                <w:rFonts w:eastAsia="Calibri"/>
                <w:color w:val="000000"/>
              </w:rPr>
            </w:pPr>
            <w:r w:rsidRPr="002F6B67">
              <w:rPr>
                <w:rFonts w:eastAsia="Calibri"/>
                <w:color w:val="000000"/>
              </w:rPr>
              <w:t>Стоматологическая помощь</w:t>
            </w:r>
          </w:p>
        </w:tc>
      </w:tr>
      <w:tr w:rsidR="00020E2F" w:rsidRPr="002F6B67" w14:paraId="7D50CD6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9F31B" w14:textId="77777777" w:rsidR="00020E2F" w:rsidRPr="002F6B67" w:rsidRDefault="00020E2F" w:rsidP="00C72ABF">
            <w:pPr>
              <w:jc w:val="center"/>
            </w:pPr>
            <w:r w:rsidRPr="002F6B67">
              <w:t>341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037E2" w14:textId="77777777" w:rsidR="00020E2F" w:rsidRPr="002F6B67" w:rsidRDefault="00020E2F" w:rsidP="00C72ABF">
            <w:pPr>
              <w:rPr>
                <w:rFonts w:eastAsia="Calibri"/>
              </w:rPr>
            </w:pPr>
            <w:r w:rsidRPr="002F6B67">
              <w:rPr>
                <w:rFonts w:eastAsia="Calibri"/>
                <w:bCs/>
                <w:shd w:val="clear" w:color="auto" w:fill="FFFFFF"/>
              </w:rPr>
              <w:t>Государственное автономное учреждение здравоохранения Свердловской области "Стоматологическая поликлиника город Каменск-Уральский"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CDA93" w14:textId="77777777" w:rsidR="00020E2F" w:rsidRPr="002F6B67" w:rsidRDefault="00020E2F" w:rsidP="00C72ABF">
            <w:pPr>
              <w:rPr>
                <w:rFonts w:eastAsia="Calibri"/>
                <w:color w:val="000000"/>
              </w:rPr>
            </w:pPr>
            <w:r w:rsidRPr="002F6B67">
              <w:rPr>
                <w:rFonts w:eastAsia="Calibri"/>
                <w:color w:val="000000"/>
              </w:rPr>
              <w:t>623400,</w:t>
            </w:r>
          </w:p>
          <w:p w14:paraId="2DAA34D0" w14:textId="77777777" w:rsidR="00020E2F" w:rsidRPr="002F6B67" w:rsidRDefault="00020E2F" w:rsidP="00C72ABF">
            <w:pPr>
              <w:rPr>
                <w:rFonts w:eastAsia="Calibri"/>
                <w:color w:val="000000"/>
              </w:rPr>
            </w:pPr>
            <w:r w:rsidRPr="002F6B67">
              <w:rPr>
                <w:rFonts w:eastAsia="Calibri"/>
                <w:color w:val="000000"/>
              </w:rPr>
              <w:t xml:space="preserve"> Свердловская область, </w:t>
            </w:r>
          </w:p>
          <w:p w14:paraId="75B8C941" w14:textId="77777777" w:rsidR="00020E2F" w:rsidRPr="002F6B67" w:rsidRDefault="00020E2F" w:rsidP="00C72ABF">
            <w:pPr>
              <w:rPr>
                <w:rFonts w:eastAsia="Calibri"/>
                <w:color w:val="000000"/>
              </w:rPr>
            </w:pPr>
            <w:r w:rsidRPr="002F6B67">
              <w:rPr>
                <w:rFonts w:eastAsia="Calibri"/>
                <w:color w:val="000000"/>
              </w:rPr>
              <w:t>г. Каменск-Уральский,</w:t>
            </w:r>
          </w:p>
          <w:p w14:paraId="4D0DBD92" w14:textId="77777777" w:rsidR="00020E2F" w:rsidRPr="002F6B67" w:rsidRDefault="00020E2F" w:rsidP="00C72ABF">
            <w:pPr>
              <w:rPr>
                <w:rFonts w:eastAsia="Calibri"/>
                <w:color w:val="000000"/>
              </w:rPr>
            </w:pPr>
            <w:r w:rsidRPr="002F6B67">
              <w:rPr>
                <w:rFonts w:eastAsia="Calibri"/>
                <w:color w:val="000000"/>
              </w:rPr>
              <w:t xml:space="preserve"> ул. Пушкина д.2 </w:t>
            </w:r>
          </w:p>
          <w:p w14:paraId="232E66BA" w14:textId="77777777" w:rsidR="00020E2F" w:rsidRPr="002F6B67" w:rsidRDefault="00020E2F" w:rsidP="00C72ABF">
            <w:pPr>
              <w:rPr>
                <w:rFonts w:eastAsia="Calibri"/>
                <w:color w:val="000000"/>
              </w:rPr>
            </w:pP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BB7F" w14:textId="77777777" w:rsidR="00020E2F" w:rsidRPr="002F6B67" w:rsidRDefault="00020E2F" w:rsidP="00C72ABF">
            <w:pPr>
              <w:rPr>
                <w:rFonts w:eastAsia="Calibri"/>
                <w:color w:val="000000"/>
              </w:rPr>
            </w:pPr>
            <w:r w:rsidRPr="002F6B67">
              <w:rPr>
                <w:rFonts w:eastAsia="Calibri"/>
                <w:color w:val="000000"/>
              </w:rPr>
              <w:t>Стоматологическая помощь</w:t>
            </w:r>
          </w:p>
        </w:tc>
      </w:tr>
      <w:tr w:rsidR="00020E2F" w:rsidRPr="002F6B67" w14:paraId="03E35891" w14:textId="77777777" w:rsidTr="00020E2F">
        <w:trPr>
          <w:trHeight w:val="41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E3DEB4" w14:textId="77777777" w:rsidR="00020E2F" w:rsidRPr="002F6B67" w:rsidRDefault="00020E2F" w:rsidP="00C72ABF">
            <w:pPr>
              <w:jc w:val="center"/>
              <w:rPr>
                <w:rFonts w:eastAsia="Calibri"/>
                <w:b/>
                <w:color w:val="000000"/>
              </w:rPr>
            </w:pPr>
            <w:r w:rsidRPr="002F6B67">
              <w:rPr>
                <w:rFonts w:eastAsia="Calibri"/>
                <w:b/>
              </w:rPr>
              <w:t>г. Богданович Свердловская область</w:t>
            </w:r>
          </w:p>
        </w:tc>
      </w:tr>
      <w:tr w:rsidR="00020E2F" w:rsidRPr="002F6B67" w14:paraId="569C4F3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9567E" w14:textId="77777777" w:rsidR="00020E2F" w:rsidRPr="002F6B67" w:rsidRDefault="00020E2F" w:rsidP="00C72ABF">
            <w:pPr>
              <w:jc w:val="center"/>
            </w:pPr>
            <w:r w:rsidRPr="002F6B67">
              <w:t>342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7F2DF" w14:textId="77777777" w:rsidR="00020E2F" w:rsidRPr="002F6B67" w:rsidRDefault="00020E2F" w:rsidP="00C72ABF">
            <w:pPr>
              <w:rPr>
                <w:rFonts w:eastAsia="Calibri"/>
              </w:rPr>
            </w:pPr>
            <w:r w:rsidRPr="002F6B67">
              <w:rPr>
                <w:rFonts w:eastAsia="Calibri"/>
              </w:rPr>
              <w:t>Государственное автономное учреждение здравоохранения Свердловской области  «Богдановичская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D1959" w14:textId="77777777" w:rsidR="00020E2F" w:rsidRPr="002F6B67" w:rsidRDefault="00020E2F" w:rsidP="00C72ABF">
            <w:pPr>
              <w:rPr>
                <w:rFonts w:eastAsia="Calibri"/>
              </w:rPr>
            </w:pPr>
            <w:r w:rsidRPr="002F6B67">
              <w:rPr>
                <w:rFonts w:eastAsia="Calibri"/>
              </w:rPr>
              <w:t xml:space="preserve">623534, </w:t>
            </w:r>
          </w:p>
          <w:p w14:paraId="55C237FC" w14:textId="77777777" w:rsidR="00020E2F" w:rsidRPr="002F6B67" w:rsidRDefault="00020E2F" w:rsidP="00C72ABF">
            <w:pPr>
              <w:rPr>
                <w:rFonts w:eastAsia="Calibri"/>
              </w:rPr>
            </w:pPr>
            <w:r w:rsidRPr="002F6B67">
              <w:rPr>
                <w:rFonts w:eastAsia="Calibri"/>
              </w:rPr>
              <w:t xml:space="preserve">Свердловская область, </w:t>
            </w:r>
          </w:p>
          <w:p w14:paraId="16EA916C" w14:textId="77777777" w:rsidR="00020E2F" w:rsidRPr="002F6B67" w:rsidRDefault="00020E2F" w:rsidP="00C72ABF">
            <w:pPr>
              <w:rPr>
                <w:rFonts w:eastAsia="Calibri"/>
              </w:rPr>
            </w:pPr>
            <w:r w:rsidRPr="002F6B67">
              <w:rPr>
                <w:rFonts w:eastAsia="Calibri"/>
              </w:rPr>
              <w:t>г. Богданович,</w:t>
            </w:r>
          </w:p>
          <w:p w14:paraId="3FD98BAA" w14:textId="77777777" w:rsidR="00020E2F" w:rsidRPr="002F6B67" w:rsidRDefault="00020E2F" w:rsidP="00C72ABF">
            <w:pPr>
              <w:rPr>
                <w:rFonts w:eastAsia="Calibri"/>
              </w:rPr>
            </w:pPr>
            <w:r w:rsidRPr="002F6B67">
              <w:rPr>
                <w:rFonts w:eastAsia="Calibri"/>
              </w:rPr>
              <w:t xml:space="preserve"> ул. Октябрьская, д.87  </w:t>
            </w:r>
          </w:p>
          <w:p w14:paraId="17CFD1C7" w14:textId="77777777" w:rsidR="00020E2F" w:rsidRPr="002F6B67" w:rsidRDefault="00020E2F" w:rsidP="00C72ABF">
            <w:pPr>
              <w:rPr>
                <w:rFonts w:eastAsia="Calibri"/>
              </w:rPr>
            </w:pP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F6AAE" w14:textId="77777777" w:rsidR="00020E2F" w:rsidRPr="002F6B67" w:rsidRDefault="00020E2F" w:rsidP="00C72ABF">
            <w:pPr>
              <w:rPr>
                <w:rFonts w:eastAsia="Calibri"/>
              </w:rPr>
            </w:pPr>
            <w:r w:rsidRPr="002F6B67">
              <w:rPr>
                <w:rFonts w:eastAsia="Calibri"/>
              </w:rPr>
              <w:t>Амбулаторно-поликлиническая помощь, стационарная помощь</w:t>
            </w:r>
          </w:p>
        </w:tc>
      </w:tr>
      <w:tr w:rsidR="00020E2F" w:rsidRPr="002F6B67" w14:paraId="3984382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76E5C" w14:textId="77777777" w:rsidR="00020E2F" w:rsidRPr="002F6B67" w:rsidRDefault="00020E2F" w:rsidP="00C72ABF">
            <w:pPr>
              <w:jc w:val="center"/>
            </w:pPr>
            <w:r w:rsidRPr="002F6B67">
              <w:t>343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18B8C" w14:textId="77777777" w:rsidR="00020E2F" w:rsidRPr="002F6B67" w:rsidRDefault="00020E2F" w:rsidP="00C72ABF">
            <w:pPr>
              <w:rPr>
                <w:rFonts w:eastAsia="Calibri"/>
              </w:rPr>
            </w:pPr>
            <w:r w:rsidRPr="002F6B67">
              <w:rPr>
                <w:rFonts w:eastAsia="Calibri"/>
              </w:rPr>
              <w:t>Государственное автономное учреждение здравоохранения Свердловской области  «Богдановичская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68AD" w14:textId="77777777" w:rsidR="00020E2F" w:rsidRPr="002F6B67" w:rsidRDefault="00020E2F" w:rsidP="00C72ABF">
            <w:pPr>
              <w:rPr>
                <w:rFonts w:eastAsia="Calibri"/>
              </w:rPr>
            </w:pPr>
            <w:r w:rsidRPr="002F6B67">
              <w:rPr>
                <w:rFonts w:eastAsia="Calibri"/>
              </w:rPr>
              <w:t xml:space="preserve">623534, </w:t>
            </w:r>
          </w:p>
          <w:p w14:paraId="65D3A77C" w14:textId="06AFF8F4" w:rsidR="00020E2F" w:rsidRPr="002F6B67" w:rsidRDefault="00241BA3" w:rsidP="00C72ABF">
            <w:pPr>
              <w:rPr>
                <w:rFonts w:eastAsia="Calibri"/>
              </w:rPr>
            </w:pPr>
            <w:r w:rsidRPr="002F6B67">
              <w:rPr>
                <w:rFonts w:eastAsia="Calibri"/>
              </w:rPr>
              <w:t>Свердловская область, г. </w:t>
            </w:r>
            <w:r w:rsidR="00020E2F" w:rsidRPr="002F6B67">
              <w:rPr>
                <w:rFonts w:eastAsia="Calibri"/>
              </w:rPr>
              <w:t xml:space="preserve">Богданович, </w:t>
            </w:r>
          </w:p>
          <w:p w14:paraId="03CD3CCE" w14:textId="77777777" w:rsidR="00020E2F" w:rsidRPr="002F6B67" w:rsidRDefault="00020E2F" w:rsidP="00C72ABF">
            <w:pPr>
              <w:rPr>
                <w:rFonts w:eastAsia="Calibri"/>
              </w:rPr>
            </w:pPr>
            <w:r w:rsidRPr="002F6B67">
              <w:rPr>
                <w:rFonts w:eastAsia="Calibri"/>
              </w:rPr>
              <w:t xml:space="preserve">ул. Октябрьская, д.7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26EDE" w14:textId="77777777" w:rsidR="00020E2F" w:rsidRPr="002F6B67" w:rsidRDefault="00020E2F" w:rsidP="00C72ABF">
            <w:pPr>
              <w:rPr>
                <w:rFonts w:eastAsia="Calibri"/>
              </w:rPr>
            </w:pPr>
            <w:r w:rsidRPr="002F6B67">
              <w:rPr>
                <w:rFonts w:eastAsia="Calibri"/>
              </w:rPr>
              <w:t>Стоматологическая помощь</w:t>
            </w:r>
          </w:p>
        </w:tc>
      </w:tr>
      <w:tr w:rsidR="00020E2F" w:rsidRPr="002F6B67" w14:paraId="46DBAFD8" w14:textId="77777777" w:rsidTr="00020E2F">
        <w:trPr>
          <w:trHeight w:val="47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6B139A" w14:textId="77777777" w:rsidR="00020E2F" w:rsidRPr="002F6B67" w:rsidRDefault="00020E2F" w:rsidP="00C72ABF">
            <w:pPr>
              <w:jc w:val="center"/>
              <w:rPr>
                <w:rFonts w:eastAsia="Calibri"/>
                <w:b/>
              </w:rPr>
            </w:pPr>
            <w:r w:rsidRPr="002F6B67">
              <w:rPr>
                <w:b/>
              </w:rPr>
              <w:t>г. Пермь, Пермский край</w:t>
            </w:r>
          </w:p>
        </w:tc>
      </w:tr>
      <w:tr w:rsidR="00020E2F" w:rsidRPr="002F6B67" w14:paraId="65A513C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5D472" w14:textId="77777777" w:rsidR="00020E2F" w:rsidRPr="002F6B67" w:rsidRDefault="00020E2F" w:rsidP="00C72ABF">
            <w:pPr>
              <w:jc w:val="center"/>
            </w:pPr>
            <w:r w:rsidRPr="002F6B67">
              <w:t>344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41799" w14:textId="77777777" w:rsidR="00020E2F" w:rsidRPr="002F6B67" w:rsidRDefault="00020E2F" w:rsidP="00C72ABF">
            <w:pPr>
              <w:rPr>
                <w:rFonts w:eastAsia="Calibri"/>
                <w:color w:val="000000"/>
              </w:rPr>
            </w:pPr>
            <w:r w:rsidRPr="002F6B67">
              <w:rPr>
                <w:rFonts w:eastAsia="Calibri"/>
                <w:color w:val="000000"/>
              </w:rPr>
              <w:t>ГБУЗ ПК «Ордена «Знак Почета» Пермская краевая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9F78F" w14:textId="6EB573DC" w:rsidR="00020E2F" w:rsidRPr="002F6B67" w:rsidRDefault="00C56788" w:rsidP="00C72ABF">
            <w:pPr>
              <w:rPr>
                <w:rFonts w:eastAsia="Calibri"/>
                <w:color w:val="000000"/>
              </w:rPr>
            </w:pPr>
            <w:r w:rsidRPr="002F6B67">
              <w:rPr>
                <w:rFonts w:eastAsia="Calibri"/>
                <w:color w:val="000000"/>
              </w:rPr>
              <w:t>614000,г. Пермь, ул. Пушкина, 85  ул. </w:t>
            </w:r>
            <w:r w:rsidR="00020E2F" w:rsidRPr="002F6B67">
              <w:rPr>
                <w:rFonts w:eastAsia="Calibri"/>
                <w:color w:val="000000"/>
              </w:rPr>
              <w:t>Луна</w:t>
            </w:r>
            <w:r w:rsidRPr="002F6B67">
              <w:rPr>
                <w:rFonts w:eastAsia="Calibri"/>
                <w:color w:val="000000"/>
              </w:rPr>
              <w:t>чарского, 95 (поликлиника)  ул. </w:t>
            </w:r>
            <w:r w:rsidR="00020E2F" w:rsidRPr="002F6B67">
              <w:rPr>
                <w:rFonts w:eastAsia="Calibri"/>
                <w:color w:val="000000"/>
              </w:rPr>
              <w:t xml:space="preserve">Куйбышева, 43 </w:t>
            </w:r>
          </w:p>
          <w:p w14:paraId="7E4B24E1" w14:textId="77777777" w:rsidR="00020E2F" w:rsidRPr="002F6B67" w:rsidRDefault="00020E2F" w:rsidP="00C72ABF">
            <w:pPr>
              <w:rPr>
                <w:rFonts w:eastAsia="Calibri"/>
                <w:color w:val="000000"/>
              </w:rPr>
            </w:pPr>
            <w:r w:rsidRPr="002F6B67">
              <w:rPr>
                <w:rFonts w:eastAsia="Calibri"/>
                <w:color w:val="000000"/>
              </w:rPr>
              <w:t xml:space="preserve">(342)233 40 81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2B637" w14:textId="77777777" w:rsidR="00020E2F" w:rsidRPr="002F6B67" w:rsidRDefault="00020E2F" w:rsidP="00C72ABF">
            <w:pPr>
              <w:rPr>
                <w:rFonts w:eastAsia="Calibri"/>
                <w:color w:val="000000"/>
              </w:rPr>
            </w:pPr>
            <w:r w:rsidRPr="002F6B67">
              <w:rPr>
                <w:rFonts w:eastAsia="Calibri"/>
                <w:color w:val="000000"/>
              </w:rPr>
              <w:t>Стационарная помощь</w:t>
            </w:r>
          </w:p>
        </w:tc>
      </w:tr>
      <w:tr w:rsidR="00020E2F" w:rsidRPr="002F6B67" w14:paraId="3F77AC6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585AE" w14:textId="77777777" w:rsidR="00020E2F" w:rsidRPr="002F6B67" w:rsidRDefault="00020E2F" w:rsidP="00C72ABF">
            <w:pPr>
              <w:jc w:val="center"/>
            </w:pPr>
            <w:r w:rsidRPr="002F6B67">
              <w:t>345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60E65" w14:textId="77777777" w:rsidR="00020E2F" w:rsidRPr="002F6B67" w:rsidRDefault="00020E2F" w:rsidP="00C72ABF">
            <w:pPr>
              <w:rPr>
                <w:rFonts w:eastAsia="Calibri"/>
                <w:color w:val="000000"/>
              </w:rPr>
            </w:pPr>
            <w:r w:rsidRPr="002F6B67">
              <w:rPr>
                <w:rFonts w:eastAsia="Calibri"/>
                <w:color w:val="000000"/>
              </w:rPr>
              <w:t>МБУЗ «Городская клиническая больница №2» им.Ф.Х. Граля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31CA5" w14:textId="77777777" w:rsidR="00020E2F" w:rsidRPr="002F6B67" w:rsidRDefault="00020E2F" w:rsidP="00C72ABF">
            <w:pPr>
              <w:rPr>
                <w:color w:val="000000"/>
              </w:rPr>
            </w:pPr>
            <w:r w:rsidRPr="002F6B67">
              <w:rPr>
                <w:rFonts w:eastAsia="Calibri"/>
                <w:color w:val="000000"/>
              </w:rPr>
              <w:t xml:space="preserve">614068, г. Пермь, </w:t>
            </w:r>
          </w:p>
          <w:p w14:paraId="26DECB9F" w14:textId="77777777" w:rsidR="00020E2F" w:rsidRPr="002F6B67" w:rsidRDefault="00020E2F" w:rsidP="00C72ABF">
            <w:pPr>
              <w:rPr>
                <w:color w:val="000000"/>
              </w:rPr>
            </w:pPr>
            <w:r w:rsidRPr="002F6B67">
              <w:rPr>
                <w:rFonts w:eastAsia="Calibri"/>
                <w:color w:val="000000"/>
              </w:rPr>
              <w:t xml:space="preserve">ул. Плеханова, 36 </w:t>
            </w:r>
          </w:p>
          <w:p w14:paraId="4C3658E5" w14:textId="77777777" w:rsidR="00020E2F" w:rsidRPr="002F6B67" w:rsidRDefault="00020E2F" w:rsidP="00C72ABF">
            <w:pPr>
              <w:rPr>
                <w:color w:val="000000"/>
              </w:rPr>
            </w:pPr>
            <w:r w:rsidRPr="002F6B67">
              <w:rPr>
                <w:rFonts w:eastAsia="Calibri"/>
                <w:color w:val="000000"/>
              </w:rPr>
              <w:t xml:space="preserve">ул. Борчанинова, 8 </w:t>
            </w:r>
          </w:p>
          <w:p w14:paraId="5BFD23A1" w14:textId="77777777" w:rsidR="00020E2F" w:rsidRPr="002F6B67" w:rsidRDefault="00020E2F" w:rsidP="00C72ABF">
            <w:pPr>
              <w:rPr>
                <w:rFonts w:eastAsia="Calibri"/>
                <w:color w:val="000000"/>
              </w:rPr>
            </w:pPr>
            <w:r w:rsidRPr="002F6B67">
              <w:rPr>
                <w:rFonts w:eastAsia="Calibri"/>
                <w:color w:val="000000"/>
              </w:rPr>
              <w:t>ул. Пермская, 224</w:t>
            </w:r>
          </w:p>
          <w:p w14:paraId="194CBA8C" w14:textId="77777777" w:rsidR="00020E2F" w:rsidRPr="002F6B67" w:rsidRDefault="00020E2F" w:rsidP="00C72ABF">
            <w:pPr>
              <w:rPr>
                <w:rFonts w:eastAsia="Calibri"/>
                <w:color w:val="000000"/>
              </w:rPr>
            </w:pPr>
            <w:r w:rsidRPr="002F6B67">
              <w:rPr>
                <w:rFonts w:eastAsia="Calibri"/>
                <w:color w:val="000000"/>
              </w:rPr>
              <w:t xml:space="preserve">(342)236 81 50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D4548" w14:textId="77777777" w:rsidR="00020E2F" w:rsidRPr="002F6B67" w:rsidRDefault="00020E2F" w:rsidP="00C72ABF">
            <w:pPr>
              <w:rPr>
                <w:rFonts w:eastAsia="Calibri"/>
                <w:color w:val="000000"/>
              </w:rPr>
            </w:pPr>
            <w:r w:rsidRPr="002F6B67">
              <w:rPr>
                <w:rFonts w:eastAsia="Calibri"/>
                <w:color w:val="000000"/>
              </w:rPr>
              <w:t>Стационарная помощь</w:t>
            </w:r>
          </w:p>
        </w:tc>
      </w:tr>
      <w:tr w:rsidR="00020E2F" w:rsidRPr="002F6B67" w14:paraId="2B53B7E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CDB2E" w14:textId="77777777" w:rsidR="00020E2F" w:rsidRPr="002F6B67" w:rsidRDefault="00020E2F" w:rsidP="00C72ABF">
            <w:pPr>
              <w:jc w:val="center"/>
            </w:pPr>
            <w:r w:rsidRPr="002F6B67">
              <w:t>346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15AAB" w14:textId="77777777" w:rsidR="00020E2F" w:rsidRPr="002F6B67" w:rsidRDefault="00020E2F" w:rsidP="00C72ABF">
            <w:pPr>
              <w:rPr>
                <w:rFonts w:eastAsia="Calibri"/>
              </w:rPr>
            </w:pPr>
            <w:r w:rsidRPr="002F6B67">
              <w:rPr>
                <w:rFonts w:eastAsia="Calibri"/>
              </w:rPr>
              <w:t>ЧУЗ «Клиническая больница «РЖД-МЕДИЦИНА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FF56A" w14:textId="77777777" w:rsidR="00020E2F" w:rsidRPr="002F6B67" w:rsidRDefault="00020E2F" w:rsidP="00C72ABF">
            <w:r w:rsidRPr="002F6B67">
              <w:rPr>
                <w:rFonts w:eastAsia="Calibri"/>
              </w:rPr>
              <w:t xml:space="preserve">614046, г. Пермь, </w:t>
            </w:r>
          </w:p>
          <w:p w14:paraId="2806AC31" w14:textId="77777777" w:rsidR="00020E2F" w:rsidRPr="002F6B67" w:rsidRDefault="00020E2F" w:rsidP="00C72ABF">
            <w:pPr>
              <w:rPr>
                <w:rFonts w:eastAsia="Calibri"/>
              </w:rPr>
            </w:pPr>
            <w:r w:rsidRPr="002F6B67">
              <w:rPr>
                <w:rFonts w:eastAsia="Calibri"/>
              </w:rPr>
              <w:t xml:space="preserve">ул. В. Каменского, 1, </w:t>
            </w:r>
          </w:p>
          <w:p w14:paraId="23088E9F" w14:textId="77777777" w:rsidR="00020E2F" w:rsidRPr="002F6B67" w:rsidRDefault="00020E2F" w:rsidP="00C72ABF">
            <w:pPr>
              <w:rPr>
                <w:rFonts w:eastAsia="Calibri"/>
              </w:rPr>
            </w:pPr>
            <w:r w:rsidRPr="002F6B67">
              <w:rPr>
                <w:rFonts w:eastAsia="Calibri"/>
              </w:rPr>
              <w:t>(342) 207-11-99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433CB" w14:textId="77777777" w:rsidR="00020E2F" w:rsidRPr="002F6B67" w:rsidRDefault="00020E2F" w:rsidP="00C72ABF">
            <w:pPr>
              <w:rPr>
                <w:rFonts w:eastAsia="Calibri"/>
                <w:color w:val="000000"/>
              </w:rPr>
            </w:pPr>
            <w:r w:rsidRPr="002F6B67">
              <w:rPr>
                <w:rFonts w:eastAsia="Calibri"/>
                <w:color w:val="000000"/>
              </w:rPr>
              <w:t>Амбулаторно-поликлиническая помощь, стационарная помощь, стоматологическая помощь</w:t>
            </w:r>
          </w:p>
        </w:tc>
      </w:tr>
      <w:tr w:rsidR="00020E2F" w:rsidRPr="002F6B67" w14:paraId="281190A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30BDC" w14:textId="77777777" w:rsidR="00020E2F" w:rsidRPr="002F6B67" w:rsidRDefault="00020E2F" w:rsidP="00C72ABF">
            <w:pPr>
              <w:jc w:val="center"/>
            </w:pPr>
            <w:r w:rsidRPr="002F6B67">
              <w:t>347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AC2D2" w14:textId="77777777" w:rsidR="00020E2F" w:rsidRPr="002F6B67" w:rsidRDefault="00020E2F" w:rsidP="00C72ABF">
            <w:pPr>
              <w:rPr>
                <w:rFonts w:eastAsia="Calibri"/>
                <w:color w:val="000000"/>
              </w:rPr>
            </w:pPr>
            <w:r w:rsidRPr="002F6B67">
              <w:rPr>
                <w:rFonts w:eastAsia="Calibri"/>
                <w:color w:val="000000"/>
              </w:rPr>
              <w:t xml:space="preserve">ООО «Поликлиника «Медси»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0F291" w14:textId="77777777" w:rsidR="00020E2F" w:rsidRPr="002F6B67" w:rsidRDefault="00020E2F" w:rsidP="00C72ABF">
            <w:pPr>
              <w:rPr>
                <w:color w:val="000000"/>
              </w:rPr>
            </w:pPr>
            <w:r w:rsidRPr="002F6B67">
              <w:rPr>
                <w:rFonts w:eastAsia="Calibri"/>
                <w:color w:val="000000"/>
              </w:rPr>
              <w:t xml:space="preserve">614015, г. Пермь, </w:t>
            </w:r>
          </w:p>
          <w:p w14:paraId="7F667D50" w14:textId="77777777" w:rsidR="00020E2F" w:rsidRPr="002F6B67" w:rsidRDefault="00020E2F" w:rsidP="00C72ABF">
            <w:pPr>
              <w:rPr>
                <w:rFonts w:eastAsia="Calibri"/>
                <w:color w:val="000000"/>
              </w:rPr>
            </w:pPr>
            <w:r w:rsidRPr="002F6B67">
              <w:rPr>
                <w:rFonts w:eastAsia="Calibri"/>
                <w:color w:val="000000"/>
              </w:rPr>
              <w:t xml:space="preserve">ул. Петропавловская, 45 </w:t>
            </w:r>
          </w:p>
          <w:p w14:paraId="19E261B2" w14:textId="77777777" w:rsidR="00020E2F" w:rsidRPr="002F6B67" w:rsidRDefault="00020E2F" w:rsidP="00C72ABF">
            <w:pPr>
              <w:rPr>
                <w:rFonts w:eastAsia="Calibri"/>
                <w:color w:val="000000"/>
              </w:rPr>
            </w:pPr>
            <w:r w:rsidRPr="002F6B67">
              <w:rPr>
                <w:rFonts w:eastAsia="Calibri"/>
                <w:color w:val="000000"/>
              </w:rPr>
              <w:t xml:space="preserve">(342)215- 06- 89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AB86B" w14:textId="77777777" w:rsidR="00020E2F" w:rsidRPr="002F6B67" w:rsidRDefault="00020E2F" w:rsidP="00C72ABF">
            <w:pPr>
              <w:rPr>
                <w:rFonts w:eastAsia="Calibri"/>
                <w:color w:val="000000"/>
              </w:rPr>
            </w:pPr>
            <w:r w:rsidRPr="002F6B67">
              <w:rPr>
                <w:rFonts w:eastAsia="Calibri"/>
                <w:color w:val="000000"/>
              </w:rPr>
              <w:t>Амбулаторно-поликлиническая помощь</w:t>
            </w:r>
          </w:p>
        </w:tc>
      </w:tr>
      <w:tr w:rsidR="00020E2F" w:rsidRPr="002F6B67" w14:paraId="1614771D" w14:textId="77777777" w:rsidTr="00020E2F">
        <w:trPr>
          <w:trHeight w:val="35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4E81257" w14:textId="77777777" w:rsidR="00020E2F" w:rsidRPr="002F6B67" w:rsidRDefault="00020E2F" w:rsidP="00C72ABF">
            <w:pPr>
              <w:jc w:val="center"/>
              <w:rPr>
                <w:rFonts w:eastAsia="Calibri"/>
                <w:b/>
                <w:color w:val="000000"/>
              </w:rPr>
            </w:pPr>
            <w:r w:rsidRPr="002F6B67">
              <w:rPr>
                <w:b/>
              </w:rPr>
              <w:t>г. Нижний Тагил Свердловская область</w:t>
            </w:r>
          </w:p>
        </w:tc>
      </w:tr>
      <w:tr w:rsidR="00020E2F" w:rsidRPr="002F6B67" w14:paraId="266D2C4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A4F68" w14:textId="77777777" w:rsidR="00020E2F" w:rsidRPr="002F6B67" w:rsidRDefault="00020E2F" w:rsidP="00C72ABF">
            <w:pPr>
              <w:jc w:val="center"/>
            </w:pPr>
            <w:r w:rsidRPr="002F6B67">
              <w:t>348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0147" w14:textId="77777777" w:rsidR="00020E2F" w:rsidRPr="002F6B67" w:rsidRDefault="00020E2F" w:rsidP="00C72ABF">
            <w:r w:rsidRPr="002F6B67">
              <w:t>ООО «Стоматологическая клиника «Нита-Дент»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ED8FB" w14:textId="713F15B7" w:rsidR="00020E2F" w:rsidRPr="002F6B67" w:rsidRDefault="00020E2F" w:rsidP="00C72ABF">
            <w:pPr>
              <w:pStyle w:val="21"/>
              <w:spacing w:before="0" w:after="0"/>
              <w:rPr>
                <w:b w:val="0"/>
                <w:bCs w:val="0"/>
                <w:i/>
                <w:color w:val="333333"/>
                <w:sz w:val="24"/>
                <w:szCs w:val="24"/>
              </w:rPr>
            </w:pPr>
            <w:r w:rsidRPr="002F6B67">
              <w:rPr>
                <w:b w:val="0"/>
                <w:bCs w:val="0"/>
                <w:color w:val="333333"/>
                <w:sz w:val="24"/>
                <w:szCs w:val="24"/>
              </w:rPr>
              <w:t>622049, Россия, Свердловская область, г.</w:t>
            </w:r>
            <w:r w:rsidR="00C56788" w:rsidRPr="002F6B67">
              <w:rPr>
                <w:b w:val="0"/>
                <w:bCs w:val="0"/>
                <w:color w:val="333333"/>
                <w:sz w:val="24"/>
                <w:szCs w:val="24"/>
                <w:lang w:val="ru-RU"/>
              </w:rPr>
              <w:t> </w:t>
            </w:r>
            <w:r w:rsidR="00C56788" w:rsidRPr="002F6B67">
              <w:rPr>
                <w:b w:val="0"/>
                <w:bCs w:val="0"/>
                <w:color w:val="333333"/>
                <w:sz w:val="24"/>
                <w:szCs w:val="24"/>
              </w:rPr>
              <w:t>Нижний  Тагил ул.</w:t>
            </w:r>
            <w:r w:rsidR="00C56788" w:rsidRPr="002F6B67">
              <w:rPr>
                <w:b w:val="0"/>
                <w:bCs w:val="0"/>
                <w:color w:val="333333"/>
                <w:sz w:val="24"/>
                <w:szCs w:val="24"/>
                <w:lang w:val="ru-RU"/>
              </w:rPr>
              <w:t> </w:t>
            </w:r>
            <w:r w:rsidRPr="002F6B67">
              <w:rPr>
                <w:b w:val="0"/>
                <w:bCs w:val="0"/>
                <w:color w:val="333333"/>
                <w:sz w:val="24"/>
                <w:szCs w:val="24"/>
              </w:rPr>
              <w:t xml:space="preserve">Октябрьский проспект, 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70D5E" w14:textId="77777777" w:rsidR="00020E2F" w:rsidRPr="002F6B67" w:rsidRDefault="00020E2F" w:rsidP="00C72ABF">
            <w:r w:rsidRPr="002F6B67">
              <w:t xml:space="preserve">стоматологическая помощь </w:t>
            </w:r>
          </w:p>
          <w:p w14:paraId="1FA8B67A" w14:textId="77777777" w:rsidR="00020E2F" w:rsidRPr="002F6B67" w:rsidRDefault="00020E2F" w:rsidP="00C72ABF"/>
        </w:tc>
      </w:tr>
      <w:tr w:rsidR="00020E2F" w:rsidRPr="002F6B67" w14:paraId="4971B35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978D6" w14:textId="77777777" w:rsidR="00020E2F" w:rsidRPr="002F6B67" w:rsidRDefault="00020E2F" w:rsidP="00C72ABF">
            <w:pPr>
              <w:jc w:val="center"/>
            </w:pPr>
            <w:r w:rsidRPr="002F6B67">
              <w:t>349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D950A" w14:textId="77777777" w:rsidR="00020E2F" w:rsidRPr="002F6B67" w:rsidRDefault="00020E2F" w:rsidP="00C72ABF">
            <w:r w:rsidRPr="002F6B67">
              <w:t xml:space="preserve">Государственное автономное учреждение здравоохранения  Свердловской области «Стоматологическая поликлиника город Нижний Тагил»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B7EAB" w14:textId="340F5609" w:rsidR="00020E2F" w:rsidRPr="002F6B67" w:rsidRDefault="00020E2F" w:rsidP="00C72ABF">
            <w:pPr>
              <w:pStyle w:val="21"/>
              <w:spacing w:before="0" w:after="0"/>
              <w:rPr>
                <w:b w:val="0"/>
                <w:bCs w:val="0"/>
                <w:i/>
                <w:color w:val="333333"/>
                <w:sz w:val="24"/>
                <w:szCs w:val="24"/>
              </w:rPr>
            </w:pPr>
            <w:r w:rsidRPr="002F6B67">
              <w:rPr>
                <w:b w:val="0"/>
                <w:bCs w:val="0"/>
                <w:color w:val="333333"/>
                <w:sz w:val="24"/>
                <w:szCs w:val="24"/>
              </w:rPr>
              <w:t>622051, Р</w:t>
            </w:r>
            <w:r w:rsidR="00971654" w:rsidRPr="002F6B67">
              <w:rPr>
                <w:b w:val="0"/>
                <w:bCs w:val="0"/>
                <w:color w:val="333333"/>
                <w:sz w:val="24"/>
                <w:szCs w:val="24"/>
              </w:rPr>
              <w:t>оссия, Свердловская Область, г.</w:t>
            </w:r>
            <w:r w:rsidR="00971654" w:rsidRPr="002F6B67">
              <w:rPr>
                <w:b w:val="0"/>
                <w:bCs w:val="0"/>
                <w:color w:val="333333"/>
                <w:sz w:val="24"/>
                <w:szCs w:val="24"/>
                <w:lang w:val="ru-RU"/>
              </w:rPr>
              <w:t> </w:t>
            </w:r>
            <w:r w:rsidR="00971654" w:rsidRPr="002F6B67">
              <w:rPr>
                <w:b w:val="0"/>
                <w:bCs w:val="0"/>
                <w:color w:val="333333"/>
                <w:sz w:val="24"/>
                <w:szCs w:val="24"/>
              </w:rPr>
              <w:t>Нижний Тагил, ул.</w:t>
            </w:r>
            <w:r w:rsidR="00971654" w:rsidRPr="002F6B67">
              <w:rPr>
                <w:b w:val="0"/>
                <w:bCs w:val="0"/>
                <w:color w:val="333333"/>
                <w:sz w:val="24"/>
                <w:szCs w:val="24"/>
                <w:lang w:val="ru-RU"/>
              </w:rPr>
              <w:t> </w:t>
            </w:r>
            <w:r w:rsidRPr="002F6B67">
              <w:rPr>
                <w:b w:val="0"/>
                <w:bCs w:val="0"/>
                <w:color w:val="333333"/>
                <w:sz w:val="24"/>
                <w:szCs w:val="24"/>
              </w:rPr>
              <w:t>Правды, 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73E64" w14:textId="77777777" w:rsidR="00020E2F" w:rsidRPr="002F6B67" w:rsidRDefault="00020E2F" w:rsidP="00C72ABF">
            <w:r w:rsidRPr="002F6B67">
              <w:t xml:space="preserve">стоматологическая помощь </w:t>
            </w:r>
          </w:p>
          <w:p w14:paraId="3EA134C1" w14:textId="77777777" w:rsidR="00020E2F" w:rsidRPr="002F6B67" w:rsidRDefault="00020E2F" w:rsidP="00C72ABF"/>
        </w:tc>
      </w:tr>
      <w:tr w:rsidR="00020E2F" w:rsidRPr="002F6B67" w14:paraId="06E8B46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91726" w14:textId="77777777" w:rsidR="00020E2F" w:rsidRPr="002F6B67" w:rsidRDefault="00020E2F" w:rsidP="00C72ABF">
            <w:pPr>
              <w:jc w:val="center"/>
            </w:pPr>
            <w:r w:rsidRPr="002F6B67">
              <w:t>350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9D5C9" w14:textId="77777777" w:rsidR="00020E2F" w:rsidRPr="002F6B67" w:rsidRDefault="00020E2F" w:rsidP="00C72ABF">
            <w:r w:rsidRPr="002F6B67">
              <w:t>Государственное автономное учреждение здравоохранения  Свердловской области «Городская больница № 4 г. Нижний Тагил»</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B56B6" w14:textId="4A597B67" w:rsidR="00020E2F" w:rsidRPr="002F6B67" w:rsidRDefault="00020E2F" w:rsidP="00C72ABF">
            <w:r w:rsidRPr="002F6B67">
              <w:t>622005, Р</w:t>
            </w:r>
            <w:r w:rsidR="00C56788" w:rsidRPr="002F6B67">
              <w:t>оссия, Свердловская область, г. Нижний Тагил, ул. </w:t>
            </w:r>
            <w:r w:rsidRPr="002F6B67">
              <w:t xml:space="preserve">Солнечная, 1 </w:t>
            </w:r>
          </w:p>
          <w:p w14:paraId="268A6407" w14:textId="60CF9CC6" w:rsidR="00020E2F" w:rsidRPr="002F6B67" w:rsidRDefault="00020E2F" w:rsidP="00C72ABF">
            <w:r w:rsidRPr="002F6B67">
              <w:t>622036, Р</w:t>
            </w:r>
            <w:r w:rsidR="00C56788" w:rsidRPr="002F6B67">
              <w:t>оссия, Свердловская область, г. Нижний Тагил, ул. </w:t>
            </w:r>
            <w:r w:rsidRPr="002F6B67">
              <w:t>Новострой, 24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C2734" w14:textId="77777777" w:rsidR="00020E2F" w:rsidRPr="002F6B67" w:rsidRDefault="00020E2F" w:rsidP="00C72ABF">
            <w:r w:rsidRPr="002F6B67">
              <w:t>Амбулаторно-поликлиническая, стационарная помощь</w:t>
            </w:r>
          </w:p>
        </w:tc>
      </w:tr>
      <w:tr w:rsidR="00020E2F" w:rsidRPr="002F6B67" w14:paraId="0D1CBB9C" w14:textId="77777777" w:rsidTr="00020E2F">
        <w:trPr>
          <w:trHeight w:val="37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85CD9D0" w14:textId="77777777" w:rsidR="00020E2F" w:rsidRPr="002F6B67" w:rsidRDefault="00020E2F" w:rsidP="00C72ABF">
            <w:pPr>
              <w:jc w:val="center"/>
              <w:rPr>
                <w:b/>
              </w:rPr>
            </w:pPr>
            <w:r w:rsidRPr="002F6B67">
              <w:rPr>
                <w:b/>
              </w:rPr>
              <w:t>г. Невьянск Свердловская область</w:t>
            </w:r>
          </w:p>
        </w:tc>
      </w:tr>
      <w:tr w:rsidR="00020E2F" w:rsidRPr="002F6B67" w14:paraId="0E4A5FD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6083F" w14:textId="77777777" w:rsidR="00020E2F" w:rsidRPr="002F6B67" w:rsidRDefault="00020E2F" w:rsidP="00C72ABF">
            <w:pPr>
              <w:jc w:val="center"/>
            </w:pPr>
            <w:r w:rsidRPr="002F6B67">
              <w:t>351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11AE" w14:textId="77777777" w:rsidR="00020E2F" w:rsidRPr="002F6B67" w:rsidRDefault="00020E2F" w:rsidP="00C72ABF">
            <w:r w:rsidRPr="002F6B67">
              <w:t>Государственное автономное учреждение здравоохранения  Свердловской области «Центральная районная больница город Невьянск»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E3447" w14:textId="678792DF" w:rsidR="00020E2F" w:rsidRPr="002F6B67" w:rsidRDefault="00020E2F" w:rsidP="00C72ABF">
            <w:r w:rsidRPr="002F6B67">
              <w:t>624194, Р</w:t>
            </w:r>
            <w:r w:rsidR="00C56788" w:rsidRPr="002F6B67">
              <w:t>оссия, Свердловская область, г. </w:t>
            </w:r>
            <w:r w:rsidRPr="002F6B67">
              <w:t>Невьянск ул. Демьяна Бедного, 15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8492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62195E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A8CE5" w14:textId="77777777" w:rsidR="00020E2F" w:rsidRPr="002F6B67" w:rsidRDefault="00020E2F" w:rsidP="00C72ABF">
            <w:pPr>
              <w:jc w:val="center"/>
            </w:pPr>
            <w:r w:rsidRPr="002F6B67">
              <w:t>352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2156" w14:textId="77777777" w:rsidR="00020E2F" w:rsidRPr="002F6B67" w:rsidRDefault="00020E2F" w:rsidP="00C72ABF">
            <w:r w:rsidRPr="002F6B67">
              <w:t>Федеральное государственное бюджетное учреждение здравоохранения «Центральная медико-санитарная часть № 31 Федерального медико-биологического агенства»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7822F" w14:textId="5250EEA7" w:rsidR="00020E2F" w:rsidRPr="002F6B67" w:rsidRDefault="00020E2F" w:rsidP="00C72ABF">
            <w:r w:rsidRPr="002F6B67">
              <w:t>624130, Ро</w:t>
            </w:r>
            <w:r w:rsidR="00C56788" w:rsidRPr="002F6B67">
              <w:t>ссия, Свердловская область,  г. </w:t>
            </w:r>
            <w:r w:rsidRPr="002F6B67">
              <w:t>Новоуральск ул. Садовая,  2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A29C7"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24E1392" w14:textId="77777777" w:rsidTr="00020E2F">
        <w:trPr>
          <w:trHeight w:val="3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1818EBF" w14:textId="77777777" w:rsidR="00020E2F" w:rsidRPr="002F6B67" w:rsidRDefault="00020E2F" w:rsidP="00C72ABF">
            <w:pPr>
              <w:jc w:val="center"/>
              <w:rPr>
                <w:b/>
              </w:rPr>
            </w:pPr>
            <w:r w:rsidRPr="002F6B67">
              <w:rPr>
                <w:b/>
              </w:rPr>
              <w:t>г. Кушва Свердловская область</w:t>
            </w:r>
          </w:p>
        </w:tc>
      </w:tr>
      <w:tr w:rsidR="00020E2F" w:rsidRPr="002F6B67" w14:paraId="7D65CE4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1AE3E" w14:textId="77777777" w:rsidR="00020E2F" w:rsidRPr="002F6B67" w:rsidRDefault="00020E2F" w:rsidP="00C72ABF">
            <w:pPr>
              <w:jc w:val="center"/>
            </w:pPr>
            <w:r w:rsidRPr="002F6B67">
              <w:t>353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65113" w14:textId="77777777" w:rsidR="00020E2F" w:rsidRPr="002F6B67" w:rsidRDefault="00020E2F" w:rsidP="00C72ABF">
            <w:r w:rsidRPr="002F6B67">
              <w:t>Государственное автономное учреждение здравоохранения  Свердловской области         «Центральная городская больница город Кушва»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1037F" w14:textId="1D66EB15" w:rsidR="00020E2F" w:rsidRPr="002F6B67" w:rsidRDefault="00020E2F" w:rsidP="00C72ABF">
            <w:r w:rsidRPr="002F6B67">
              <w:t>624300, Р</w:t>
            </w:r>
            <w:r w:rsidR="00C56788" w:rsidRPr="002F6B67">
              <w:t>оссия, Свердловская область, г. </w:t>
            </w:r>
            <w:r w:rsidRPr="002F6B67">
              <w:t>Кушва, ул. Коммуны, 82а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FDE73" w14:textId="77777777" w:rsidR="00020E2F" w:rsidRPr="002F6B67" w:rsidRDefault="00020E2F" w:rsidP="00C72ABF">
            <w:r w:rsidRPr="002F6B67">
              <w:t>Амбулаторно-поликлиническая, стационарная помощь</w:t>
            </w:r>
          </w:p>
        </w:tc>
      </w:tr>
      <w:tr w:rsidR="00020E2F" w:rsidRPr="002F6B67" w14:paraId="3C7A122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72DDE" w14:textId="77777777" w:rsidR="00020E2F" w:rsidRPr="002F6B67" w:rsidRDefault="00020E2F" w:rsidP="00C72ABF">
            <w:pPr>
              <w:jc w:val="center"/>
            </w:pPr>
            <w:r w:rsidRPr="002F6B67">
              <w:t>354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80C7" w14:textId="77777777" w:rsidR="00020E2F" w:rsidRPr="002F6B67" w:rsidRDefault="00020E2F" w:rsidP="00C72ABF">
            <w:r w:rsidRPr="002F6B67">
              <w:t xml:space="preserve">Государственное автономное учреждение здравоохранения  Свердловской области «Кушвинская стоматологическая поликлиника)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4380D" w14:textId="48DB06D7" w:rsidR="00020E2F" w:rsidRPr="002F6B67" w:rsidRDefault="00020E2F" w:rsidP="00C72ABF">
            <w:r w:rsidRPr="002F6B67">
              <w:t>624300, Р</w:t>
            </w:r>
            <w:r w:rsidR="00C56788" w:rsidRPr="002F6B67">
              <w:t>оссия, Свердловская область, г. </w:t>
            </w:r>
            <w:r w:rsidRPr="002F6B67">
              <w:t xml:space="preserve">Кушва, ул. Союзов, 19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6F175" w14:textId="77777777" w:rsidR="00020E2F" w:rsidRPr="002F6B67" w:rsidRDefault="00020E2F" w:rsidP="00C72ABF">
            <w:r w:rsidRPr="002F6B67">
              <w:t>стоматологическая помощь</w:t>
            </w:r>
          </w:p>
        </w:tc>
      </w:tr>
      <w:tr w:rsidR="00020E2F" w:rsidRPr="002F6B67" w14:paraId="6FD3C820" w14:textId="77777777" w:rsidTr="00020E2F">
        <w:trPr>
          <w:trHeight w:val="48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2187881" w14:textId="77777777" w:rsidR="00020E2F" w:rsidRPr="002F6B67" w:rsidRDefault="00020E2F" w:rsidP="00C72ABF">
            <w:pPr>
              <w:jc w:val="center"/>
              <w:rPr>
                <w:b/>
              </w:rPr>
            </w:pPr>
            <w:r w:rsidRPr="002F6B67">
              <w:rPr>
                <w:b/>
              </w:rPr>
              <w:t>г. Серов Свердловская область</w:t>
            </w:r>
          </w:p>
        </w:tc>
      </w:tr>
      <w:tr w:rsidR="00020E2F" w:rsidRPr="002F6B67" w14:paraId="5777888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1569B" w14:textId="77777777" w:rsidR="00020E2F" w:rsidRPr="002F6B67" w:rsidRDefault="00020E2F" w:rsidP="00C72ABF">
            <w:pPr>
              <w:jc w:val="center"/>
            </w:pPr>
            <w:r w:rsidRPr="002F6B67">
              <w:t>355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45032" w14:textId="77777777" w:rsidR="00020E2F" w:rsidRPr="002F6B67" w:rsidRDefault="00020E2F" w:rsidP="00C72ABF">
            <w:pPr>
              <w:ind w:left="-77"/>
            </w:pPr>
            <w:r w:rsidRPr="002F6B67">
              <w:t>Государственное автономное учреждение здравоохранения  Свердловской области «Серовская городская больница», поликлиника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590D6" w14:textId="77777777" w:rsidR="00020E2F" w:rsidRPr="002F6B67" w:rsidRDefault="00020E2F" w:rsidP="00C72ABF">
            <w:r w:rsidRPr="002F6B67">
              <w:t>624992, Р</w:t>
            </w:r>
            <w:r w:rsidR="00B56E11" w:rsidRPr="002F6B67">
              <w:t>оссия, Свердловская область, г. </w:t>
            </w:r>
            <w:r w:rsidRPr="002F6B67">
              <w:t xml:space="preserve">Серов, </w:t>
            </w:r>
          </w:p>
          <w:p w14:paraId="1DE2598E" w14:textId="77777777" w:rsidR="00020E2F" w:rsidRPr="002F6B67" w:rsidRDefault="00020E2F" w:rsidP="00C72ABF">
            <w:r w:rsidRPr="002F6B67">
              <w:t xml:space="preserve">ул. Октябрьской Революции, 8 </w:t>
            </w:r>
          </w:p>
          <w:p w14:paraId="0F926126" w14:textId="77777777" w:rsidR="00020E2F" w:rsidRPr="002F6B67" w:rsidRDefault="00020E2F" w:rsidP="00C72ABF"/>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5A9FF" w14:textId="77777777" w:rsidR="00020E2F" w:rsidRPr="002F6B67" w:rsidRDefault="00020E2F" w:rsidP="00C72ABF">
            <w:r w:rsidRPr="002F6B67">
              <w:t>Амбулаторно-поликлиническая, стационарная помощь</w:t>
            </w:r>
          </w:p>
        </w:tc>
      </w:tr>
      <w:tr w:rsidR="00020E2F" w:rsidRPr="002F6B67" w14:paraId="403C888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CBA38" w14:textId="77777777" w:rsidR="00020E2F" w:rsidRPr="002F6B67" w:rsidRDefault="00020E2F" w:rsidP="00C72ABF">
            <w:pPr>
              <w:jc w:val="center"/>
            </w:pPr>
            <w:r w:rsidRPr="002F6B67">
              <w:t>356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0CBC4" w14:textId="77777777" w:rsidR="00020E2F" w:rsidRPr="002F6B67" w:rsidRDefault="00020E2F" w:rsidP="00C72ABF">
            <w:r w:rsidRPr="002F6B67">
              <w:t>Частное учреждение здравоохранения  «поликлиника РЖД Медицина»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5D461" w14:textId="77777777" w:rsidR="00020E2F" w:rsidRPr="002F6B67" w:rsidRDefault="00020E2F" w:rsidP="00C72ABF">
            <w:r w:rsidRPr="002F6B67">
              <w:t>624981, Ро</w:t>
            </w:r>
            <w:r w:rsidR="00B56E11" w:rsidRPr="002F6B67">
              <w:t>ссия, Свердловская область,  г. </w:t>
            </w:r>
            <w:r w:rsidRPr="002F6B67">
              <w:t>Серов,  ул. Крупской, 34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14D3B" w14:textId="77777777" w:rsidR="00020E2F" w:rsidRPr="002F6B67" w:rsidRDefault="00020E2F" w:rsidP="00C72ABF">
            <w:r w:rsidRPr="002F6B67">
              <w:t>Амбулаторно-поликлиническая, стационарная помощь</w:t>
            </w:r>
          </w:p>
        </w:tc>
      </w:tr>
      <w:tr w:rsidR="00020E2F" w:rsidRPr="002F6B67" w14:paraId="0EA9CDC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F8B4C" w14:textId="77777777" w:rsidR="00020E2F" w:rsidRPr="002F6B67" w:rsidRDefault="00020E2F" w:rsidP="00C72ABF">
            <w:pPr>
              <w:jc w:val="center"/>
            </w:pPr>
            <w:r w:rsidRPr="002F6B67">
              <w:t>357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FC90A" w14:textId="77777777" w:rsidR="00020E2F" w:rsidRPr="002F6B67" w:rsidRDefault="00020E2F" w:rsidP="00C72ABF">
            <w:r w:rsidRPr="002F6B67">
              <w:t>ООО «Медицинский центр клиника «ДЕЛЬТА – МЕД»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043CC" w14:textId="77777777" w:rsidR="00020E2F" w:rsidRPr="002F6B67" w:rsidRDefault="00020E2F" w:rsidP="00C72ABF">
            <w:r w:rsidRPr="002F6B67">
              <w:t>624990, Россия, Свердловс</w:t>
            </w:r>
            <w:r w:rsidR="00B56E11" w:rsidRPr="002F6B67">
              <w:t>кая область, г. </w:t>
            </w:r>
            <w:r w:rsidRPr="002F6B67">
              <w:t>Серов, ул. Кирова, 49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5C7AB" w14:textId="77777777" w:rsidR="00020E2F" w:rsidRPr="002F6B67" w:rsidRDefault="00020E2F" w:rsidP="00C72ABF">
            <w:r w:rsidRPr="002F6B67">
              <w:t>Амбулаторно-поликлиническая</w:t>
            </w:r>
          </w:p>
        </w:tc>
      </w:tr>
      <w:tr w:rsidR="00020E2F" w:rsidRPr="002F6B67" w14:paraId="5182CBB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913C8" w14:textId="77777777" w:rsidR="00020E2F" w:rsidRPr="002F6B67" w:rsidRDefault="00020E2F" w:rsidP="00C72ABF">
            <w:pPr>
              <w:jc w:val="center"/>
            </w:pPr>
            <w:r w:rsidRPr="002F6B67">
              <w:t>358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89F1F" w14:textId="77777777" w:rsidR="00020E2F" w:rsidRPr="002F6B67" w:rsidRDefault="00020E2F" w:rsidP="00C72ABF">
            <w:r w:rsidRPr="002F6B67">
              <w:t>ООО «Медицинский центр «ОЛМЕД»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D3C55" w14:textId="77777777" w:rsidR="00020E2F" w:rsidRPr="002F6B67" w:rsidRDefault="00020E2F" w:rsidP="00C72ABF">
            <w:r w:rsidRPr="002F6B67">
              <w:t>624992,  Р</w:t>
            </w:r>
            <w:r w:rsidR="00B56E11" w:rsidRPr="002F6B67">
              <w:t>оссия, Свердловская область, г. </w:t>
            </w:r>
            <w:r w:rsidRPr="002F6B67">
              <w:t>Серов, ул. Октябрьской Революции, 7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05B14" w14:textId="77777777" w:rsidR="00020E2F" w:rsidRPr="002F6B67" w:rsidRDefault="00020E2F" w:rsidP="00C72ABF">
            <w:r w:rsidRPr="002F6B67">
              <w:t>Амбулаторно-поликлиническая</w:t>
            </w:r>
          </w:p>
        </w:tc>
      </w:tr>
      <w:tr w:rsidR="00020E2F" w:rsidRPr="002F6B67" w14:paraId="63F87C5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B67F" w14:textId="77777777" w:rsidR="00020E2F" w:rsidRPr="002F6B67" w:rsidRDefault="00020E2F" w:rsidP="00C72ABF">
            <w:pPr>
              <w:jc w:val="center"/>
            </w:pPr>
            <w:r w:rsidRPr="002F6B67">
              <w:t>359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EF482" w14:textId="77777777" w:rsidR="00020E2F" w:rsidRPr="002F6B67" w:rsidRDefault="00020E2F" w:rsidP="00C72ABF">
            <w:r w:rsidRPr="002F6B67">
              <w:t>Частное учреждение здравоохранения «Клиническая больница РЖД-Медицина», стоматологическое отделение на ст. Серов</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1F47" w14:textId="77777777" w:rsidR="00020E2F" w:rsidRPr="002F6B67" w:rsidRDefault="00020E2F" w:rsidP="00C72ABF">
            <w:r w:rsidRPr="002F6B67">
              <w:t>624981, Р</w:t>
            </w:r>
            <w:r w:rsidR="00B56E11" w:rsidRPr="002F6B67">
              <w:t>оссия, Свердловская область, г. </w:t>
            </w:r>
            <w:r w:rsidRPr="002F6B67">
              <w:t>Серов, ул. Железнодорожников, дом 24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7D0F8" w14:textId="77777777" w:rsidR="00020E2F" w:rsidRPr="002F6B67" w:rsidRDefault="00020E2F" w:rsidP="00C72ABF">
            <w:r w:rsidRPr="002F6B67">
              <w:t>стоматологическая помощь</w:t>
            </w:r>
          </w:p>
        </w:tc>
      </w:tr>
      <w:tr w:rsidR="00020E2F" w:rsidRPr="002F6B67" w14:paraId="43EE3A0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6923C" w14:textId="77777777" w:rsidR="00020E2F" w:rsidRPr="002F6B67" w:rsidRDefault="00020E2F" w:rsidP="00C72ABF">
            <w:pPr>
              <w:jc w:val="center"/>
            </w:pPr>
            <w:r w:rsidRPr="002F6B67">
              <w:t>360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4DAF8" w14:textId="77777777" w:rsidR="00020E2F" w:rsidRPr="002F6B67" w:rsidRDefault="00020E2F" w:rsidP="00C72ABF">
            <w:r w:rsidRPr="002F6B67">
              <w:t>Государственное автономное учреждение здравоохранения  Свердловской области «Серовская городская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12766" w14:textId="77777777" w:rsidR="00020E2F" w:rsidRPr="002F6B67" w:rsidRDefault="00020E2F" w:rsidP="00C72ABF">
            <w:r w:rsidRPr="002F6B67">
              <w:t>624993, Р</w:t>
            </w:r>
            <w:r w:rsidR="00B56E11" w:rsidRPr="002F6B67">
              <w:t>оссия, Свердловская область, г. </w:t>
            </w:r>
            <w:r w:rsidRPr="002F6B67">
              <w:t>Серов, ул. Короленко, 27</w:t>
            </w:r>
          </w:p>
          <w:p w14:paraId="77413C95" w14:textId="77777777" w:rsidR="00020E2F" w:rsidRPr="002F6B67" w:rsidRDefault="00020E2F" w:rsidP="00C72ABF"/>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E19BD" w14:textId="77777777" w:rsidR="00020E2F" w:rsidRPr="002F6B67" w:rsidRDefault="00020E2F" w:rsidP="00C72ABF">
            <w:r w:rsidRPr="002F6B67">
              <w:t>Стоматологическая помощь</w:t>
            </w:r>
          </w:p>
        </w:tc>
      </w:tr>
      <w:tr w:rsidR="00020E2F" w:rsidRPr="002F6B67" w14:paraId="761675E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42A1B" w14:textId="77777777" w:rsidR="00020E2F" w:rsidRPr="002F6B67" w:rsidRDefault="00020E2F" w:rsidP="00C72ABF">
            <w:pPr>
              <w:jc w:val="center"/>
            </w:pPr>
            <w:r w:rsidRPr="002F6B67">
              <w:t>361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1D4E" w14:textId="77777777" w:rsidR="00020E2F" w:rsidRPr="002F6B67" w:rsidRDefault="00020E2F" w:rsidP="00C72ABF">
            <w:r w:rsidRPr="002F6B67">
              <w:t>ООО «Клиника семейной стоматологии»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12ED2" w14:textId="77777777" w:rsidR="00020E2F" w:rsidRPr="002F6B67" w:rsidRDefault="00020E2F" w:rsidP="00C72ABF">
            <w:r w:rsidRPr="002F6B67">
              <w:t>624992, Р</w:t>
            </w:r>
            <w:r w:rsidR="00B56E11" w:rsidRPr="002F6B67">
              <w:t>оссия, Свердловская область, г. </w:t>
            </w:r>
            <w:r w:rsidRPr="002F6B67">
              <w:t>Серов, ул. Ленина, 170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E274C" w14:textId="77777777" w:rsidR="00020E2F" w:rsidRPr="002F6B67" w:rsidRDefault="00020E2F" w:rsidP="00C72ABF">
            <w:r w:rsidRPr="002F6B67">
              <w:t>Стоматологическая помощь</w:t>
            </w:r>
          </w:p>
        </w:tc>
      </w:tr>
      <w:tr w:rsidR="00020E2F" w:rsidRPr="002F6B67" w14:paraId="4ED8EAA3" w14:textId="77777777" w:rsidTr="00020E2F">
        <w:trPr>
          <w:trHeight w:val="41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B73E2B" w14:textId="77777777" w:rsidR="00020E2F" w:rsidRPr="002F6B67" w:rsidRDefault="00020E2F" w:rsidP="00C72ABF">
            <w:pPr>
              <w:jc w:val="center"/>
              <w:rPr>
                <w:b/>
              </w:rPr>
            </w:pPr>
            <w:r w:rsidRPr="002F6B67">
              <w:rPr>
                <w:b/>
              </w:rPr>
              <w:t>п. Сосьва Свердловская область</w:t>
            </w:r>
          </w:p>
        </w:tc>
      </w:tr>
      <w:tr w:rsidR="00020E2F" w:rsidRPr="002F6B67" w14:paraId="5E9AC1B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E4215" w14:textId="77777777" w:rsidR="00020E2F" w:rsidRPr="002F6B67" w:rsidRDefault="00020E2F" w:rsidP="00C72ABF">
            <w:pPr>
              <w:jc w:val="center"/>
            </w:pPr>
            <w:r w:rsidRPr="002F6B67">
              <w:t>362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A1BCA" w14:textId="77777777" w:rsidR="00020E2F" w:rsidRPr="002F6B67" w:rsidRDefault="00020E2F" w:rsidP="00C72ABF">
            <w:r w:rsidRPr="002F6B67">
              <w:t>Государственное бюджетное учреждение здравоохранения Свердловской области «Серовская городская больница», Фельдшерский автономный пункт  село Кошай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8C71C" w14:textId="77777777" w:rsidR="00020E2F" w:rsidRPr="002F6B67" w:rsidRDefault="00020E2F" w:rsidP="00C72ABF">
            <w:r w:rsidRPr="002F6B67">
              <w:t>624965, Россия, Свердловская область, Серовский район, с.Кошай, ул. Нефтепроводчиков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B55E3" w14:textId="77777777" w:rsidR="00020E2F" w:rsidRPr="002F6B67" w:rsidRDefault="00020E2F" w:rsidP="00C72ABF">
            <w:r w:rsidRPr="002F6B67">
              <w:t>амбулаторно-поликлиническая помощь</w:t>
            </w:r>
          </w:p>
        </w:tc>
      </w:tr>
      <w:tr w:rsidR="00020E2F" w:rsidRPr="002F6B67" w14:paraId="672F1F1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5E0DE" w14:textId="77777777" w:rsidR="00020E2F" w:rsidRPr="002F6B67" w:rsidRDefault="00020E2F" w:rsidP="00C72ABF">
            <w:pPr>
              <w:jc w:val="center"/>
            </w:pPr>
            <w:r w:rsidRPr="002F6B67">
              <w:t>363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939D" w14:textId="77777777" w:rsidR="00020E2F" w:rsidRPr="002F6B67" w:rsidRDefault="00020E2F" w:rsidP="00C72ABF">
            <w:r w:rsidRPr="002F6B67">
              <w:t>Государственное бюджетное учреждение здравоохранения Свердловской области «Серовская городская больница», Амбулаторно-поликлиническое отделение в поселке Сосьва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BEEB0" w14:textId="77777777" w:rsidR="00020E2F" w:rsidRPr="002F6B67" w:rsidRDefault="00020E2F" w:rsidP="00C72ABF">
            <w:r w:rsidRPr="002F6B67">
              <w:t xml:space="preserve"> 624971, Россия, Свердловская область,  Серовский район, п.Сосьва, ул.Толмачева-56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0AB0E" w14:textId="77777777" w:rsidR="00020E2F" w:rsidRPr="002F6B67" w:rsidRDefault="00020E2F" w:rsidP="00C72ABF">
            <w:r w:rsidRPr="002F6B67">
              <w:t>амбулаторно-поликлиническая помощь, стационарная помощь</w:t>
            </w:r>
          </w:p>
        </w:tc>
      </w:tr>
      <w:tr w:rsidR="00020E2F" w:rsidRPr="002F6B67" w14:paraId="177D98F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96C03" w14:textId="77777777" w:rsidR="00020E2F" w:rsidRPr="002F6B67" w:rsidRDefault="00020E2F" w:rsidP="00C72ABF">
            <w:pPr>
              <w:jc w:val="center"/>
            </w:pPr>
            <w:r w:rsidRPr="002F6B67">
              <w:t>364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165B6" w14:textId="77777777" w:rsidR="00020E2F" w:rsidRPr="002F6B67" w:rsidRDefault="00020E2F" w:rsidP="00C72ABF">
            <w:r w:rsidRPr="002F6B67">
              <w:t xml:space="preserve">Государственное бюджетное учреждение здравоохранения Свердловской области «Серовская городская больница», Фельдшерский автономный пункт село Романово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7E0EA" w14:textId="77777777" w:rsidR="00020E2F" w:rsidRPr="002F6B67" w:rsidRDefault="00020E2F" w:rsidP="00C72ABF">
            <w:r w:rsidRPr="002F6B67">
              <w:t>624961, Россия, Свердловская область, Серовский район, с.Романово, ул.Центральная-4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C5D21" w14:textId="77777777" w:rsidR="00020E2F" w:rsidRPr="002F6B67" w:rsidRDefault="00020E2F" w:rsidP="00C72ABF">
            <w:r w:rsidRPr="002F6B67">
              <w:t>амбулаторно-поликлиническая помощь</w:t>
            </w:r>
          </w:p>
        </w:tc>
      </w:tr>
      <w:tr w:rsidR="00020E2F" w:rsidRPr="002F6B67" w14:paraId="5FFACD1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17393" w14:textId="77777777" w:rsidR="00020E2F" w:rsidRPr="002F6B67" w:rsidRDefault="00020E2F" w:rsidP="00C72ABF">
            <w:pPr>
              <w:jc w:val="center"/>
            </w:pPr>
            <w:r w:rsidRPr="002F6B67">
              <w:t>365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BAB50" w14:textId="77777777" w:rsidR="00020E2F" w:rsidRPr="002F6B67" w:rsidRDefault="00020E2F" w:rsidP="00C72ABF">
            <w:r w:rsidRPr="002F6B67">
              <w:t>Государственное бюджетное учреждение здравоохранения Свердловской области «Серовская городская больница», Амбулаторно-поликлиническое отделение в поселке Восточный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7FEE5" w14:textId="77777777" w:rsidR="00020E2F" w:rsidRPr="002F6B67" w:rsidRDefault="00020E2F" w:rsidP="00C72ABF">
            <w:r w:rsidRPr="002F6B67">
              <w:t>624975, Россия, Свердловская область, Серовский район, п.Восточный, ул.Луначарского-64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A6113"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952B12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C1972" w14:textId="77777777" w:rsidR="00020E2F" w:rsidRPr="002F6B67" w:rsidRDefault="00020E2F" w:rsidP="00C72ABF">
            <w:pPr>
              <w:jc w:val="center"/>
            </w:pPr>
            <w:r w:rsidRPr="002F6B67">
              <w:t>366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8F592" w14:textId="77777777" w:rsidR="00020E2F" w:rsidRPr="002F6B67" w:rsidRDefault="00020E2F" w:rsidP="00C72ABF">
            <w:r w:rsidRPr="002F6B67">
              <w:t>Государственное бюджетное учреждение здравоохранения Свердловской области «Центральная районная больница Верхотурского района»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19CA2" w14:textId="77777777" w:rsidR="00020E2F" w:rsidRPr="002F6B67" w:rsidRDefault="00020E2F" w:rsidP="00C72ABF">
            <w:r w:rsidRPr="002F6B67">
              <w:t>624380, Россия, Свердловская область, г.Верхотурье, ул.Клубная,3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2CE57"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0376786" w14:textId="77777777" w:rsidTr="00020E2F">
        <w:trPr>
          <w:trHeight w:val="40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4620A71" w14:textId="77777777" w:rsidR="00020E2F" w:rsidRPr="002F6B67" w:rsidRDefault="00020E2F" w:rsidP="00C72ABF">
            <w:pPr>
              <w:jc w:val="center"/>
              <w:rPr>
                <w:b/>
              </w:rPr>
            </w:pPr>
            <w:r w:rsidRPr="002F6B67">
              <w:rPr>
                <w:b/>
              </w:rPr>
              <w:t xml:space="preserve">г. Советский </w:t>
            </w:r>
            <w:r w:rsidRPr="002F6B67">
              <w:rPr>
                <w:b/>
                <w:color w:val="222222"/>
                <w:shd w:val="clear" w:color="auto" w:fill="FFFFFF"/>
              </w:rPr>
              <w:t>Ханты-Мансийский автономный округ</w:t>
            </w:r>
          </w:p>
        </w:tc>
      </w:tr>
      <w:tr w:rsidR="00020E2F" w:rsidRPr="002F6B67" w14:paraId="48F7024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B2451" w14:textId="77777777" w:rsidR="00020E2F" w:rsidRPr="002F6B67" w:rsidRDefault="00020E2F" w:rsidP="00C72ABF">
            <w:pPr>
              <w:jc w:val="center"/>
            </w:pPr>
            <w:r w:rsidRPr="002F6B67">
              <w:t>367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D30D0" w14:textId="77777777" w:rsidR="00020E2F" w:rsidRPr="002F6B67" w:rsidRDefault="00020E2F" w:rsidP="00C72ABF">
            <w:r w:rsidRPr="002F6B67">
              <w:t>Государственное автономное учреждение здравоохранения Ханты-Мансийского автономного округа Югра Тюменской области  «</w:t>
            </w:r>
            <w:r w:rsidRPr="002F6B67">
              <w:rPr>
                <w:color w:val="222222"/>
                <w:shd w:val="clear" w:color="auto" w:fill="FFFFFF"/>
              </w:rPr>
              <w:t>Советская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66750" w14:textId="77777777" w:rsidR="00020E2F" w:rsidRPr="002F6B67" w:rsidRDefault="00020E2F" w:rsidP="00C72ABF">
            <w:r w:rsidRPr="002F6B67">
              <w:rPr>
                <w:color w:val="222222"/>
                <w:shd w:val="clear" w:color="auto" w:fill="FFFFFF"/>
              </w:rPr>
              <w:t xml:space="preserve">628240, Россия, Тюменская область, Ханты-Мансийский автономный округ Югра, </w:t>
            </w:r>
            <w:r w:rsidR="00B56E11" w:rsidRPr="002F6B67">
              <w:t>г. </w:t>
            </w:r>
            <w:r w:rsidRPr="002F6B67">
              <w:t>Советский.</w:t>
            </w:r>
            <w:r w:rsidRPr="002F6B67">
              <w:rPr>
                <w:color w:val="222222"/>
                <w:shd w:val="clear" w:color="auto" w:fill="FFFFFF"/>
              </w:rPr>
              <w:t xml:space="preserve"> ул.Киевская 33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65A6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5586F6B" w14:textId="77777777" w:rsidTr="00020E2F">
        <w:trPr>
          <w:trHeight w:val="43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720187E" w14:textId="77777777" w:rsidR="00020E2F" w:rsidRPr="002F6B67" w:rsidRDefault="00020E2F" w:rsidP="00C72ABF">
            <w:pPr>
              <w:jc w:val="center"/>
              <w:rPr>
                <w:b/>
              </w:rPr>
            </w:pPr>
            <w:r w:rsidRPr="002F6B67">
              <w:rPr>
                <w:b/>
              </w:rPr>
              <w:t>г. Артемовский Свердловская область</w:t>
            </w:r>
          </w:p>
        </w:tc>
      </w:tr>
      <w:tr w:rsidR="00020E2F" w:rsidRPr="002F6B67" w14:paraId="507DA69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726F4" w14:textId="77777777" w:rsidR="00020E2F" w:rsidRPr="002F6B67" w:rsidRDefault="00020E2F" w:rsidP="00C72ABF">
            <w:pPr>
              <w:jc w:val="center"/>
            </w:pPr>
            <w:r w:rsidRPr="002F6B67">
              <w:t>368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E1244" w14:textId="77777777" w:rsidR="00020E2F" w:rsidRPr="002F6B67" w:rsidRDefault="00020E2F" w:rsidP="00C72ABF">
            <w:r w:rsidRPr="002F6B67">
              <w:t xml:space="preserve">Частное Учреждение Здравоохранение «Клиническая Больница «РЖД-Медицина», Поликлиника № 5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F9A4F" w14:textId="77777777" w:rsidR="00020E2F" w:rsidRPr="002F6B67" w:rsidRDefault="00020E2F" w:rsidP="00C72ABF">
            <w:r w:rsidRPr="002F6B67">
              <w:t xml:space="preserve">623782, </w:t>
            </w:r>
            <w:r w:rsidR="00B56E11" w:rsidRPr="002F6B67">
              <w:t>Россия, Свердловская область, г. </w:t>
            </w:r>
            <w:r w:rsidRPr="002F6B67">
              <w:t>Артемовский,  ул. 8 Марта, 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FC036"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0A5450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CD9ED" w14:textId="77777777" w:rsidR="00020E2F" w:rsidRPr="002F6B67" w:rsidRDefault="00020E2F" w:rsidP="00C72ABF">
            <w:pPr>
              <w:jc w:val="center"/>
            </w:pPr>
            <w:r w:rsidRPr="002F6B67">
              <w:t>369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14898" w14:textId="77777777" w:rsidR="00020E2F" w:rsidRPr="002F6B67" w:rsidRDefault="00020E2F" w:rsidP="00C72ABF">
            <w:r w:rsidRPr="002F6B67">
              <w:t>Государственное автономное учреждение здравоохранения Свердловской области «Артемовская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AAD7B" w14:textId="77777777" w:rsidR="00020E2F" w:rsidRPr="002F6B67" w:rsidRDefault="00020E2F" w:rsidP="00C72ABF">
            <w:r w:rsidRPr="002F6B67">
              <w:t>623780, Р</w:t>
            </w:r>
            <w:r w:rsidR="00B56E11" w:rsidRPr="002F6B67">
              <w:t>оссия, Свердловская область, г. Артемовский, ул. </w:t>
            </w:r>
            <w:r w:rsidRPr="002F6B67">
              <w:t>Энергетиков,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E45B7" w14:textId="77777777" w:rsidR="00020E2F" w:rsidRPr="002F6B67" w:rsidRDefault="00020E2F" w:rsidP="00C72ABF">
            <w:r w:rsidRPr="002F6B67">
              <w:t>амбулаторно-поликлиническая помощь, стационарная помощь</w:t>
            </w:r>
          </w:p>
        </w:tc>
      </w:tr>
      <w:tr w:rsidR="00020E2F" w:rsidRPr="002F6B67" w14:paraId="0E2EB8F0" w14:textId="77777777" w:rsidTr="00020E2F">
        <w:trPr>
          <w:trHeight w:val="35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565604" w14:textId="77777777" w:rsidR="00020E2F" w:rsidRPr="002F6B67" w:rsidRDefault="00020E2F" w:rsidP="00C72ABF">
            <w:pPr>
              <w:jc w:val="center"/>
              <w:rPr>
                <w:b/>
              </w:rPr>
            </w:pPr>
            <w:r w:rsidRPr="002F6B67">
              <w:rPr>
                <w:b/>
              </w:rPr>
              <w:t>г. Туринск Свердловская область</w:t>
            </w:r>
          </w:p>
        </w:tc>
      </w:tr>
      <w:tr w:rsidR="00020E2F" w:rsidRPr="002F6B67" w14:paraId="23A28B8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99A31" w14:textId="77777777" w:rsidR="00020E2F" w:rsidRPr="002F6B67" w:rsidRDefault="00020E2F" w:rsidP="00C72ABF">
            <w:pPr>
              <w:jc w:val="center"/>
            </w:pPr>
            <w:r w:rsidRPr="002F6B67">
              <w:t>370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D1CD3" w14:textId="77777777" w:rsidR="00020E2F" w:rsidRPr="002F6B67" w:rsidRDefault="00020E2F" w:rsidP="00C72ABF">
            <w:r w:rsidRPr="002F6B67">
              <w:t>Государственное автономное учреждение здравоохранения Свердловской области «Туринская центральная районная больница имени О.Д. Зубова»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78804" w14:textId="77777777" w:rsidR="00020E2F" w:rsidRPr="002F6B67" w:rsidRDefault="00020E2F" w:rsidP="00C72ABF">
            <w:r w:rsidRPr="002F6B67">
              <w:t>623900, Р</w:t>
            </w:r>
            <w:r w:rsidR="00B56E11" w:rsidRPr="002F6B67">
              <w:t>оссия, Свердловская область, г. </w:t>
            </w:r>
            <w:r w:rsidRPr="002F6B67">
              <w:t>Туринск, ул. Ленина, 59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9F896" w14:textId="77777777" w:rsidR="00020E2F" w:rsidRPr="002F6B67" w:rsidRDefault="00020E2F" w:rsidP="00C72ABF">
            <w:r w:rsidRPr="002F6B67">
              <w:t>амбулаторно-поликлиническая помощь, стационарная помощь</w:t>
            </w:r>
          </w:p>
        </w:tc>
      </w:tr>
      <w:tr w:rsidR="00020E2F" w:rsidRPr="002F6B67" w14:paraId="69304EFF" w14:textId="77777777" w:rsidTr="00020E2F">
        <w:trPr>
          <w:trHeight w:val="46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CE94D4" w14:textId="77777777" w:rsidR="00020E2F" w:rsidRPr="002F6B67" w:rsidRDefault="00020E2F" w:rsidP="00C72ABF">
            <w:pPr>
              <w:jc w:val="center"/>
              <w:rPr>
                <w:b/>
              </w:rPr>
            </w:pPr>
            <w:r w:rsidRPr="002F6B67">
              <w:rPr>
                <w:b/>
              </w:rPr>
              <w:t>г. Тавда Свердловская область</w:t>
            </w:r>
          </w:p>
        </w:tc>
      </w:tr>
      <w:tr w:rsidR="00020E2F" w:rsidRPr="002F6B67" w14:paraId="21BF0B8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37F80" w14:textId="77777777" w:rsidR="00020E2F" w:rsidRPr="002F6B67" w:rsidRDefault="00020E2F" w:rsidP="00C72ABF">
            <w:r w:rsidRPr="002F6B67">
              <w:t>371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F3CCD" w14:textId="77777777" w:rsidR="00020E2F" w:rsidRPr="002F6B67" w:rsidRDefault="00020E2F" w:rsidP="00C72ABF">
            <w:r w:rsidRPr="002F6B67">
              <w:t>Государственное автономное учреждение здравоохранения Свердловской области «Тавдинская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C3C26" w14:textId="77777777" w:rsidR="00020E2F" w:rsidRPr="002F6B67" w:rsidRDefault="00020E2F" w:rsidP="00C72ABF">
            <w:r w:rsidRPr="002F6B67">
              <w:t>623950, Р</w:t>
            </w:r>
            <w:r w:rsidR="00B56E11" w:rsidRPr="002F6B67">
              <w:t>оссия, Свердловская область, г. </w:t>
            </w:r>
            <w:r w:rsidRPr="002F6B67">
              <w:t>Тавда, улица Лермонтова, 110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C2FB4" w14:textId="77777777" w:rsidR="00020E2F" w:rsidRPr="002F6B67" w:rsidRDefault="00020E2F" w:rsidP="00C72ABF">
            <w:r w:rsidRPr="002F6B67">
              <w:t>амбулаторно-поликлиническая помощь, стационарная помощь</w:t>
            </w:r>
          </w:p>
        </w:tc>
      </w:tr>
      <w:tr w:rsidR="00020E2F" w:rsidRPr="002F6B67" w14:paraId="20D36C6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AB6C7" w14:textId="77777777" w:rsidR="00020E2F" w:rsidRPr="002F6B67" w:rsidRDefault="00020E2F" w:rsidP="00C72ABF">
            <w:pPr>
              <w:jc w:val="center"/>
            </w:pPr>
            <w:r w:rsidRPr="002F6B67">
              <w:t>372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2BD9F" w14:textId="77777777" w:rsidR="00020E2F" w:rsidRPr="002F6B67" w:rsidRDefault="00020E2F" w:rsidP="00C72ABF">
            <w:r w:rsidRPr="002F6B67">
              <w:t>Государственное автономное учреждение здравоохранения Свердловской области «Тавдинская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141A0" w14:textId="77777777" w:rsidR="00020E2F" w:rsidRPr="002F6B67" w:rsidRDefault="00020E2F" w:rsidP="00C72ABF">
            <w:r w:rsidRPr="002F6B67">
              <w:t>623950, Р</w:t>
            </w:r>
            <w:r w:rsidR="00B56E11" w:rsidRPr="002F6B67">
              <w:t>оссия, Свердловская область, г. </w:t>
            </w:r>
            <w:r w:rsidRPr="002F6B67">
              <w:t>Тавда, улица Кирова, 109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F47D4" w14:textId="77777777" w:rsidR="00020E2F" w:rsidRPr="002F6B67" w:rsidRDefault="00020E2F" w:rsidP="00C72ABF">
            <w:r w:rsidRPr="002F6B67">
              <w:t>стоматологическая помощь</w:t>
            </w:r>
          </w:p>
        </w:tc>
      </w:tr>
      <w:tr w:rsidR="00020E2F" w:rsidRPr="002F6B67" w14:paraId="1B2AE168" w14:textId="77777777" w:rsidTr="00020E2F">
        <w:trPr>
          <w:trHeight w:val="47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F29AD6" w14:textId="77777777" w:rsidR="00020E2F" w:rsidRPr="002F6B67" w:rsidRDefault="00020E2F" w:rsidP="00C72ABF">
            <w:pPr>
              <w:jc w:val="center"/>
              <w:rPr>
                <w:b/>
              </w:rPr>
            </w:pPr>
            <w:r w:rsidRPr="002F6B67">
              <w:rPr>
                <w:b/>
              </w:rPr>
              <w:t>г. Ишим Тюменской области</w:t>
            </w:r>
          </w:p>
        </w:tc>
      </w:tr>
      <w:tr w:rsidR="00020E2F" w:rsidRPr="002F6B67" w14:paraId="5B69EF2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60834" w14:textId="77777777" w:rsidR="00020E2F" w:rsidRPr="002F6B67" w:rsidRDefault="00020E2F" w:rsidP="00C72ABF">
            <w:pPr>
              <w:jc w:val="center"/>
            </w:pPr>
            <w:r w:rsidRPr="002F6B67">
              <w:t>373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5A04A" w14:textId="77777777" w:rsidR="00020E2F" w:rsidRPr="002F6B67" w:rsidRDefault="00020E2F" w:rsidP="00C72ABF">
            <w:pPr>
              <w:rPr>
                <w:color w:val="000000"/>
              </w:rPr>
            </w:pPr>
            <w:r w:rsidRPr="002F6B67">
              <w:rPr>
                <w:color w:val="000000"/>
              </w:rPr>
              <w:t>Государственное бюджетное учреждение здравоохранения Тюменской области «Областная больница № 4» (г.Ишим)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2F1DB" w14:textId="77777777" w:rsidR="00020E2F" w:rsidRPr="002F6B67" w:rsidRDefault="00020E2F" w:rsidP="00C72ABF">
            <w:pPr>
              <w:rPr>
                <w:color w:val="000000"/>
              </w:rPr>
            </w:pPr>
            <w:r w:rsidRPr="002F6B67">
              <w:rPr>
                <w:color w:val="000000"/>
              </w:rPr>
              <w:t xml:space="preserve">627750, Тюменская область, г. Ишим, ул. Республики, 78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5102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66E1938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97BF9" w14:textId="77777777" w:rsidR="00020E2F" w:rsidRPr="002F6B67" w:rsidRDefault="00020E2F" w:rsidP="00C72ABF">
            <w:pPr>
              <w:jc w:val="center"/>
            </w:pPr>
            <w:r w:rsidRPr="002F6B67">
              <w:t>374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5C524" w14:textId="77777777" w:rsidR="00020E2F" w:rsidRPr="002F6B67" w:rsidRDefault="00020E2F" w:rsidP="00C72ABF">
            <w:pPr>
              <w:rPr>
                <w:color w:val="000000"/>
              </w:rPr>
            </w:pPr>
            <w:r w:rsidRPr="002F6B67">
              <w:rPr>
                <w:color w:val="000000"/>
              </w:rPr>
              <w:t>Государственное автономное учреждение здравоохранения Тюменской области «Ишимская городская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8CD13" w14:textId="77777777" w:rsidR="00020E2F" w:rsidRPr="002F6B67" w:rsidRDefault="00020E2F" w:rsidP="00C72ABF">
            <w:pPr>
              <w:rPr>
                <w:color w:val="000000"/>
              </w:rPr>
            </w:pPr>
            <w:r w:rsidRPr="002F6B67">
              <w:rPr>
                <w:color w:val="000000"/>
              </w:rPr>
              <w:t>627753  Тюменская область,  г. Ишим, ул. Энгельса, 27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000F5"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1E3F6CF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5FB7B" w14:textId="77777777" w:rsidR="00020E2F" w:rsidRPr="002F6B67" w:rsidRDefault="00020E2F" w:rsidP="00C72ABF">
            <w:pPr>
              <w:jc w:val="center"/>
            </w:pPr>
            <w:r w:rsidRPr="002F6B67">
              <w:t>375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DA287" w14:textId="77777777" w:rsidR="00020E2F" w:rsidRPr="002F6B67" w:rsidRDefault="00020E2F" w:rsidP="00C72ABF">
            <w:r w:rsidRPr="002F6B67">
              <w:t>Частное учреждение здравоохранения  «Клиническая больница «РЖД-Медицина» города Тюмень» Поликлиника №2 на ст. Ишим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11732" w14:textId="77777777" w:rsidR="00020E2F" w:rsidRPr="002F6B67" w:rsidRDefault="00020E2F" w:rsidP="00C72ABF">
            <w:pPr>
              <w:rPr>
                <w:color w:val="000000"/>
              </w:rPr>
            </w:pPr>
            <w:r w:rsidRPr="002F6B67">
              <w:rPr>
                <w:color w:val="000000"/>
              </w:rPr>
              <w:t xml:space="preserve">627755 Тюменская область г. Ишим, ул. ул. Деповская, 29 стр.9 </w:t>
            </w:r>
          </w:p>
          <w:p w14:paraId="1563A046" w14:textId="77777777" w:rsidR="00020E2F" w:rsidRPr="002F6B67" w:rsidRDefault="00020E2F" w:rsidP="00C72ABF">
            <w:pPr>
              <w:rPr>
                <w:color w:val="000000"/>
              </w:rPr>
            </w:pP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85F5E"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3EFEC50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52FEF" w14:textId="77777777" w:rsidR="00020E2F" w:rsidRPr="002F6B67" w:rsidRDefault="00020E2F" w:rsidP="00C72ABF">
            <w:pPr>
              <w:jc w:val="center"/>
            </w:pPr>
            <w:r w:rsidRPr="002F6B67">
              <w:t>376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C8744" w14:textId="77777777" w:rsidR="00020E2F" w:rsidRPr="002F6B67" w:rsidRDefault="00020E2F" w:rsidP="00C72ABF">
            <w:pPr>
              <w:rPr>
                <w:color w:val="000000"/>
              </w:rPr>
            </w:pPr>
            <w:r w:rsidRPr="002F6B67">
              <w:rPr>
                <w:color w:val="000000"/>
              </w:rPr>
              <w:t>Общество с ограниченной ответственностью «Дента-Ишим»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E1253" w14:textId="77777777" w:rsidR="00020E2F" w:rsidRPr="002F6B67" w:rsidRDefault="00020E2F" w:rsidP="00C72ABF">
            <w:pPr>
              <w:rPr>
                <w:color w:val="000000"/>
              </w:rPr>
            </w:pPr>
            <w:r w:rsidRPr="002F6B67">
              <w:rPr>
                <w:color w:val="000000"/>
              </w:rPr>
              <w:t xml:space="preserve">627756 г. Тюменская область, г. Ишим ул. 8 Марта, 29/3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1C3BB"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6CBED38F" w14:textId="77777777" w:rsidTr="00020E2F">
        <w:trPr>
          <w:trHeight w:val="45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ED8C307" w14:textId="77777777" w:rsidR="00020E2F" w:rsidRPr="002F6B67" w:rsidRDefault="00020E2F" w:rsidP="00C72ABF">
            <w:pPr>
              <w:jc w:val="center"/>
              <w:rPr>
                <w:b/>
                <w:color w:val="000000"/>
              </w:rPr>
            </w:pPr>
            <w:r w:rsidRPr="002F6B67">
              <w:rPr>
                <w:b/>
                <w:color w:val="000000"/>
              </w:rPr>
              <w:t>г. Камышлов Свердловская область</w:t>
            </w:r>
          </w:p>
        </w:tc>
      </w:tr>
      <w:tr w:rsidR="00020E2F" w:rsidRPr="002F6B67" w14:paraId="62BDA77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703FE" w14:textId="77777777" w:rsidR="00020E2F" w:rsidRPr="002F6B67" w:rsidRDefault="00020E2F" w:rsidP="00C72ABF">
            <w:pPr>
              <w:jc w:val="center"/>
            </w:pPr>
            <w:r w:rsidRPr="002F6B67">
              <w:t>377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089B" w14:textId="77777777" w:rsidR="00020E2F" w:rsidRPr="002F6B67" w:rsidRDefault="00020E2F" w:rsidP="00C72ABF">
            <w:pPr>
              <w:rPr>
                <w:color w:val="000000"/>
              </w:rPr>
            </w:pPr>
            <w:r w:rsidRPr="002F6B67">
              <w:rPr>
                <w:color w:val="000000"/>
              </w:rPr>
              <w:t>Частное учреждение здравоохранения  «Поликлиника «РЖД-Медицина» города Камышлов»</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3FA59" w14:textId="77777777" w:rsidR="00020E2F" w:rsidRPr="002F6B67" w:rsidRDefault="00020E2F" w:rsidP="00C72ABF">
            <w:pPr>
              <w:rPr>
                <w:color w:val="000000"/>
              </w:rPr>
            </w:pPr>
            <w:r w:rsidRPr="002F6B67">
              <w:rPr>
                <w:color w:val="000000"/>
              </w:rPr>
              <w:t>624860, Свердловская область, г. Камышлов, ул. Красных Орлов, 99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1295"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432116A6" w14:textId="77777777" w:rsidTr="00020E2F">
        <w:trPr>
          <w:trHeight w:val="45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CF1338" w14:textId="77777777" w:rsidR="00020E2F" w:rsidRPr="002F6B67" w:rsidRDefault="00020E2F" w:rsidP="00C72ABF">
            <w:pPr>
              <w:jc w:val="center"/>
              <w:rPr>
                <w:b/>
                <w:color w:val="000000"/>
              </w:rPr>
            </w:pPr>
            <w:r w:rsidRPr="002F6B67">
              <w:rPr>
                <w:b/>
                <w:color w:val="000000"/>
              </w:rPr>
              <w:t>г. Нижневартовск Мансийский Округ-Югра</w:t>
            </w:r>
          </w:p>
        </w:tc>
      </w:tr>
      <w:tr w:rsidR="00020E2F" w:rsidRPr="002F6B67" w14:paraId="31CD31A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EA6D5" w14:textId="77777777" w:rsidR="00020E2F" w:rsidRPr="002F6B67" w:rsidRDefault="00020E2F" w:rsidP="00C72ABF">
            <w:pPr>
              <w:jc w:val="center"/>
            </w:pPr>
            <w:r w:rsidRPr="002F6B67">
              <w:t>378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332FD" w14:textId="77777777" w:rsidR="00020E2F" w:rsidRPr="002F6B67" w:rsidRDefault="00020E2F" w:rsidP="00C72ABF">
            <w:pPr>
              <w:rPr>
                <w:color w:val="000000"/>
              </w:rPr>
            </w:pPr>
            <w:r w:rsidRPr="002F6B67">
              <w:rPr>
                <w:color w:val="000000"/>
              </w:rPr>
              <w:t xml:space="preserve">Общество с ограниченной ответственностью «Юни-Дент»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7E62E" w14:textId="77777777" w:rsidR="00020E2F" w:rsidRPr="002F6B67" w:rsidRDefault="00020E2F" w:rsidP="00C72ABF">
            <w:pPr>
              <w:rPr>
                <w:color w:val="000000"/>
              </w:rPr>
            </w:pPr>
            <w:r w:rsidRPr="002F6B67">
              <w:rPr>
                <w:color w:val="000000"/>
              </w:rPr>
              <w:t>628617, ХМАО-Югра, г.Нижневартовск, ул. Спортивная, 21А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65D7B"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5385B4E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73BDF" w14:textId="77777777" w:rsidR="00020E2F" w:rsidRPr="002F6B67" w:rsidRDefault="00020E2F" w:rsidP="00C72ABF">
            <w:pPr>
              <w:jc w:val="center"/>
            </w:pPr>
            <w:r w:rsidRPr="002F6B67">
              <w:t>379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0B02E" w14:textId="77777777" w:rsidR="00020E2F" w:rsidRPr="002F6B67" w:rsidRDefault="00020E2F" w:rsidP="00C72ABF">
            <w:pPr>
              <w:ind w:left="108"/>
            </w:pPr>
            <w:r w:rsidRPr="002F6B67">
              <w:rPr>
                <w:color w:val="000000"/>
              </w:rPr>
              <w:t>Бюджетное учреждение Ханты-Мансийского автономного округа – Югры «Нижневартовская городская стоматологическая</w:t>
            </w:r>
            <w:r w:rsidRPr="002F6B67">
              <w:t xml:space="preserve">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3AA34" w14:textId="77777777" w:rsidR="00020E2F" w:rsidRPr="002F6B67" w:rsidRDefault="00020E2F" w:rsidP="00C72ABF">
            <w:r w:rsidRPr="002F6B67">
              <w:t>628609 , ХМАО-Югра, г.Нижневартовск Улица 60 лет Октября, 47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57065" w14:textId="77777777" w:rsidR="00020E2F" w:rsidRPr="002F6B67" w:rsidRDefault="00020E2F" w:rsidP="00C72ABF">
            <w:pPr>
              <w:pStyle w:val="14"/>
              <w:spacing w:before="0" w:after="0"/>
              <w:rPr>
                <w:rFonts w:ascii="Times New Roman" w:hAnsi="Times New Roman"/>
                <w:b w:val="0"/>
                <w:sz w:val="24"/>
                <w:szCs w:val="24"/>
              </w:rPr>
            </w:pPr>
            <w:r w:rsidRPr="002F6B67">
              <w:rPr>
                <w:rFonts w:ascii="Times New Roman" w:hAnsi="Times New Roman"/>
                <w:b w:val="0"/>
                <w:sz w:val="24"/>
                <w:szCs w:val="24"/>
              </w:rPr>
              <w:t>Стоматологическая помощь</w:t>
            </w:r>
          </w:p>
        </w:tc>
      </w:tr>
      <w:tr w:rsidR="00020E2F" w:rsidRPr="002F6B67" w14:paraId="53FDD48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AA098" w14:textId="77777777" w:rsidR="00020E2F" w:rsidRPr="002F6B67" w:rsidRDefault="00020E2F" w:rsidP="00C72ABF">
            <w:pPr>
              <w:jc w:val="center"/>
            </w:pPr>
            <w:r w:rsidRPr="002F6B67">
              <w:t>380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FBF69" w14:textId="77777777" w:rsidR="00020E2F" w:rsidRPr="002F6B67" w:rsidRDefault="00020E2F" w:rsidP="00C72ABF">
            <w:pPr>
              <w:ind w:left="108"/>
            </w:pPr>
            <w:r w:rsidRPr="002F6B67">
              <w:t>Общество с ограниченной ответственностью «АМИТИ» Медицинский центр «МедАльянс»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EF0F7" w14:textId="77777777" w:rsidR="00020E2F" w:rsidRPr="002F6B67" w:rsidRDefault="00020E2F" w:rsidP="00C72ABF">
            <w:r w:rsidRPr="002F6B67">
              <w:t xml:space="preserve">628611, </w:t>
            </w:r>
            <w:r w:rsidR="00B56E11" w:rsidRPr="002F6B67">
              <w:t>ХМАО-Югра, г.Нижневартовск, ул. </w:t>
            </w:r>
            <w:r w:rsidRPr="002F6B67">
              <w:t>Спортивная, 6/1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F1B0F" w14:textId="77777777" w:rsidR="00020E2F" w:rsidRPr="002F6B67" w:rsidRDefault="00020E2F" w:rsidP="00C72ABF">
            <w:r w:rsidRPr="002F6B67">
              <w:t>Амбулаторно поликлиническая помощь</w:t>
            </w:r>
          </w:p>
        </w:tc>
      </w:tr>
      <w:tr w:rsidR="00020E2F" w:rsidRPr="002F6B67" w14:paraId="6566AEB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E52B2" w14:textId="77777777" w:rsidR="00020E2F" w:rsidRPr="002F6B67" w:rsidRDefault="00020E2F" w:rsidP="00C72ABF">
            <w:pPr>
              <w:jc w:val="center"/>
            </w:pPr>
            <w:r w:rsidRPr="002F6B67">
              <w:t>381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DF83" w14:textId="13CA418F" w:rsidR="00020E2F" w:rsidRPr="002F6B67" w:rsidRDefault="00020E2F" w:rsidP="00C72ABF">
            <w:pPr>
              <w:rPr>
                <w:color w:val="000000"/>
              </w:rPr>
            </w:pPr>
            <w:r w:rsidRPr="002F6B67">
              <w:rPr>
                <w:color w:val="000000"/>
              </w:rPr>
              <w:t>Бюджетное учреждение Ханты-Мансийского автономного округа – Югры «Нижневартовская городская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69FB3" w14:textId="77777777" w:rsidR="00020E2F" w:rsidRPr="002F6B67" w:rsidRDefault="00020E2F" w:rsidP="00C72ABF">
            <w:pPr>
              <w:rPr>
                <w:color w:val="000000"/>
              </w:rPr>
            </w:pPr>
            <w:r w:rsidRPr="002F6B67">
              <w:rPr>
                <w:color w:val="000000"/>
              </w:rPr>
              <w:t>628606,</w:t>
            </w:r>
            <w:r w:rsidRPr="002F6B67">
              <w:t xml:space="preserve"> </w:t>
            </w:r>
            <w:r w:rsidR="00B56E11" w:rsidRPr="002F6B67">
              <w:rPr>
                <w:color w:val="000000"/>
              </w:rPr>
              <w:t>ХМАО-Югра, г.Нижневартовск, ул. </w:t>
            </w:r>
            <w:r w:rsidRPr="002F6B67">
              <w:rPr>
                <w:color w:val="000000"/>
              </w:rPr>
              <w:t>Нефтяников, 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95A37"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14A55057" w14:textId="77777777" w:rsidTr="00020E2F">
        <w:trPr>
          <w:trHeight w:val="41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F48BDC7" w14:textId="77777777" w:rsidR="00020E2F" w:rsidRPr="002F6B67" w:rsidRDefault="00020E2F" w:rsidP="00C72ABF">
            <w:pPr>
              <w:jc w:val="center"/>
              <w:rPr>
                <w:b/>
                <w:color w:val="000000"/>
              </w:rPr>
            </w:pPr>
            <w:r w:rsidRPr="002F6B67">
              <w:rPr>
                <w:b/>
                <w:color w:val="000000"/>
              </w:rPr>
              <w:t>г. Новый Уренгой Ямало-Ненецкий автономный округ</w:t>
            </w:r>
          </w:p>
        </w:tc>
      </w:tr>
      <w:tr w:rsidR="00020E2F" w:rsidRPr="002F6B67" w14:paraId="4A7C037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7D34D" w14:textId="77777777" w:rsidR="00020E2F" w:rsidRPr="002F6B67" w:rsidRDefault="00020E2F" w:rsidP="00C72ABF">
            <w:pPr>
              <w:jc w:val="center"/>
            </w:pPr>
            <w:r w:rsidRPr="002F6B67">
              <w:t>382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20591" w14:textId="77777777" w:rsidR="00020E2F" w:rsidRPr="002F6B67" w:rsidRDefault="00020E2F" w:rsidP="00C72ABF">
            <w:r w:rsidRPr="002F6B67">
              <w:t>Государственное бюджетное учреждение здравоохранения Ямало-Ненецкого автономного округа Новоуренгойская «Центральная городская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C6849" w14:textId="77777777" w:rsidR="00020E2F" w:rsidRPr="002F6B67" w:rsidRDefault="00020E2F" w:rsidP="00C72ABF">
            <w:r w:rsidRPr="002F6B67">
              <w:t>629306, ЯНАО, г. Новый Уренгой, ул. Геологоразведчиков, 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9A5D7"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19C3B6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DEEAF" w14:textId="77777777" w:rsidR="00020E2F" w:rsidRPr="002F6B67" w:rsidRDefault="00020E2F" w:rsidP="00C72ABF">
            <w:pPr>
              <w:jc w:val="center"/>
            </w:pPr>
            <w:r w:rsidRPr="002F6B67">
              <w:t>383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A6C1E" w14:textId="77777777" w:rsidR="00020E2F" w:rsidRPr="002F6B67" w:rsidRDefault="00020E2F" w:rsidP="00C72ABF">
            <w:r w:rsidRPr="002F6B67">
              <w:t>Общество с ограниченной ответственностью «Семейный Доктор»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28BC0" w14:textId="77777777" w:rsidR="00020E2F" w:rsidRPr="002F6B67" w:rsidRDefault="00020E2F" w:rsidP="00C72ABF">
            <w:r w:rsidRPr="002F6B67">
              <w:t xml:space="preserve">629307, ЯНАО, г. Новый Уренгой, ул Мирный микрорайон, 1 корпус 1Б,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7F7DB" w14:textId="77777777" w:rsidR="00020E2F" w:rsidRPr="002F6B67" w:rsidRDefault="00020E2F" w:rsidP="00C72ABF">
            <w:r w:rsidRPr="002F6B67">
              <w:t>Амбулаторно-поликлиническая помощь, стационарная помощь,</w:t>
            </w:r>
            <w:r w:rsidRPr="002F6B67">
              <w:br/>
              <w:t>стоматологическая помощь</w:t>
            </w:r>
          </w:p>
        </w:tc>
      </w:tr>
      <w:tr w:rsidR="00020E2F" w:rsidRPr="002F6B67" w14:paraId="5EAA0F0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F32F5" w14:textId="77777777" w:rsidR="00020E2F" w:rsidRPr="002F6B67" w:rsidRDefault="00020E2F" w:rsidP="00C72ABF">
            <w:pPr>
              <w:jc w:val="center"/>
            </w:pPr>
            <w:r w:rsidRPr="002F6B67">
              <w:t>384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2D3B9" w14:textId="77777777" w:rsidR="00020E2F" w:rsidRPr="002F6B67" w:rsidRDefault="00020E2F" w:rsidP="00C72ABF">
            <w:r w:rsidRPr="002F6B67">
              <w:t>Частное учреждение здравоохранения «Больница «РЖД-Медицина» города новый Уренгой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11747" w14:textId="77777777" w:rsidR="00020E2F" w:rsidRPr="002F6B67" w:rsidRDefault="00020E2F" w:rsidP="00C72ABF">
            <w:r w:rsidRPr="002F6B67">
              <w:t>629320, ЯНАО, г. Новый Уренгой, пр-кт Мира, 36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6EC09"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11D92B49" w14:textId="77777777" w:rsidTr="00020E2F">
        <w:trPr>
          <w:trHeight w:val="32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D0F5FC0" w14:textId="77777777" w:rsidR="00020E2F" w:rsidRPr="002F6B67" w:rsidRDefault="00020E2F" w:rsidP="00C72ABF">
            <w:pPr>
              <w:jc w:val="center"/>
              <w:rPr>
                <w:b/>
              </w:rPr>
            </w:pPr>
            <w:r w:rsidRPr="002F6B67">
              <w:rPr>
                <w:b/>
                <w:color w:val="000000"/>
              </w:rPr>
              <w:t>г. Ноябрьск Ямало-Ненецкий автономный округ</w:t>
            </w:r>
          </w:p>
        </w:tc>
      </w:tr>
      <w:tr w:rsidR="00020E2F" w:rsidRPr="002F6B67" w14:paraId="67FC2AE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E3D86" w14:textId="77777777" w:rsidR="00020E2F" w:rsidRPr="002F6B67" w:rsidRDefault="00020E2F" w:rsidP="00C72ABF">
            <w:pPr>
              <w:jc w:val="center"/>
            </w:pPr>
            <w:r w:rsidRPr="002F6B67">
              <w:t>385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B2BBF" w14:textId="77777777" w:rsidR="00020E2F" w:rsidRPr="002F6B67" w:rsidRDefault="00020E2F" w:rsidP="00C72ABF">
            <w:pPr>
              <w:rPr>
                <w:color w:val="000000"/>
              </w:rPr>
            </w:pPr>
            <w:r w:rsidRPr="002F6B67">
              <w:rPr>
                <w:color w:val="000000"/>
              </w:rPr>
              <w:t>Частное учреждение здравоохранения «Поликлиника «РЖД-Медицина» города Ноябрьск»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A3811" w14:textId="77777777" w:rsidR="00020E2F" w:rsidRPr="002F6B67" w:rsidRDefault="00020E2F" w:rsidP="00C72ABF">
            <w:pPr>
              <w:rPr>
                <w:color w:val="000000"/>
              </w:rPr>
            </w:pPr>
            <w:r w:rsidRPr="002F6B67">
              <w:rPr>
                <w:color w:val="000000"/>
              </w:rPr>
              <w:t>629811, Яма</w:t>
            </w:r>
            <w:r w:rsidR="00B56E11" w:rsidRPr="002F6B67">
              <w:rPr>
                <w:color w:val="000000"/>
              </w:rPr>
              <w:t>ло-Ненецкий АО, г.Ноябрьск, ул. </w:t>
            </w:r>
            <w:r w:rsidRPr="002F6B67">
              <w:rPr>
                <w:color w:val="000000"/>
              </w:rPr>
              <w:t>Привокзальная, д.1 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02FF3" w14:textId="3FB9CCB0"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36601967" w14:textId="77777777" w:rsidTr="00020E2F">
        <w:trPr>
          <w:trHeight w:val="43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06F7E0" w14:textId="77777777" w:rsidR="00020E2F" w:rsidRPr="002F6B67" w:rsidRDefault="00020E2F" w:rsidP="00C72ABF">
            <w:pPr>
              <w:jc w:val="center"/>
              <w:rPr>
                <w:b/>
                <w:color w:val="000000"/>
              </w:rPr>
            </w:pPr>
            <w:r w:rsidRPr="002F6B67">
              <w:rPr>
                <w:b/>
                <w:color w:val="000000"/>
              </w:rPr>
              <w:t>г. Сургут Мансийский Округ-Югра</w:t>
            </w:r>
          </w:p>
        </w:tc>
      </w:tr>
      <w:tr w:rsidR="00020E2F" w:rsidRPr="002F6B67" w14:paraId="0040831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B53C5" w14:textId="77777777" w:rsidR="00020E2F" w:rsidRPr="002F6B67" w:rsidRDefault="00020E2F" w:rsidP="00C72ABF">
            <w:pPr>
              <w:jc w:val="center"/>
            </w:pPr>
            <w:r w:rsidRPr="002F6B67">
              <w:t>386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96DC0" w14:textId="77777777" w:rsidR="00020E2F" w:rsidRPr="002F6B67" w:rsidRDefault="00020E2F" w:rsidP="00C72ABF">
            <w:pPr>
              <w:rPr>
                <w:color w:val="000000"/>
              </w:rPr>
            </w:pPr>
            <w:r w:rsidRPr="002F6B67">
              <w:rPr>
                <w:color w:val="000000"/>
              </w:rPr>
              <w:t>Государственное бюджетное учреждение здравоохранения ХМАО-Югры  «Сургутская окружная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46000" w14:textId="77777777" w:rsidR="00020E2F" w:rsidRPr="002F6B67" w:rsidRDefault="00020E2F" w:rsidP="00C72ABF">
            <w:pPr>
              <w:rPr>
                <w:color w:val="000000"/>
              </w:rPr>
            </w:pPr>
            <w:r w:rsidRPr="002F6B67">
              <w:rPr>
                <w:color w:val="000000"/>
              </w:rPr>
              <w:t>628403, Ханты-Мансий</w:t>
            </w:r>
            <w:r w:rsidR="00B56E11" w:rsidRPr="002F6B67">
              <w:rPr>
                <w:color w:val="000000"/>
              </w:rPr>
              <w:t>ский Округ-Югра  г. Сургут, ул. </w:t>
            </w:r>
            <w:r w:rsidRPr="002F6B67">
              <w:rPr>
                <w:color w:val="000000"/>
              </w:rPr>
              <w:t xml:space="preserve">Энергетиков 14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C693"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p w14:paraId="6485E8CA"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6FF004F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21745" w14:textId="77777777" w:rsidR="00020E2F" w:rsidRPr="002F6B67" w:rsidRDefault="00020E2F" w:rsidP="00C72ABF">
            <w:pPr>
              <w:jc w:val="center"/>
            </w:pPr>
            <w:r w:rsidRPr="002F6B67">
              <w:t>387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38CF4" w14:textId="77777777" w:rsidR="00020E2F" w:rsidRPr="002F6B67" w:rsidRDefault="00020E2F" w:rsidP="00C72ABF">
            <w:pPr>
              <w:rPr>
                <w:color w:val="000000"/>
              </w:rPr>
            </w:pPr>
            <w:r w:rsidRPr="002F6B67">
              <w:rPr>
                <w:color w:val="000000"/>
              </w:rPr>
              <w:t xml:space="preserve">Частное учреждение здравоохранения  «Клиническая больница «РЖД-Медицина» города Сургут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36188" w14:textId="77777777" w:rsidR="00020E2F" w:rsidRPr="002F6B67" w:rsidRDefault="00020E2F" w:rsidP="00C72ABF">
            <w:pPr>
              <w:rPr>
                <w:color w:val="000000"/>
              </w:rPr>
            </w:pPr>
            <w:r w:rsidRPr="002F6B67">
              <w:rPr>
                <w:color w:val="000000"/>
              </w:rPr>
              <w:t>628414, Ханты-Мансийский Округ- Югра»  г. Сургут ул.</w:t>
            </w:r>
            <w:r w:rsidR="00B56E11" w:rsidRPr="002F6B67">
              <w:rPr>
                <w:color w:val="000000"/>
              </w:rPr>
              <w:t> </w:t>
            </w:r>
            <w:r w:rsidRPr="002F6B67">
              <w:rPr>
                <w:color w:val="000000"/>
              </w:rPr>
              <w:t xml:space="preserve">Мечникова-3 8(3462)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15FAB"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678C140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BCD33" w14:textId="77777777" w:rsidR="00020E2F" w:rsidRPr="002F6B67" w:rsidRDefault="00020E2F" w:rsidP="00C72ABF">
            <w:pPr>
              <w:jc w:val="center"/>
            </w:pPr>
            <w:r w:rsidRPr="002F6B67">
              <w:t>388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C0A67" w14:textId="77777777" w:rsidR="00020E2F" w:rsidRPr="002F6B67" w:rsidRDefault="00020E2F" w:rsidP="00C72ABF">
            <w:pPr>
              <w:rPr>
                <w:color w:val="000000"/>
              </w:rPr>
            </w:pPr>
            <w:r w:rsidRPr="002F6B67">
              <w:rPr>
                <w:color w:val="000000"/>
              </w:rPr>
              <w:t>Общество с ограниченной ответственностью «Жемчужная улыбка+» Стоматологическая клиника «Жемчужная улыбка»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7C1F8" w14:textId="77777777" w:rsidR="00020E2F" w:rsidRPr="002F6B67" w:rsidRDefault="00020E2F" w:rsidP="00C72ABF">
            <w:pPr>
              <w:rPr>
                <w:color w:val="000000"/>
              </w:rPr>
            </w:pPr>
            <w:r w:rsidRPr="002F6B67">
              <w:rPr>
                <w:color w:val="000000"/>
              </w:rPr>
              <w:t>628426, Ханты-Мансийский Округ- Югра»  г. Сургут ул.</w:t>
            </w:r>
            <w:r w:rsidR="00B56E11" w:rsidRPr="002F6B67">
              <w:rPr>
                <w:color w:val="000000"/>
              </w:rPr>
              <w:t> </w:t>
            </w:r>
            <w:r w:rsidRPr="002F6B67">
              <w:rPr>
                <w:color w:val="000000"/>
              </w:rPr>
              <w:t>Проспект Мира, 53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93BE8"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0EECAB07" w14:textId="77777777" w:rsidTr="00020E2F">
        <w:trPr>
          <w:trHeight w:val="38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E8A41D" w14:textId="77777777" w:rsidR="00020E2F" w:rsidRPr="002F6B67" w:rsidRDefault="00020E2F" w:rsidP="00C72ABF">
            <w:pPr>
              <w:jc w:val="center"/>
              <w:rPr>
                <w:b/>
                <w:color w:val="000000"/>
              </w:rPr>
            </w:pPr>
            <w:r w:rsidRPr="002F6B67">
              <w:rPr>
                <w:b/>
                <w:color w:val="000000"/>
              </w:rPr>
              <w:t>г. Тобольск Тюменская область</w:t>
            </w:r>
          </w:p>
        </w:tc>
      </w:tr>
      <w:tr w:rsidR="00020E2F" w:rsidRPr="002F6B67" w14:paraId="0BB0B70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9F1C1" w14:textId="77777777" w:rsidR="00020E2F" w:rsidRPr="002F6B67" w:rsidRDefault="00020E2F" w:rsidP="00C72ABF">
            <w:pPr>
              <w:jc w:val="center"/>
            </w:pPr>
            <w:r w:rsidRPr="002F6B67">
              <w:t>389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C3429" w14:textId="77777777" w:rsidR="00020E2F" w:rsidRPr="002F6B67" w:rsidRDefault="00020E2F" w:rsidP="00C72ABF">
            <w:pPr>
              <w:rPr>
                <w:color w:val="000000"/>
              </w:rPr>
            </w:pPr>
            <w:r w:rsidRPr="002F6B67">
              <w:rPr>
                <w:color w:val="000000"/>
              </w:rPr>
              <w:t>Тобольская больница Федерального государственного бюджетного учреждения здравоохранения «Западно-Сибирский медицинский центр Федерального медико-биологического агентства».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9C177" w14:textId="77777777" w:rsidR="00020E2F" w:rsidRPr="002F6B67" w:rsidRDefault="00020E2F" w:rsidP="00C72ABF">
            <w:pPr>
              <w:rPr>
                <w:color w:val="000000"/>
              </w:rPr>
            </w:pPr>
            <w:r w:rsidRPr="002F6B67">
              <w:rPr>
                <w:color w:val="000000"/>
              </w:rPr>
              <w:t>626109, Тюменская область,</w:t>
            </w:r>
            <w:r w:rsidR="00DD2213" w:rsidRPr="002F6B67">
              <w:rPr>
                <w:color w:val="000000"/>
              </w:rPr>
              <w:t xml:space="preserve"> г. Тобольск, мкр.</w:t>
            </w:r>
            <w:r w:rsidR="00DD2213" w:rsidRPr="002F6B67">
              <w:rPr>
                <w:color w:val="000000"/>
                <w:lang w:val="en-US"/>
              </w:rPr>
              <w:t> </w:t>
            </w:r>
            <w:r w:rsidR="0019385D" w:rsidRPr="002F6B67">
              <w:rPr>
                <w:color w:val="000000"/>
              </w:rPr>
              <w:t>«</w:t>
            </w:r>
            <w:r w:rsidRPr="002F6B67">
              <w:rPr>
                <w:color w:val="000000"/>
              </w:rPr>
              <w:t>Иртышский</w:t>
            </w:r>
            <w:r w:rsidR="0019385D" w:rsidRPr="002F6B67">
              <w:rPr>
                <w:color w:val="000000"/>
              </w:rPr>
              <w:t>»</w:t>
            </w:r>
            <w:r w:rsidR="00DD2213" w:rsidRPr="002F6B67">
              <w:rPr>
                <w:color w:val="000000"/>
              </w:rPr>
              <w:t>, ул.</w:t>
            </w:r>
            <w:r w:rsidR="00DD2213" w:rsidRPr="002F6B67">
              <w:rPr>
                <w:color w:val="000000"/>
                <w:lang w:val="en-US"/>
              </w:rPr>
              <w:t> </w:t>
            </w:r>
            <w:r w:rsidRPr="002F6B67">
              <w:rPr>
                <w:color w:val="000000"/>
              </w:rPr>
              <w:t>Надежды, 1, корпус 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FD164" w14:textId="77777777" w:rsidR="00020E2F" w:rsidRPr="002F6B67" w:rsidRDefault="00020E2F" w:rsidP="00C72ABF">
            <w:pPr>
              <w:rPr>
                <w:color w:val="000000"/>
              </w:rPr>
            </w:pPr>
            <w:r w:rsidRPr="002F6B67">
              <w:rPr>
                <w:color w:val="000000"/>
                <w:lang w:bidi="en-US"/>
              </w:rPr>
              <w:t>Амбулаторно-поликлиническая помощь, стационарная помощь, стоматологическая помощь</w:t>
            </w:r>
          </w:p>
        </w:tc>
      </w:tr>
      <w:tr w:rsidR="00020E2F" w:rsidRPr="002F6B67" w14:paraId="40D7E10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A6F3F" w14:textId="77777777" w:rsidR="00020E2F" w:rsidRPr="002F6B67" w:rsidRDefault="00020E2F" w:rsidP="00C72ABF">
            <w:pPr>
              <w:jc w:val="center"/>
            </w:pPr>
            <w:r w:rsidRPr="002F6B67">
              <w:t>390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A8659" w14:textId="77777777" w:rsidR="00020E2F" w:rsidRPr="002F6B67" w:rsidRDefault="00020E2F" w:rsidP="00C72ABF">
            <w:pPr>
              <w:rPr>
                <w:color w:val="000000"/>
              </w:rPr>
            </w:pPr>
            <w:r w:rsidRPr="002F6B67">
              <w:rPr>
                <w:color w:val="000000"/>
              </w:rPr>
              <w:t>Общество с ограниченной ответственностью «СтомаДент»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0E297" w14:textId="77777777" w:rsidR="00020E2F" w:rsidRPr="002F6B67" w:rsidRDefault="00020E2F" w:rsidP="00C72ABF">
            <w:pPr>
              <w:rPr>
                <w:color w:val="000000"/>
              </w:rPr>
            </w:pPr>
            <w:r w:rsidRPr="002F6B67">
              <w:rPr>
                <w:color w:val="000000"/>
              </w:rPr>
              <w:t>626158г, Тюменская область, г. Тобольск, Тобольск, 9 мкр.,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1A807"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42857148" w14:textId="77777777" w:rsidTr="00020E2F">
        <w:trPr>
          <w:trHeight w:val="35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E14E4B" w14:textId="77777777" w:rsidR="00020E2F" w:rsidRPr="002F6B67" w:rsidRDefault="00020E2F" w:rsidP="00C72ABF">
            <w:pPr>
              <w:jc w:val="center"/>
              <w:rPr>
                <w:b/>
                <w:color w:val="000000"/>
              </w:rPr>
            </w:pPr>
            <w:r w:rsidRPr="002F6B67">
              <w:rPr>
                <w:b/>
                <w:color w:val="000000"/>
              </w:rPr>
              <w:t>г. Тюмень Тюменская область</w:t>
            </w:r>
          </w:p>
        </w:tc>
      </w:tr>
      <w:tr w:rsidR="00020E2F" w:rsidRPr="002F6B67" w14:paraId="0050D42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7AF6D" w14:textId="77777777" w:rsidR="00020E2F" w:rsidRPr="002F6B67" w:rsidRDefault="00020E2F" w:rsidP="00C72ABF">
            <w:pPr>
              <w:jc w:val="center"/>
            </w:pPr>
            <w:r w:rsidRPr="002F6B67">
              <w:t>391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19B07" w14:textId="77777777" w:rsidR="00020E2F" w:rsidRPr="002F6B67" w:rsidRDefault="00020E2F" w:rsidP="00C72ABF">
            <w:pPr>
              <w:rPr>
                <w:color w:val="000000"/>
              </w:rPr>
            </w:pPr>
            <w:r w:rsidRPr="002F6B67">
              <w:rPr>
                <w:color w:val="000000"/>
              </w:rPr>
              <w:t>Частное учреждение здравоохранения  «Клиническая больница «РЖД-Медицина» города Тюмень»</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51863" w14:textId="77777777" w:rsidR="00020E2F" w:rsidRPr="002F6B67" w:rsidRDefault="00DD2213" w:rsidP="00C72ABF">
            <w:pPr>
              <w:rPr>
                <w:color w:val="000000"/>
              </w:rPr>
            </w:pPr>
            <w:r w:rsidRPr="002F6B67">
              <w:rPr>
                <w:color w:val="000000"/>
              </w:rPr>
              <w:t>625049, Тюменская обл., г. Тюмень, ул. </w:t>
            </w:r>
            <w:r w:rsidR="00020E2F" w:rsidRPr="002F6B67">
              <w:rPr>
                <w:color w:val="000000"/>
              </w:rPr>
              <w:t>Магнитогорская, 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55453"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1A1CF15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6B454" w14:textId="77777777" w:rsidR="00020E2F" w:rsidRPr="002F6B67" w:rsidRDefault="00020E2F" w:rsidP="00C72ABF">
            <w:pPr>
              <w:jc w:val="center"/>
            </w:pPr>
            <w:r w:rsidRPr="002F6B67">
              <w:t>392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0D927" w14:textId="77777777" w:rsidR="00020E2F" w:rsidRPr="002F6B67" w:rsidRDefault="00020E2F" w:rsidP="00C72ABF">
            <w:pPr>
              <w:rPr>
                <w:color w:val="000000"/>
              </w:rPr>
            </w:pPr>
            <w:r w:rsidRPr="002F6B67">
              <w:rPr>
                <w:color w:val="000000"/>
              </w:rPr>
              <w:t xml:space="preserve">Акционерное общество « «Медико-санитарная часть «Нефтяник»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77ED7" w14:textId="77777777" w:rsidR="00020E2F" w:rsidRPr="002F6B67" w:rsidRDefault="00DD2213" w:rsidP="00C72ABF">
            <w:pPr>
              <w:rPr>
                <w:color w:val="000000"/>
              </w:rPr>
            </w:pPr>
            <w:r w:rsidRPr="002F6B67">
              <w:rPr>
                <w:color w:val="000000"/>
              </w:rPr>
              <w:t>625000, Тюменская обл., г. </w:t>
            </w:r>
            <w:r w:rsidR="00020E2F" w:rsidRPr="002F6B67">
              <w:rPr>
                <w:color w:val="000000"/>
              </w:rPr>
              <w:t xml:space="preserve">Тюмень, ул. Шиллера,12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9D77F"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69FB3DF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44889" w14:textId="77777777" w:rsidR="00020E2F" w:rsidRPr="002F6B67" w:rsidRDefault="00020E2F" w:rsidP="00C72ABF">
            <w:pPr>
              <w:jc w:val="center"/>
            </w:pPr>
            <w:r w:rsidRPr="002F6B67">
              <w:t>393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FA21D" w14:textId="77777777" w:rsidR="00020E2F" w:rsidRPr="002F6B67" w:rsidRDefault="00020E2F" w:rsidP="00C72ABF">
            <w:pPr>
              <w:rPr>
                <w:color w:val="000000"/>
              </w:rPr>
            </w:pPr>
            <w:r w:rsidRPr="002F6B67">
              <w:rPr>
                <w:color w:val="000000"/>
              </w:rPr>
              <w:t>Общество с ограниченной ответственностью «Стоматологическая клиника ЮниДент»»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AED0E" w14:textId="77777777" w:rsidR="00020E2F" w:rsidRPr="002F6B67" w:rsidRDefault="00DD2213" w:rsidP="00C72ABF">
            <w:pPr>
              <w:rPr>
                <w:color w:val="000000"/>
              </w:rPr>
            </w:pPr>
            <w:r w:rsidRPr="002F6B67">
              <w:rPr>
                <w:color w:val="000000"/>
              </w:rPr>
              <w:t>625000, Тюменская обл., г. </w:t>
            </w:r>
            <w:r w:rsidR="00020E2F" w:rsidRPr="002F6B67">
              <w:rPr>
                <w:color w:val="000000"/>
              </w:rPr>
              <w:t>Тюмень, ул. 8 Марта, 2/6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5069B"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04E460D6" w14:textId="77777777" w:rsidTr="00020E2F">
        <w:trPr>
          <w:trHeight w:val="30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68484B7" w14:textId="77777777" w:rsidR="00020E2F" w:rsidRPr="002F6B67" w:rsidRDefault="00020E2F" w:rsidP="00C72ABF">
            <w:pPr>
              <w:jc w:val="center"/>
              <w:rPr>
                <w:b/>
                <w:color w:val="000000"/>
              </w:rPr>
            </w:pPr>
            <w:r w:rsidRPr="002F6B67">
              <w:rPr>
                <w:b/>
                <w:color w:val="000000"/>
              </w:rPr>
              <w:t>г. Ялуторовск Тюменская область</w:t>
            </w:r>
          </w:p>
        </w:tc>
      </w:tr>
      <w:tr w:rsidR="00020E2F" w:rsidRPr="002F6B67" w14:paraId="528880D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3AAFD" w14:textId="77777777" w:rsidR="00020E2F" w:rsidRPr="002F6B67" w:rsidRDefault="00020E2F" w:rsidP="00C72ABF">
            <w:pPr>
              <w:jc w:val="center"/>
            </w:pPr>
            <w:r w:rsidRPr="002F6B67">
              <w:t>394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37D0F" w14:textId="77777777" w:rsidR="00020E2F" w:rsidRPr="002F6B67" w:rsidRDefault="00020E2F" w:rsidP="00C72ABF">
            <w:pPr>
              <w:rPr>
                <w:color w:val="000000"/>
              </w:rPr>
            </w:pPr>
            <w:r w:rsidRPr="002F6B67">
              <w:rPr>
                <w:color w:val="000000"/>
              </w:rPr>
              <w:t>Стоматологическая клиника «Дентасервис»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1776C" w14:textId="77777777" w:rsidR="00020E2F" w:rsidRPr="002F6B67" w:rsidRDefault="00020E2F" w:rsidP="00C72ABF">
            <w:pPr>
              <w:rPr>
                <w:color w:val="000000"/>
              </w:rPr>
            </w:pPr>
            <w:r w:rsidRPr="002F6B67">
              <w:rPr>
                <w:color w:val="000000"/>
              </w:rPr>
              <w:t xml:space="preserve">627010  Тюменская область, г. Ялуторовск ул. Гроховского 19.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F554E"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2F21769C"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C329A5" w14:textId="77777777" w:rsidR="00020E2F" w:rsidRPr="002F6B67" w:rsidRDefault="00020E2F" w:rsidP="00C72ABF">
            <w:pPr>
              <w:jc w:val="center"/>
              <w:rPr>
                <w:color w:val="000000"/>
              </w:rPr>
            </w:pPr>
            <w:r w:rsidRPr="002F6B67">
              <w:rPr>
                <w:b/>
              </w:rPr>
              <w:t>Филиал ФГП ВО ЖДТ России на Южно-Уральской железной дороге</w:t>
            </w:r>
          </w:p>
        </w:tc>
      </w:tr>
      <w:tr w:rsidR="00020E2F" w:rsidRPr="002F6B67" w14:paraId="14860B14" w14:textId="77777777" w:rsidTr="00020E2F">
        <w:trPr>
          <w:trHeight w:val="40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D00614" w14:textId="77777777" w:rsidR="00020E2F" w:rsidRPr="002F6B67" w:rsidRDefault="00020E2F" w:rsidP="00C72ABF">
            <w:pPr>
              <w:jc w:val="center"/>
              <w:rPr>
                <w:b/>
                <w:color w:val="000000"/>
              </w:rPr>
            </w:pPr>
            <w:r w:rsidRPr="002F6B67">
              <w:rPr>
                <w:b/>
              </w:rPr>
              <w:t>г. Бузулук</w:t>
            </w:r>
          </w:p>
        </w:tc>
      </w:tr>
      <w:tr w:rsidR="00020E2F" w:rsidRPr="002F6B67" w14:paraId="53BB0AD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3C1A0" w14:textId="77777777" w:rsidR="00020E2F" w:rsidRPr="002F6B67" w:rsidRDefault="00020E2F" w:rsidP="00C72ABF">
            <w:pPr>
              <w:tabs>
                <w:tab w:val="left" w:pos="4170"/>
              </w:tabs>
              <w:jc w:val="center"/>
            </w:pPr>
            <w:r w:rsidRPr="002F6B67">
              <w:t>395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7FC48" w14:textId="77777777" w:rsidR="00020E2F" w:rsidRPr="002F6B67" w:rsidRDefault="00020E2F" w:rsidP="00C72ABF">
            <w:r w:rsidRPr="002F6B67">
              <w:t>МУЗ Центральная городская больница г. Бузулук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61206" w14:textId="77777777" w:rsidR="00020E2F" w:rsidRPr="002F6B67" w:rsidRDefault="00F54647" w:rsidP="00C72ABF">
            <w:r w:rsidRPr="002F6B67">
              <w:t xml:space="preserve">Оренбургская область, </w:t>
            </w:r>
            <w:r w:rsidR="00DD2213" w:rsidRPr="002F6B67">
              <w:t>г. </w:t>
            </w:r>
            <w:r w:rsidR="00020E2F" w:rsidRPr="002F6B67">
              <w:t xml:space="preserve">Бузулук, ул. 1 Мая, 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E4F0A" w14:textId="77777777" w:rsidR="00020E2F" w:rsidRPr="002F6B67" w:rsidRDefault="00020E2F" w:rsidP="00C72ABF">
            <w:r w:rsidRPr="002F6B67">
              <w:t>Амбулаторно-поликлиническая помощь, стационарная помощь</w:t>
            </w:r>
          </w:p>
        </w:tc>
      </w:tr>
      <w:tr w:rsidR="00020E2F" w:rsidRPr="002F6B67" w14:paraId="39239D1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B1279" w14:textId="77777777" w:rsidR="00020E2F" w:rsidRPr="002F6B67" w:rsidRDefault="00020E2F" w:rsidP="00C72ABF">
            <w:pPr>
              <w:tabs>
                <w:tab w:val="left" w:pos="4170"/>
              </w:tabs>
              <w:jc w:val="center"/>
            </w:pPr>
            <w:r w:rsidRPr="002F6B67">
              <w:t>396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09348" w14:textId="77777777" w:rsidR="00020E2F" w:rsidRPr="002F6B67" w:rsidRDefault="00020E2F" w:rsidP="00C72ABF">
            <w:r w:rsidRPr="002F6B67">
              <w:t>ЧУЗ «Поликлиника «РЖД-Медицина» города Бузулук»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F1D81" w14:textId="77777777" w:rsidR="00020E2F" w:rsidRPr="002F6B67" w:rsidRDefault="00DD2213" w:rsidP="00C72ABF">
            <w:r w:rsidRPr="002F6B67">
              <w:t>Оренбургская область, г. </w:t>
            </w:r>
            <w:r w:rsidR="00020E2F" w:rsidRPr="002F6B67">
              <w:t xml:space="preserve">Бузулук, ул. Степная, 20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BAA5D"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B48AE07" w14:textId="77777777" w:rsidTr="00020E2F">
        <w:trPr>
          <w:trHeight w:val="45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4E0CAA" w14:textId="77777777" w:rsidR="00020E2F" w:rsidRPr="002F6B67" w:rsidRDefault="00020E2F" w:rsidP="00C72ABF">
            <w:pPr>
              <w:jc w:val="center"/>
              <w:rPr>
                <w:b/>
                <w:color w:val="000000"/>
              </w:rPr>
            </w:pPr>
            <w:r w:rsidRPr="002F6B67">
              <w:rPr>
                <w:b/>
              </w:rPr>
              <w:t>г. Златоуст</w:t>
            </w:r>
          </w:p>
        </w:tc>
      </w:tr>
      <w:tr w:rsidR="00020E2F" w:rsidRPr="002F6B67" w14:paraId="4335649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8F4F8" w14:textId="77777777" w:rsidR="00020E2F" w:rsidRPr="002F6B67" w:rsidRDefault="00020E2F" w:rsidP="00C72ABF">
            <w:pPr>
              <w:tabs>
                <w:tab w:val="left" w:pos="4170"/>
              </w:tabs>
              <w:jc w:val="center"/>
            </w:pPr>
            <w:r w:rsidRPr="002F6B67">
              <w:t>397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AB14C" w14:textId="07B56817" w:rsidR="00020E2F" w:rsidRPr="002F6B67" w:rsidRDefault="00020E2F" w:rsidP="00C72ABF">
            <w:r w:rsidRPr="002F6B67">
              <w:t>Частное учреждение здравоохранения «Клиниче</w:t>
            </w:r>
            <w:r w:rsidR="00C56788" w:rsidRPr="002F6B67">
              <w:t>ская больница «РЖД-Медицина» г. </w:t>
            </w:r>
            <w:r w:rsidRPr="002F6B67">
              <w:t>Челябинск»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09D54" w14:textId="77777777" w:rsidR="00020E2F" w:rsidRPr="002F6B67" w:rsidRDefault="00DD2213" w:rsidP="00C72ABF">
            <w:r w:rsidRPr="002F6B67">
              <w:t>Челябинская область, г. </w:t>
            </w:r>
            <w:r w:rsidR="00020E2F" w:rsidRPr="002F6B67">
              <w:t>Златоуст, ул. Щербакова, 2, строение 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08EDC" w14:textId="77777777" w:rsidR="00020E2F" w:rsidRPr="002F6B67" w:rsidRDefault="00020E2F" w:rsidP="00C72ABF">
            <w:r w:rsidRPr="002F6B67">
              <w:t>Частное учреждение здравоохранения «Клиническая больница «РЖД-Медицина» г. Челябинск»</w:t>
            </w:r>
          </w:p>
        </w:tc>
      </w:tr>
      <w:tr w:rsidR="00020E2F" w:rsidRPr="002F6B67" w14:paraId="2A4D9C93" w14:textId="77777777" w:rsidTr="00020E2F">
        <w:trPr>
          <w:trHeight w:val="30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61BAF1" w14:textId="77777777" w:rsidR="00020E2F" w:rsidRPr="002F6B67" w:rsidRDefault="00020E2F" w:rsidP="00C72ABF">
            <w:pPr>
              <w:jc w:val="center"/>
              <w:rPr>
                <w:b/>
              </w:rPr>
            </w:pPr>
            <w:r w:rsidRPr="002F6B67">
              <w:rPr>
                <w:b/>
              </w:rPr>
              <w:t>г. Карталы</w:t>
            </w:r>
          </w:p>
        </w:tc>
      </w:tr>
      <w:tr w:rsidR="00020E2F" w:rsidRPr="002F6B67" w14:paraId="077229C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C71F7" w14:textId="77777777" w:rsidR="00020E2F" w:rsidRPr="002F6B67" w:rsidRDefault="00020E2F" w:rsidP="00C72ABF">
            <w:pPr>
              <w:tabs>
                <w:tab w:val="left" w:pos="4170"/>
              </w:tabs>
              <w:jc w:val="center"/>
            </w:pPr>
            <w:r w:rsidRPr="002F6B67">
              <w:t>398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D0446" w14:textId="77777777" w:rsidR="00020E2F" w:rsidRPr="002F6B67" w:rsidRDefault="00020E2F" w:rsidP="00C72ABF">
            <w:r w:rsidRPr="002F6B67">
              <w:t>ЧУЗ «Поликлиника «РЖД-Медицина» города Карталы»</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9A880" w14:textId="77777777" w:rsidR="00020E2F" w:rsidRPr="002F6B67" w:rsidRDefault="00DD2213" w:rsidP="00C72ABF">
            <w:r w:rsidRPr="002F6B67">
              <w:t>Челябинская область, г. </w:t>
            </w:r>
            <w:r w:rsidR="00020E2F" w:rsidRPr="002F6B67">
              <w:t>Карталы, ул. Калмыкова, 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223BF" w14:textId="77777777" w:rsidR="00020E2F" w:rsidRPr="002F6B67" w:rsidRDefault="00020E2F" w:rsidP="00C72ABF">
            <w:r w:rsidRPr="002F6B67">
              <w:t xml:space="preserve">Амбулаторно-поликлиническая помощь, стационарная помощь, стоматологическая помощь </w:t>
            </w:r>
          </w:p>
        </w:tc>
      </w:tr>
      <w:tr w:rsidR="00020E2F" w:rsidRPr="002F6B67" w14:paraId="0DB5A9D2" w14:textId="77777777" w:rsidTr="00020E2F">
        <w:trPr>
          <w:trHeight w:val="42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B9BDDD" w14:textId="77777777" w:rsidR="00020E2F" w:rsidRPr="002F6B67" w:rsidRDefault="00020E2F" w:rsidP="00C72ABF">
            <w:pPr>
              <w:jc w:val="center"/>
              <w:rPr>
                <w:b/>
              </w:rPr>
            </w:pPr>
            <w:r w:rsidRPr="002F6B67">
              <w:rPr>
                <w:b/>
              </w:rPr>
              <w:t>г. Кувандык</w:t>
            </w:r>
          </w:p>
        </w:tc>
      </w:tr>
      <w:tr w:rsidR="00020E2F" w:rsidRPr="002F6B67" w14:paraId="62EBFF2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08B4C" w14:textId="77777777" w:rsidR="00020E2F" w:rsidRPr="002F6B67" w:rsidRDefault="00020E2F" w:rsidP="00C72ABF">
            <w:pPr>
              <w:tabs>
                <w:tab w:val="left" w:pos="4170"/>
              </w:tabs>
              <w:jc w:val="center"/>
            </w:pPr>
            <w:r w:rsidRPr="002F6B67">
              <w:t>399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CAA52" w14:textId="6F36373D" w:rsidR="00020E2F" w:rsidRPr="002F6B67" w:rsidRDefault="00020E2F" w:rsidP="00C72ABF">
            <w:r w:rsidRPr="002F6B67">
              <w:t xml:space="preserve">ГБУЗ </w:t>
            </w:r>
            <w:r w:rsidR="00C56788" w:rsidRPr="002F6B67">
              <w:t>«</w:t>
            </w:r>
            <w:r w:rsidRPr="002F6B67">
              <w:t>Городская больница</w:t>
            </w:r>
            <w:r w:rsidR="00C56788" w:rsidRPr="002F6B67">
              <w:t>»</w:t>
            </w:r>
            <w:r w:rsidRPr="002F6B67">
              <w:t xml:space="preserve"> города Кувандыка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EB8BF" w14:textId="77777777" w:rsidR="00020E2F" w:rsidRPr="002F6B67" w:rsidRDefault="00DD2213" w:rsidP="00C72ABF">
            <w:r w:rsidRPr="002F6B67">
              <w:t>Оренбургская область, г. </w:t>
            </w:r>
            <w:r w:rsidR="00020E2F" w:rsidRPr="002F6B67">
              <w:t>Кувандык, ул. Мичурина, д.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250A1" w14:textId="77777777" w:rsidR="00020E2F" w:rsidRPr="002F6B67" w:rsidRDefault="00020E2F" w:rsidP="00C72ABF">
            <w:r w:rsidRPr="002F6B67">
              <w:t>Амбулаторно-поликлиническая помощь, стационарная помощь</w:t>
            </w:r>
          </w:p>
        </w:tc>
      </w:tr>
      <w:tr w:rsidR="00020E2F" w:rsidRPr="002F6B67" w14:paraId="6E790B1E"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A8BD76" w14:textId="77777777" w:rsidR="00020E2F" w:rsidRPr="002F6B67" w:rsidRDefault="00020E2F" w:rsidP="00C72ABF">
            <w:pPr>
              <w:jc w:val="center"/>
              <w:rPr>
                <w:b/>
              </w:rPr>
            </w:pPr>
            <w:r w:rsidRPr="002F6B67">
              <w:rPr>
                <w:b/>
              </w:rPr>
              <w:t>г. Курган</w:t>
            </w:r>
          </w:p>
        </w:tc>
      </w:tr>
      <w:tr w:rsidR="00020E2F" w:rsidRPr="002F6B67" w14:paraId="3FA99D0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C6108" w14:textId="77777777" w:rsidR="00020E2F" w:rsidRPr="002F6B67" w:rsidRDefault="00020E2F" w:rsidP="00C72ABF">
            <w:pPr>
              <w:tabs>
                <w:tab w:val="left" w:pos="4170"/>
              </w:tabs>
              <w:jc w:val="center"/>
            </w:pPr>
            <w:r w:rsidRPr="002F6B67">
              <w:t>400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32F5F" w14:textId="42F78BB1" w:rsidR="00020E2F" w:rsidRPr="002F6B67" w:rsidRDefault="00020E2F" w:rsidP="00C72ABF">
            <w:r w:rsidRPr="002F6B67">
              <w:t>Частное учреждение здравоохранения «Клиниче</w:t>
            </w:r>
            <w:r w:rsidR="00C56788" w:rsidRPr="002F6B67">
              <w:t>ская больница «РЖД-Медицина» г. </w:t>
            </w:r>
            <w:r w:rsidRPr="002F6B67">
              <w:t>Курган»</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D2394" w14:textId="77777777" w:rsidR="00020E2F" w:rsidRPr="002F6B67" w:rsidRDefault="00020E2F" w:rsidP="00C72ABF">
            <w:r w:rsidRPr="002F6B67">
              <w:t>г. Курган, ул. Проходная 6, ул. Карбышева 35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ADD54"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2176979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A1A9D" w14:textId="77777777" w:rsidR="00020E2F" w:rsidRPr="002F6B67" w:rsidRDefault="00020E2F" w:rsidP="00C72ABF">
            <w:pPr>
              <w:tabs>
                <w:tab w:val="left" w:pos="4170"/>
              </w:tabs>
              <w:jc w:val="center"/>
            </w:pPr>
            <w:r w:rsidRPr="002F6B67">
              <w:t>401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BE9A7" w14:textId="6DCA3093" w:rsidR="00020E2F" w:rsidRPr="002F6B67" w:rsidRDefault="00020E2F" w:rsidP="00C72ABF">
            <w:r w:rsidRPr="002F6B67">
              <w:t>Частное учреждение здравоохранения «Клиниче</w:t>
            </w:r>
            <w:r w:rsidR="00C56788" w:rsidRPr="002F6B67">
              <w:t>ская больница «РЖД-Медицина» г. </w:t>
            </w:r>
            <w:r w:rsidRPr="002F6B67">
              <w:t>Курган»</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F85BB" w14:textId="77777777" w:rsidR="00020E2F" w:rsidRPr="002F6B67" w:rsidRDefault="00F54647" w:rsidP="00C72ABF">
            <w:r w:rsidRPr="002F6B67">
              <w:t>г. Курган ул. Карбышева д. </w:t>
            </w:r>
            <w:r w:rsidR="00020E2F" w:rsidRPr="002F6B67">
              <w:t>35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A3D82" w14:textId="77777777" w:rsidR="00020E2F" w:rsidRPr="002F6B67" w:rsidRDefault="00020E2F" w:rsidP="00C72ABF">
            <w:r w:rsidRPr="002F6B67">
              <w:t>Стационарная помощь</w:t>
            </w:r>
          </w:p>
        </w:tc>
      </w:tr>
      <w:tr w:rsidR="00020E2F" w:rsidRPr="002F6B67" w14:paraId="5E6A21F0"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A357BF" w14:textId="77777777" w:rsidR="00020E2F" w:rsidRPr="002F6B67" w:rsidRDefault="00020E2F" w:rsidP="00C72ABF">
            <w:pPr>
              <w:jc w:val="center"/>
              <w:rPr>
                <w:b/>
              </w:rPr>
            </w:pPr>
            <w:r w:rsidRPr="002F6B67">
              <w:rPr>
                <w:b/>
              </w:rPr>
              <w:t>г. Магнитогорск</w:t>
            </w:r>
          </w:p>
        </w:tc>
      </w:tr>
      <w:tr w:rsidR="00020E2F" w:rsidRPr="002F6B67" w14:paraId="66F11A9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4CF14" w14:textId="77777777" w:rsidR="00020E2F" w:rsidRPr="002F6B67" w:rsidRDefault="00020E2F" w:rsidP="00C72ABF">
            <w:pPr>
              <w:tabs>
                <w:tab w:val="left" w:pos="4170"/>
              </w:tabs>
              <w:jc w:val="center"/>
            </w:pPr>
            <w:r w:rsidRPr="002F6B67">
              <w:t>402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8F267" w14:textId="77777777" w:rsidR="00020E2F" w:rsidRPr="002F6B67" w:rsidRDefault="00020E2F" w:rsidP="00C72ABF">
            <w:r w:rsidRPr="002F6B67">
              <w:t xml:space="preserve">МБУЗ «Городская больница № 3»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845D7" w14:textId="77777777" w:rsidR="00020E2F" w:rsidRPr="002F6B67" w:rsidRDefault="00F54647" w:rsidP="00C72ABF">
            <w:r w:rsidRPr="002F6B67">
              <w:t>Челябинская область, г. Магнитогорск, ул. </w:t>
            </w:r>
            <w:r w:rsidR="00020E2F" w:rsidRPr="002F6B67">
              <w:t xml:space="preserve">Советская, 88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C1C94" w14:textId="77777777" w:rsidR="00020E2F" w:rsidRPr="002F6B67" w:rsidRDefault="00020E2F" w:rsidP="00C72ABF">
            <w:r w:rsidRPr="002F6B67">
              <w:t xml:space="preserve">Стационарная помощь </w:t>
            </w:r>
          </w:p>
        </w:tc>
      </w:tr>
      <w:tr w:rsidR="00020E2F" w:rsidRPr="002F6B67" w14:paraId="457D44C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7E2D" w14:textId="77777777" w:rsidR="00020E2F" w:rsidRPr="002F6B67" w:rsidRDefault="00020E2F" w:rsidP="00C72ABF">
            <w:pPr>
              <w:tabs>
                <w:tab w:val="left" w:pos="4170"/>
              </w:tabs>
              <w:jc w:val="center"/>
            </w:pPr>
            <w:r w:rsidRPr="002F6B67">
              <w:t>403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65917" w14:textId="77777777" w:rsidR="00020E2F" w:rsidRPr="002F6B67" w:rsidRDefault="00020E2F" w:rsidP="00C72ABF">
            <w:r w:rsidRPr="002F6B67">
              <w:t>НУЗ «Узловая поликлиника на ст. Магнитогорск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4B1E7" w14:textId="77777777" w:rsidR="00020E2F" w:rsidRPr="002F6B67" w:rsidRDefault="00F54647" w:rsidP="00C72ABF">
            <w:r w:rsidRPr="002F6B67">
              <w:t>г. Магнитогорск,</w:t>
            </w:r>
            <w:r w:rsidR="00020E2F" w:rsidRPr="002F6B67">
              <w:t xml:space="preserve"> ул.</w:t>
            </w:r>
            <w:r w:rsidRPr="002F6B67">
              <w:t> </w:t>
            </w:r>
            <w:r w:rsidR="00020E2F" w:rsidRPr="002F6B67">
              <w:t>Бахметьева,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9CFFF"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6CB2A1CD"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C34ECA" w14:textId="77777777" w:rsidR="00020E2F" w:rsidRPr="002F6B67" w:rsidRDefault="00020E2F" w:rsidP="00C72ABF">
            <w:pPr>
              <w:jc w:val="center"/>
              <w:rPr>
                <w:b/>
              </w:rPr>
            </w:pPr>
            <w:r w:rsidRPr="002F6B67">
              <w:rPr>
                <w:b/>
              </w:rPr>
              <w:t>г. Медногорск</w:t>
            </w:r>
          </w:p>
        </w:tc>
      </w:tr>
      <w:tr w:rsidR="00020E2F" w:rsidRPr="002F6B67" w14:paraId="08A1D70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63095" w14:textId="77777777" w:rsidR="00020E2F" w:rsidRPr="002F6B67" w:rsidRDefault="00020E2F" w:rsidP="00C72ABF">
            <w:pPr>
              <w:tabs>
                <w:tab w:val="left" w:pos="4170"/>
              </w:tabs>
              <w:jc w:val="center"/>
            </w:pPr>
            <w:r w:rsidRPr="002F6B67">
              <w:t>404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28863" w14:textId="77777777" w:rsidR="00020E2F" w:rsidRPr="002F6B67" w:rsidRDefault="00020E2F" w:rsidP="00C72ABF">
            <w:r w:rsidRPr="002F6B67">
              <w:t>ГБУЗ «Городская больница» города Медногорска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72A03" w14:textId="77777777" w:rsidR="00020E2F" w:rsidRPr="002F6B67" w:rsidRDefault="00D15755" w:rsidP="00C72ABF">
            <w:r w:rsidRPr="002F6B67">
              <w:t>Оренбургская область, г. </w:t>
            </w:r>
            <w:r w:rsidR="00020E2F" w:rsidRPr="002F6B67">
              <w:t>Медногорск, ул. Ежова, дом 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38C15"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83F0E8B" w14:textId="77777777" w:rsidTr="00020E2F">
        <w:trPr>
          <w:trHeight w:val="44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C3C3E5" w14:textId="77777777" w:rsidR="00020E2F" w:rsidRPr="002F6B67" w:rsidRDefault="00020E2F" w:rsidP="00C72ABF">
            <w:pPr>
              <w:jc w:val="center"/>
              <w:rPr>
                <w:b/>
              </w:rPr>
            </w:pPr>
            <w:r w:rsidRPr="002F6B67">
              <w:rPr>
                <w:b/>
              </w:rPr>
              <w:t>г. Оренбург</w:t>
            </w:r>
          </w:p>
        </w:tc>
      </w:tr>
      <w:tr w:rsidR="00020E2F" w:rsidRPr="002F6B67" w14:paraId="29545BC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DC8FB" w14:textId="77777777" w:rsidR="00020E2F" w:rsidRPr="002F6B67" w:rsidRDefault="00020E2F" w:rsidP="00C72ABF">
            <w:pPr>
              <w:tabs>
                <w:tab w:val="left" w:pos="4170"/>
              </w:tabs>
              <w:jc w:val="center"/>
            </w:pPr>
            <w:r w:rsidRPr="002F6B67">
              <w:t>405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420E6" w14:textId="77777777" w:rsidR="00020E2F" w:rsidRPr="002F6B67" w:rsidRDefault="00020E2F" w:rsidP="00C72ABF">
            <w:r w:rsidRPr="002F6B67">
              <w:t>ГУЗ Оренбургская областная клиническая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ED79F" w14:textId="77777777" w:rsidR="00020E2F" w:rsidRPr="002F6B67" w:rsidRDefault="00D15755" w:rsidP="00C72ABF">
            <w:r w:rsidRPr="002F6B67">
              <w:t>г. Оренбург, ул. </w:t>
            </w:r>
            <w:r w:rsidR="00020E2F" w:rsidRPr="002F6B67">
              <w:t xml:space="preserve">Пролетарская, д. 151 (3532) 78-08-63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2ADDA" w14:textId="77777777" w:rsidR="00020E2F" w:rsidRPr="002F6B67" w:rsidRDefault="00020E2F" w:rsidP="00C72ABF">
            <w:r w:rsidRPr="002F6B67">
              <w:t>Стоматологическая помощь</w:t>
            </w:r>
          </w:p>
        </w:tc>
      </w:tr>
      <w:tr w:rsidR="00020E2F" w:rsidRPr="002F6B67" w14:paraId="4CAD87E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214D3" w14:textId="77777777" w:rsidR="00020E2F" w:rsidRPr="002F6B67" w:rsidRDefault="00020E2F" w:rsidP="00C72ABF">
            <w:pPr>
              <w:tabs>
                <w:tab w:val="left" w:pos="4170"/>
              </w:tabs>
              <w:jc w:val="center"/>
            </w:pPr>
            <w:r w:rsidRPr="002F6B67">
              <w:t>406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59E38" w14:textId="77777777" w:rsidR="00020E2F" w:rsidRPr="002F6B67" w:rsidRDefault="00020E2F" w:rsidP="00C72ABF">
            <w:r w:rsidRPr="002F6B67">
              <w:t>ЧУЗ «КБ «РЖД-Медицина» г. Оренбург»</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3B3B2" w14:textId="77777777" w:rsidR="00020E2F" w:rsidRPr="002F6B67" w:rsidRDefault="00020E2F" w:rsidP="00C72ABF">
            <w:r w:rsidRPr="002F6B67">
              <w:t>г. Оренбург, ул. Народная, 8/1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17621"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72307DA" w14:textId="77777777" w:rsidTr="00020E2F">
        <w:trPr>
          <w:trHeight w:val="32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42D646" w14:textId="77777777" w:rsidR="00020E2F" w:rsidRPr="002F6B67" w:rsidRDefault="00020E2F" w:rsidP="00C72ABF">
            <w:pPr>
              <w:jc w:val="center"/>
              <w:rPr>
                <w:b/>
              </w:rPr>
            </w:pPr>
            <w:r w:rsidRPr="002F6B67">
              <w:rPr>
                <w:b/>
              </w:rPr>
              <w:t>г. Орск</w:t>
            </w:r>
          </w:p>
        </w:tc>
      </w:tr>
      <w:tr w:rsidR="00020E2F" w:rsidRPr="002F6B67" w14:paraId="4A26D9D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140E4" w14:textId="77777777" w:rsidR="00020E2F" w:rsidRPr="002F6B67" w:rsidRDefault="00020E2F" w:rsidP="00C72ABF">
            <w:pPr>
              <w:tabs>
                <w:tab w:val="left" w:pos="4170"/>
              </w:tabs>
              <w:jc w:val="center"/>
            </w:pPr>
            <w:r w:rsidRPr="002F6B67">
              <w:t>407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326B2" w14:textId="5D0FFAFF" w:rsidR="00020E2F" w:rsidRPr="002F6B67" w:rsidRDefault="00020E2F" w:rsidP="00C72ABF">
            <w:r w:rsidRPr="002F6B67">
              <w:t xml:space="preserve">ГАУЗ </w:t>
            </w:r>
            <w:r w:rsidR="00C56788" w:rsidRPr="002F6B67">
              <w:t>«</w:t>
            </w:r>
            <w:r w:rsidRPr="002F6B67">
              <w:t>Городская больница №4</w:t>
            </w:r>
            <w:r w:rsidR="00C56788" w:rsidRPr="002F6B67">
              <w:t>»</w:t>
            </w:r>
            <w:r w:rsidRPr="002F6B67">
              <w:t xml:space="preserve"> города Орска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05987" w14:textId="77777777" w:rsidR="00020E2F" w:rsidRPr="002F6B67" w:rsidRDefault="00020E2F" w:rsidP="00C72ABF">
            <w:r w:rsidRPr="002F6B67">
              <w:t>Оренбургская область,</w:t>
            </w:r>
            <w:r w:rsidR="00D15755" w:rsidRPr="002F6B67">
              <w:t xml:space="preserve"> </w:t>
            </w:r>
            <w:r w:rsidRPr="002F6B67">
              <w:t>г.</w:t>
            </w:r>
            <w:r w:rsidR="00D15755" w:rsidRPr="002F6B67">
              <w:t> </w:t>
            </w:r>
            <w:r w:rsidRPr="002F6B67">
              <w:t>Орск, Докучаева, д.2А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741E0"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AA80CB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FA7B4" w14:textId="77777777" w:rsidR="00020E2F" w:rsidRPr="002F6B67" w:rsidRDefault="00020E2F" w:rsidP="00C72ABF">
            <w:pPr>
              <w:tabs>
                <w:tab w:val="left" w:pos="4170"/>
              </w:tabs>
              <w:jc w:val="center"/>
            </w:pPr>
            <w:r w:rsidRPr="002F6B67">
              <w:t>408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190BC" w14:textId="3C0DAEE9" w:rsidR="00020E2F" w:rsidRPr="002F6B67" w:rsidRDefault="00020E2F" w:rsidP="00C72ABF">
            <w:r w:rsidRPr="002F6B67">
              <w:t xml:space="preserve">МЛУ </w:t>
            </w:r>
            <w:r w:rsidR="00C56788" w:rsidRPr="002F6B67">
              <w:t>«</w:t>
            </w:r>
            <w:r w:rsidRPr="002F6B67">
              <w:t>Стоматологическая поликлиника</w:t>
            </w:r>
            <w:r w:rsidR="00C56788" w:rsidRPr="002F6B67">
              <w:t>»</w:t>
            </w:r>
            <w:r w:rsidRPr="002F6B67">
              <w:t xml:space="preserve"> г. Орска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A6F2A" w14:textId="77777777" w:rsidR="00020E2F" w:rsidRPr="002F6B67" w:rsidRDefault="00D15755" w:rsidP="00C72ABF">
            <w:r w:rsidRPr="002F6B67">
              <w:t>Оренбургская область, г. </w:t>
            </w:r>
            <w:r w:rsidR="00020E2F" w:rsidRPr="002F6B67">
              <w:t>Орск, Красная, д.12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76345" w14:textId="77777777" w:rsidR="00020E2F" w:rsidRPr="002F6B67" w:rsidRDefault="00020E2F" w:rsidP="00C72ABF">
            <w:r w:rsidRPr="002F6B67">
              <w:t>Стоматологическая помощь</w:t>
            </w:r>
          </w:p>
        </w:tc>
      </w:tr>
      <w:tr w:rsidR="00020E2F" w:rsidRPr="002F6B67" w14:paraId="699203B8" w14:textId="77777777" w:rsidTr="00020E2F">
        <w:trPr>
          <w:trHeight w:val="4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BFC4FE7" w14:textId="77777777" w:rsidR="00020E2F" w:rsidRPr="002F6B67" w:rsidRDefault="00020E2F" w:rsidP="00C72ABF">
            <w:pPr>
              <w:jc w:val="center"/>
              <w:rPr>
                <w:b/>
              </w:rPr>
            </w:pPr>
            <w:r w:rsidRPr="002F6B67">
              <w:rPr>
                <w:b/>
              </w:rPr>
              <w:t>п. Саракташ</w:t>
            </w:r>
          </w:p>
        </w:tc>
      </w:tr>
      <w:tr w:rsidR="00020E2F" w:rsidRPr="002F6B67" w14:paraId="6AD1D85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8988" w14:textId="77777777" w:rsidR="00020E2F" w:rsidRPr="002F6B67" w:rsidRDefault="00020E2F" w:rsidP="00C72ABF">
            <w:pPr>
              <w:tabs>
                <w:tab w:val="left" w:pos="4170"/>
              </w:tabs>
              <w:jc w:val="center"/>
            </w:pPr>
            <w:r w:rsidRPr="002F6B67">
              <w:t>409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9D828" w14:textId="4A9E22E8" w:rsidR="00020E2F" w:rsidRPr="002F6B67" w:rsidRDefault="00020E2F" w:rsidP="00C72ABF">
            <w:r w:rsidRPr="002F6B67">
              <w:t xml:space="preserve">ГБУЗ </w:t>
            </w:r>
            <w:r w:rsidR="00C56788" w:rsidRPr="002F6B67">
              <w:t>«</w:t>
            </w:r>
            <w:r w:rsidRPr="002F6B67">
              <w:t>Саракташская районная больница</w:t>
            </w:r>
            <w:r w:rsidR="00C56788" w:rsidRPr="002F6B67">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67C0" w14:textId="77777777" w:rsidR="00020E2F" w:rsidRPr="002F6B67" w:rsidRDefault="00020E2F" w:rsidP="00C72ABF">
            <w:r w:rsidRPr="002F6B67">
              <w:t xml:space="preserve">Оренбургская </w:t>
            </w:r>
            <w:r w:rsidR="00D15755" w:rsidRPr="002F6B67">
              <w:t>область, п. </w:t>
            </w:r>
            <w:r w:rsidRPr="002F6B67">
              <w:t>Саракташ, ул. Пушкина / ул. Ватутина № 4/6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6F5D6"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E38A062" w14:textId="77777777" w:rsidTr="00020E2F">
        <w:trPr>
          <w:trHeight w:val="43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F65C4B9" w14:textId="77777777" w:rsidR="00020E2F" w:rsidRPr="002F6B67" w:rsidRDefault="00020E2F" w:rsidP="00C72ABF">
            <w:pPr>
              <w:jc w:val="center"/>
              <w:rPr>
                <w:b/>
              </w:rPr>
            </w:pPr>
            <w:r w:rsidRPr="002F6B67">
              <w:rPr>
                <w:b/>
              </w:rPr>
              <w:t>г. Соль-Илецк</w:t>
            </w:r>
          </w:p>
        </w:tc>
      </w:tr>
      <w:tr w:rsidR="00020E2F" w:rsidRPr="002F6B67" w14:paraId="5068994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DABC3" w14:textId="77777777" w:rsidR="00020E2F" w:rsidRPr="002F6B67" w:rsidRDefault="00020E2F" w:rsidP="00C72ABF">
            <w:pPr>
              <w:tabs>
                <w:tab w:val="left" w:pos="4170"/>
              </w:tabs>
              <w:jc w:val="center"/>
            </w:pPr>
            <w:r w:rsidRPr="002F6B67">
              <w:t>410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341B7" w14:textId="07D89CDE" w:rsidR="00020E2F" w:rsidRPr="002F6B67" w:rsidRDefault="00020E2F" w:rsidP="00C72ABF">
            <w:r w:rsidRPr="002F6B67">
              <w:t xml:space="preserve">ГБУЗ </w:t>
            </w:r>
            <w:r w:rsidR="00C56788" w:rsidRPr="002F6B67">
              <w:t>«</w:t>
            </w:r>
            <w:r w:rsidRPr="002F6B67">
              <w:t>Городская больница</w:t>
            </w:r>
            <w:r w:rsidR="00C56788" w:rsidRPr="002F6B67">
              <w:t>»</w:t>
            </w:r>
            <w:r w:rsidRPr="002F6B67">
              <w:t xml:space="preserve"> г. Соль-Илецка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CD648" w14:textId="77777777" w:rsidR="00020E2F" w:rsidRPr="002F6B67" w:rsidRDefault="00D15755" w:rsidP="00C72ABF">
            <w:r w:rsidRPr="002F6B67">
              <w:t>Оренбургская область, г. </w:t>
            </w:r>
            <w:r w:rsidR="00020E2F" w:rsidRPr="002F6B67">
              <w:t>Соль-Илецк, Ленинградская, д.1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568F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70D8E12" w14:textId="77777777" w:rsidTr="00020E2F">
        <w:trPr>
          <w:trHeight w:val="42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7CD38EC" w14:textId="77777777" w:rsidR="00020E2F" w:rsidRPr="002F6B67" w:rsidRDefault="00020E2F" w:rsidP="00C72ABF">
            <w:pPr>
              <w:jc w:val="center"/>
              <w:rPr>
                <w:b/>
              </w:rPr>
            </w:pPr>
            <w:r w:rsidRPr="002F6B67">
              <w:rPr>
                <w:b/>
              </w:rPr>
              <w:t>г. Троицк</w:t>
            </w:r>
          </w:p>
        </w:tc>
      </w:tr>
      <w:tr w:rsidR="00020E2F" w:rsidRPr="002F6B67" w14:paraId="51DF3A5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4EA9" w14:textId="77777777" w:rsidR="00020E2F" w:rsidRPr="002F6B67" w:rsidRDefault="00020E2F" w:rsidP="00C72ABF">
            <w:pPr>
              <w:tabs>
                <w:tab w:val="left" w:pos="4170"/>
              </w:tabs>
              <w:jc w:val="center"/>
            </w:pPr>
            <w:r w:rsidRPr="002F6B67">
              <w:t>411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688A1" w14:textId="643E617F" w:rsidR="00020E2F" w:rsidRPr="002F6B67" w:rsidRDefault="00020E2F" w:rsidP="00C72ABF">
            <w:r w:rsidRPr="002F6B67">
              <w:t>Частное учреждение здравоохранения «Клиниче</w:t>
            </w:r>
            <w:r w:rsidR="00C56788" w:rsidRPr="002F6B67">
              <w:t>ская больница «РЖД-Медицина» г. </w:t>
            </w:r>
            <w:r w:rsidRPr="002F6B67">
              <w:t>Челябинск»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45D28" w14:textId="77777777" w:rsidR="00020E2F" w:rsidRPr="002F6B67" w:rsidRDefault="00D15755" w:rsidP="00C72ABF">
            <w:r w:rsidRPr="002F6B67">
              <w:t>Челябинская область, г. </w:t>
            </w:r>
            <w:r w:rsidR="00020E2F" w:rsidRPr="002F6B67">
              <w:t>Троицк, ул. Деповская,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6AB1D" w14:textId="77777777" w:rsidR="00020E2F" w:rsidRPr="002F6B67" w:rsidRDefault="00020E2F" w:rsidP="00C72ABF">
            <w:r w:rsidRPr="002F6B67">
              <w:t>Амбулаторно-поликлиническая помощь</w:t>
            </w:r>
          </w:p>
        </w:tc>
      </w:tr>
      <w:tr w:rsidR="00020E2F" w:rsidRPr="002F6B67" w14:paraId="556E54D0" w14:textId="77777777" w:rsidTr="00020E2F">
        <w:trPr>
          <w:trHeight w:val="4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BCF293F" w14:textId="77777777" w:rsidR="00020E2F" w:rsidRPr="002F6B67" w:rsidRDefault="00020E2F" w:rsidP="00C72ABF">
            <w:pPr>
              <w:jc w:val="center"/>
              <w:rPr>
                <w:b/>
              </w:rPr>
            </w:pPr>
            <w:r w:rsidRPr="002F6B67">
              <w:rPr>
                <w:b/>
              </w:rPr>
              <w:t>г. Усть-Катав</w:t>
            </w:r>
          </w:p>
        </w:tc>
      </w:tr>
      <w:tr w:rsidR="00020E2F" w:rsidRPr="002F6B67" w14:paraId="14D3C9A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8A461" w14:textId="77777777" w:rsidR="00020E2F" w:rsidRPr="002F6B67" w:rsidRDefault="00020E2F" w:rsidP="00C72ABF">
            <w:pPr>
              <w:tabs>
                <w:tab w:val="left" w:pos="4170"/>
              </w:tabs>
              <w:jc w:val="center"/>
            </w:pPr>
            <w:r w:rsidRPr="002F6B67">
              <w:t>412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D788" w14:textId="77777777" w:rsidR="00020E2F" w:rsidRPr="002F6B67" w:rsidRDefault="00020E2F" w:rsidP="00C72ABF">
            <w:r w:rsidRPr="002F6B67">
              <w:t>Федеральное государственное бюджетное учреждение здравоохранения «Медико-санитарная часть № 162 Федерального медико-биологического агентства»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76262" w14:textId="77777777" w:rsidR="00020E2F" w:rsidRPr="002F6B67" w:rsidRDefault="00D15755" w:rsidP="00C72ABF">
            <w:r w:rsidRPr="002F6B67">
              <w:t>Челябинская область, г. Усть-Катав, ул. </w:t>
            </w:r>
            <w:r w:rsidR="00020E2F" w:rsidRPr="002F6B67">
              <w:t>Первомайская, д. 15, корп.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62B9B"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D2D5AE9"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EAE3AE" w14:textId="77777777" w:rsidR="00020E2F" w:rsidRPr="002F6B67" w:rsidRDefault="00020E2F" w:rsidP="00C72ABF">
            <w:pPr>
              <w:jc w:val="center"/>
              <w:rPr>
                <w:b/>
              </w:rPr>
            </w:pPr>
            <w:r w:rsidRPr="002F6B67">
              <w:rPr>
                <w:b/>
              </w:rPr>
              <w:t>г. Челябинск</w:t>
            </w:r>
          </w:p>
        </w:tc>
      </w:tr>
      <w:tr w:rsidR="00020E2F" w:rsidRPr="002F6B67" w14:paraId="713BA85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5682B" w14:textId="77777777" w:rsidR="00020E2F" w:rsidRPr="002F6B67" w:rsidRDefault="00020E2F" w:rsidP="00C72ABF">
            <w:pPr>
              <w:tabs>
                <w:tab w:val="left" w:pos="4170"/>
              </w:tabs>
              <w:jc w:val="center"/>
            </w:pPr>
            <w:r w:rsidRPr="002F6B67">
              <w:t>413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A3D6C" w14:textId="3E38434F" w:rsidR="00020E2F" w:rsidRPr="002F6B67" w:rsidRDefault="00020E2F" w:rsidP="00C72ABF">
            <w:r w:rsidRPr="002F6B67">
              <w:t>Частное учреждение здравоохранения «Клиниче</w:t>
            </w:r>
            <w:r w:rsidR="00C56788" w:rsidRPr="002F6B67">
              <w:t>ская больница «РЖД-Медицина» г. </w:t>
            </w:r>
            <w:r w:rsidRPr="002F6B67">
              <w:t>Челябинск»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31F31" w14:textId="77777777" w:rsidR="00020E2F" w:rsidRPr="002F6B67" w:rsidRDefault="00020E2F" w:rsidP="00C72ABF">
            <w:r w:rsidRPr="002F6B67">
              <w:t>г. Челябинск, ул. Цвиллинга, 41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0752A" w14:textId="77777777" w:rsidR="00020E2F" w:rsidRPr="002F6B67" w:rsidRDefault="00020E2F" w:rsidP="00C72ABF">
            <w:r w:rsidRPr="002F6B67">
              <w:t>Амбулаторно-поликлиническая помощь</w:t>
            </w:r>
          </w:p>
        </w:tc>
      </w:tr>
      <w:tr w:rsidR="00020E2F" w:rsidRPr="002F6B67" w14:paraId="3988ED5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61AE0" w14:textId="77777777" w:rsidR="00020E2F" w:rsidRPr="002F6B67" w:rsidRDefault="00020E2F" w:rsidP="00C72ABF">
            <w:pPr>
              <w:tabs>
                <w:tab w:val="left" w:pos="4170"/>
              </w:tabs>
              <w:jc w:val="center"/>
            </w:pPr>
            <w:r w:rsidRPr="002F6B67">
              <w:t>414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1D43A" w14:textId="57E78B3C" w:rsidR="00020E2F" w:rsidRPr="002F6B67" w:rsidRDefault="00020E2F" w:rsidP="00C72ABF">
            <w:r w:rsidRPr="002F6B67">
              <w:t>Частное учреждение здравоохранения «Клиниче</w:t>
            </w:r>
            <w:r w:rsidR="00C56788" w:rsidRPr="002F6B67">
              <w:t>ская больница «РЖД-Медицина» г. </w:t>
            </w:r>
            <w:r w:rsidRPr="002F6B67">
              <w:t>Челябинск»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7682D" w14:textId="77777777" w:rsidR="00020E2F" w:rsidRPr="002F6B67" w:rsidRDefault="00020E2F" w:rsidP="00C72ABF">
            <w:r w:rsidRPr="002F6B67">
              <w:t>г. Челябинск, ул. Доватора, 23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4352F" w14:textId="77777777" w:rsidR="00020E2F" w:rsidRPr="002F6B67" w:rsidRDefault="00020E2F" w:rsidP="00C72ABF">
            <w:r w:rsidRPr="002F6B67">
              <w:t>Частное учреждение здравоохранения «Клиническая больница «РЖД-Медицина» г. Челябинск»</w:t>
            </w:r>
          </w:p>
        </w:tc>
      </w:tr>
      <w:tr w:rsidR="00020E2F" w:rsidRPr="002F6B67" w14:paraId="7BDCBB3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61552" w14:textId="77777777" w:rsidR="00020E2F" w:rsidRPr="002F6B67" w:rsidRDefault="00020E2F" w:rsidP="00C72ABF">
            <w:pPr>
              <w:tabs>
                <w:tab w:val="left" w:pos="4170"/>
              </w:tabs>
              <w:jc w:val="center"/>
            </w:pPr>
            <w:r w:rsidRPr="002F6B67">
              <w:t>415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CD689" w14:textId="0BD9A703" w:rsidR="00020E2F" w:rsidRPr="002F6B67" w:rsidRDefault="00020E2F" w:rsidP="00C72ABF">
            <w:r w:rsidRPr="002F6B67">
              <w:t>Частное учреждение здравоохранения «Клиниче</w:t>
            </w:r>
            <w:r w:rsidR="00C56788" w:rsidRPr="002F6B67">
              <w:t>ская больница «РЖД-Медицина» г. </w:t>
            </w:r>
            <w:r w:rsidRPr="002F6B67">
              <w:t>Челябинск»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F2741" w14:textId="77777777" w:rsidR="00020E2F" w:rsidRPr="002F6B67" w:rsidRDefault="00D15755" w:rsidP="00C72ABF">
            <w:r w:rsidRPr="002F6B67">
              <w:t>г. Челябинск, ул. Овчинникова д. 6, ул. Свободы, д. 86, ул. </w:t>
            </w:r>
            <w:r w:rsidR="00020E2F" w:rsidRPr="002F6B67">
              <w:t>Свободы, д. 88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A828" w14:textId="77777777" w:rsidR="00020E2F" w:rsidRPr="002F6B67" w:rsidRDefault="00020E2F" w:rsidP="00C72ABF">
            <w:r w:rsidRPr="002F6B67">
              <w:t>Стоматологическая помощь</w:t>
            </w:r>
          </w:p>
        </w:tc>
      </w:tr>
      <w:tr w:rsidR="00020E2F" w:rsidRPr="002F6B67" w14:paraId="1DA66FC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6AE54" w14:textId="77777777" w:rsidR="00020E2F" w:rsidRPr="002F6B67" w:rsidRDefault="00020E2F" w:rsidP="00C72ABF">
            <w:pPr>
              <w:tabs>
                <w:tab w:val="left" w:pos="4170"/>
              </w:tabs>
              <w:jc w:val="center"/>
            </w:pPr>
            <w:r w:rsidRPr="002F6B67">
              <w:t>416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AB0D8" w14:textId="77777777" w:rsidR="00020E2F" w:rsidRPr="002F6B67" w:rsidRDefault="00020E2F" w:rsidP="00C72ABF">
            <w:pPr>
              <w:contextualSpacing/>
              <w:rPr>
                <w:color w:val="000000"/>
              </w:rPr>
            </w:pPr>
            <w:r w:rsidRPr="002F6B67">
              <w:rPr>
                <w:color w:val="0C0C0C"/>
                <w:shd w:val="clear" w:color="auto" w:fill="FFFFFF"/>
              </w:rPr>
              <w:t>Государственное бюджетное</w:t>
            </w:r>
            <w:r w:rsidRPr="002F6B67">
              <w:rPr>
                <w:color w:val="0C0C0C"/>
              </w:rPr>
              <w:br/>
            </w:r>
            <w:r w:rsidRPr="002F6B67">
              <w:rPr>
                <w:color w:val="0C0C0C"/>
                <w:shd w:val="clear" w:color="auto" w:fill="FFFFFF"/>
              </w:rPr>
              <w:t>учреждение здравоохранения</w:t>
            </w:r>
            <w:r w:rsidRPr="002F6B67">
              <w:rPr>
                <w:color w:val="000000"/>
              </w:rPr>
              <w:t xml:space="preserve"> «Челябинская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F30A0" w14:textId="77777777" w:rsidR="00020E2F" w:rsidRPr="002F6B67" w:rsidRDefault="00D15755" w:rsidP="00C72ABF">
            <w:pPr>
              <w:contextualSpacing/>
              <w:rPr>
                <w:color w:val="000000"/>
              </w:rPr>
            </w:pPr>
            <w:r w:rsidRPr="002F6B67">
              <w:rPr>
                <w:color w:val="000000"/>
              </w:rPr>
              <w:t>г. Челябинск, ул. </w:t>
            </w:r>
            <w:r w:rsidR="00020E2F" w:rsidRPr="002F6B67">
              <w:rPr>
                <w:color w:val="000000"/>
              </w:rPr>
              <w:t>Воровского, д.70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94204" w14:textId="77777777" w:rsidR="00020E2F" w:rsidRPr="002F6B67" w:rsidRDefault="00020E2F" w:rsidP="00C72ABF">
            <w:pPr>
              <w:contextualSpacing/>
              <w:rPr>
                <w:color w:val="000000"/>
              </w:rPr>
            </w:pPr>
            <w:r w:rsidRPr="002F6B67">
              <w:rPr>
                <w:color w:val="000000"/>
              </w:rPr>
              <w:t>Амбулаторно-поликлиническая помощь, стационарная помощь</w:t>
            </w:r>
          </w:p>
        </w:tc>
      </w:tr>
      <w:tr w:rsidR="00020E2F" w:rsidRPr="002F6B67" w14:paraId="35396227" w14:textId="77777777" w:rsidTr="00020E2F">
        <w:trPr>
          <w:trHeight w:val="38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51A83A7" w14:textId="77777777" w:rsidR="00020E2F" w:rsidRPr="002F6B67" w:rsidRDefault="00020E2F" w:rsidP="00C72ABF">
            <w:pPr>
              <w:contextualSpacing/>
              <w:jc w:val="center"/>
              <w:rPr>
                <w:b/>
                <w:color w:val="000000"/>
              </w:rPr>
            </w:pPr>
            <w:r w:rsidRPr="002F6B67">
              <w:rPr>
                <w:b/>
              </w:rPr>
              <w:t>г. Шадринск</w:t>
            </w:r>
          </w:p>
        </w:tc>
      </w:tr>
      <w:tr w:rsidR="00020E2F" w:rsidRPr="002F6B67" w14:paraId="79D973E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74CC1" w14:textId="77777777" w:rsidR="00020E2F" w:rsidRPr="002F6B67" w:rsidRDefault="00020E2F" w:rsidP="00C72ABF">
            <w:pPr>
              <w:tabs>
                <w:tab w:val="left" w:pos="4170"/>
              </w:tabs>
              <w:jc w:val="center"/>
            </w:pPr>
            <w:r w:rsidRPr="002F6B67">
              <w:t>417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8791A" w14:textId="77777777" w:rsidR="00020E2F" w:rsidRPr="002F6B67" w:rsidRDefault="00020E2F" w:rsidP="00C72ABF">
            <w:r w:rsidRPr="002F6B67">
              <w:t>Частное учреждение здравоохранения «Клиниче</w:t>
            </w:r>
            <w:r w:rsidR="00617D2E" w:rsidRPr="002F6B67">
              <w:t>ская больница «РЖД-Медицина» г. </w:t>
            </w:r>
            <w:r w:rsidRPr="002F6B67">
              <w:t>Курган»</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AD75A" w14:textId="77777777" w:rsidR="00020E2F" w:rsidRPr="002F6B67" w:rsidRDefault="00020E2F" w:rsidP="00C72ABF">
            <w:r w:rsidRPr="002F6B67">
              <w:t>г. Шадринск Привокзальная площадь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469BE"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7960E643"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3FD1D0" w14:textId="77777777" w:rsidR="00020E2F" w:rsidRPr="002F6B67" w:rsidRDefault="00020E2F" w:rsidP="00C72ABF">
            <w:pPr>
              <w:jc w:val="center"/>
            </w:pPr>
            <w:r w:rsidRPr="002F6B67">
              <w:rPr>
                <w:b/>
                <w:color w:val="000000"/>
              </w:rPr>
              <w:t>Филиал ФГП ВО ЖДТ России на Западно-Сибирской железной дороге</w:t>
            </w:r>
          </w:p>
        </w:tc>
      </w:tr>
      <w:tr w:rsidR="00020E2F" w:rsidRPr="002F6B67" w14:paraId="4B32E875" w14:textId="77777777" w:rsidTr="00020E2F">
        <w:trPr>
          <w:trHeight w:val="43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56E800B" w14:textId="77777777" w:rsidR="00020E2F" w:rsidRPr="002F6B67" w:rsidRDefault="00020E2F" w:rsidP="00C72ABF">
            <w:pPr>
              <w:jc w:val="center"/>
            </w:pPr>
            <w:r w:rsidRPr="002F6B67">
              <w:rPr>
                <w:b/>
                <w:color w:val="000000"/>
              </w:rPr>
              <w:t>г. Барабинск Новосибирской области</w:t>
            </w:r>
          </w:p>
        </w:tc>
      </w:tr>
      <w:tr w:rsidR="00020E2F" w:rsidRPr="002F6B67" w14:paraId="5A8CD53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AEC3" w14:textId="77777777" w:rsidR="00020E2F" w:rsidRPr="002F6B67" w:rsidRDefault="00020E2F" w:rsidP="00C72ABF">
            <w:pPr>
              <w:ind w:left="-120" w:right="-251"/>
              <w:jc w:val="center"/>
              <w:rPr>
                <w:bCs/>
                <w:color w:val="000000"/>
              </w:rPr>
            </w:pPr>
            <w:r w:rsidRPr="002F6B67">
              <w:rPr>
                <w:bCs/>
                <w:color w:val="000000"/>
              </w:rPr>
              <w:t>418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95C03" w14:textId="77777777" w:rsidR="00020E2F" w:rsidRPr="002F6B67" w:rsidRDefault="00617D2E" w:rsidP="00C72ABF">
            <w:pPr>
              <w:rPr>
                <w:color w:val="000000"/>
              </w:rPr>
            </w:pPr>
            <w:r w:rsidRPr="002F6B67">
              <w:rPr>
                <w:color w:val="000000"/>
              </w:rPr>
              <w:t>ЧУЗ «РЖД-Медицина» г. </w:t>
            </w:r>
            <w:r w:rsidR="00020E2F" w:rsidRPr="002F6B67">
              <w:rPr>
                <w:color w:val="000000"/>
              </w:rPr>
              <w:t>Барабинск»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BAB98" w14:textId="77777777" w:rsidR="00020E2F" w:rsidRPr="002F6B67" w:rsidRDefault="00617D2E" w:rsidP="00C72ABF">
            <w:pPr>
              <w:rPr>
                <w:color w:val="000000"/>
              </w:rPr>
            </w:pPr>
            <w:r w:rsidRPr="002F6B67">
              <w:rPr>
                <w:color w:val="000000"/>
              </w:rPr>
              <w:t>Новосибирская область, г. </w:t>
            </w:r>
            <w:r w:rsidR="00020E2F" w:rsidRPr="002F6B67">
              <w:rPr>
                <w:color w:val="000000"/>
              </w:rPr>
              <w:t>Барабинск, ул. Путевая, 123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2AB27"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99545D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C043B" w14:textId="77777777" w:rsidR="00020E2F" w:rsidRPr="002F6B67" w:rsidRDefault="00020E2F" w:rsidP="00C72ABF">
            <w:pPr>
              <w:ind w:left="-120" w:right="-251"/>
              <w:jc w:val="center"/>
              <w:rPr>
                <w:bCs/>
                <w:color w:val="000000"/>
              </w:rPr>
            </w:pPr>
            <w:r w:rsidRPr="002F6B67">
              <w:rPr>
                <w:bCs/>
                <w:color w:val="000000"/>
              </w:rPr>
              <w:t>419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B2B30" w14:textId="77777777" w:rsidR="00020E2F" w:rsidRPr="002F6B67" w:rsidRDefault="00020E2F" w:rsidP="00C72ABF">
            <w:pPr>
              <w:rPr>
                <w:color w:val="000000"/>
              </w:rPr>
            </w:pPr>
            <w:r w:rsidRPr="002F6B67">
              <w:rPr>
                <w:color w:val="000000"/>
              </w:rPr>
              <w:t>ГБУЗ НО «Барабинская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4D5E3" w14:textId="77777777" w:rsidR="00020E2F" w:rsidRPr="002F6B67" w:rsidRDefault="00020E2F" w:rsidP="00C72ABF">
            <w:pPr>
              <w:rPr>
                <w:color w:val="000000"/>
              </w:rPr>
            </w:pPr>
            <w:r w:rsidRPr="002F6B67">
              <w:rPr>
                <w:color w:val="000000"/>
              </w:rPr>
              <w:t>Новосибирская обл.,</w:t>
            </w:r>
            <w:r w:rsidR="00617D2E" w:rsidRPr="002F6B67">
              <w:rPr>
                <w:color w:val="000000"/>
              </w:rPr>
              <w:t xml:space="preserve"> г Барабинск, ул. </w:t>
            </w:r>
            <w:r w:rsidRPr="002F6B67">
              <w:rPr>
                <w:color w:val="000000"/>
              </w:rPr>
              <w:t>Ульяновская, 26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E2C45"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78CBD49E" w14:textId="77777777" w:rsidTr="00020E2F">
        <w:trPr>
          <w:trHeight w:val="43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A5C6E3" w14:textId="77777777" w:rsidR="00020E2F" w:rsidRPr="002F6B67" w:rsidRDefault="00020E2F" w:rsidP="00C72ABF">
            <w:pPr>
              <w:jc w:val="center"/>
              <w:rPr>
                <w:color w:val="000000"/>
              </w:rPr>
            </w:pPr>
            <w:r w:rsidRPr="002F6B67">
              <w:rPr>
                <w:b/>
                <w:color w:val="000000"/>
              </w:rPr>
              <w:t>г. Бердск Новосибирской области</w:t>
            </w:r>
          </w:p>
        </w:tc>
      </w:tr>
      <w:tr w:rsidR="00020E2F" w:rsidRPr="002F6B67" w14:paraId="6EB8B40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8AFA7" w14:textId="77777777" w:rsidR="00020E2F" w:rsidRPr="002F6B67" w:rsidRDefault="00020E2F" w:rsidP="00C72ABF">
            <w:pPr>
              <w:ind w:left="-120" w:right="-251"/>
              <w:jc w:val="center"/>
              <w:rPr>
                <w:bCs/>
                <w:color w:val="000000"/>
              </w:rPr>
            </w:pPr>
            <w:r w:rsidRPr="002F6B67">
              <w:rPr>
                <w:bCs/>
                <w:color w:val="000000"/>
              </w:rPr>
              <w:t>420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7760D" w14:textId="77777777" w:rsidR="00020E2F" w:rsidRPr="002F6B67" w:rsidRDefault="00020E2F" w:rsidP="00C72ABF">
            <w:pPr>
              <w:rPr>
                <w:color w:val="000000"/>
              </w:rPr>
            </w:pPr>
            <w:r w:rsidRPr="002F6B67">
              <w:rPr>
                <w:color w:val="000000"/>
              </w:rPr>
              <w:t>ООО «Медпрактика»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8CF80" w14:textId="77777777" w:rsidR="00020E2F" w:rsidRPr="002F6B67" w:rsidRDefault="00617D2E" w:rsidP="00C72ABF">
            <w:pPr>
              <w:rPr>
                <w:color w:val="000000"/>
              </w:rPr>
            </w:pPr>
            <w:r w:rsidRPr="002F6B67">
              <w:rPr>
                <w:color w:val="000000"/>
              </w:rPr>
              <w:t>Новосибирская область, г. </w:t>
            </w:r>
            <w:r w:rsidR="00020E2F" w:rsidRPr="002F6B67">
              <w:rPr>
                <w:color w:val="000000"/>
              </w:rPr>
              <w:t>Бердск, ул. Островского, 53/1, ул. Первомайская, 125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D483B"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1FE63F41" w14:textId="77777777" w:rsidTr="00020E2F">
        <w:trPr>
          <w:trHeight w:val="42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DF8460" w14:textId="77777777" w:rsidR="00020E2F" w:rsidRPr="002F6B67" w:rsidRDefault="00020E2F" w:rsidP="00C72ABF">
            <w:pPr>
              <w:jc w:val="center"/>
              <w:rPr>
                <w:color w:val="000000"/>
              </w:rPr>
            </w:pPr>
            <w:r w:rsidRPr="002F6B67">
              <w:rPr>
                <w:b/>
                <w:color w:val="000000"/>
              </w:rPr>
              <w:t>г. Новосибирск</w:t>
            </w:r>
          </w:p>
        </w:tc>
      </w:tr>
      <w:tr w:rsidR="00020E2F" w:rsidRPr="002F6B67" w14:paraId="621E264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5510" w14:textId="77777777" w:rsidR="00020E2F" w:rsidRPr="002F6B67" w:rsidRDefault="00020E2F" w:rsidP="00C72ABF">
            <w:pPr>
              <w:ind w:left="-120" w:right="-251"/>
              <w:jc w:val="center"/>
              <w:rPr>
                <w:bCs/>
                <w:color w:val="000000"/>
              </w:rPr>
            </w:pPr>
            <w:r w:rsidRPr="002F6B67">
              <w:rPr>
                <w:bCs/>
                <w:color w:val="000000"/>
              </w:rPr>
              <w:t>421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D2658" w14:textId="77777777" w:rsidR="00020E2F" w:rsidRPr="002F6B67" w:rsidRDefault="00617D2E" w:rsidP="00C72ABF">
            <w:pPr>
              <w:rPr>
                <w:color w:val="000000"/>
              </w:rPr>
            </w:pPr>
            <w:r w:rsidRPr="002F6B67">
              <w:rPr>
                <w:color w:val="000000"/>
              </w:rPr>
              <w:t>ЧУЗ «КБ «РЖД-Медицина» г. </w:t>
            </w:r>
            <w:r w:rsidR="00020E2F" w:rsidRPr="002F6B67">
              <w:rPr>
                <w:color w:val="000000"/>
              </w:rPr>
              <w:t>Новосибирск»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4EE84" w14:textId="77777777" w:rsidR="00020E2F" w:rsidRPr="002F6B67" w:rsidRDefault="00020E2F" w:rsidP="00C72ABF">
            <w:pPr>
              <w:rPr>
                <w:color w:val="000000"/>
              </w:rPr>
            </w:pPr>
            <w:r w:rsidRPr="002F6B67">
              <w:rPr>
                <w:color w:val="000000"/>
              </w:rPr>
              <w:t xml:space="preserve">г. Новосибирск, Владимировский спуск, 2а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EEAAF"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64DC6E1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F1815" w14:textId="77777777" w:rsidR="00020E2F" w:rsidRPr="002F6B67" w:rsidRDefault="00020E2F" w:rsidP="00C72ABF">
            <w:pPr>
              <w:ind w:left="-120" w:right="-251"/>
              <w:jc w:val="center"/>
              <w:rPr>
                <w:bCs/>
                <w:color w:val="000000"/>
              </w:rPr>
            </w:pPr>
            <w:r w:rsidRPr="002F6B67">
              <w:rPr>
                <w:bCs/>
                <w:color w:val="000000"/>
              </w:rPr>
              <w:t>422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BB081" w14:textId="77777777" w:rsidR="00020E2F" w:rsidRPr="002F6B67" w:rsidRDefault="00020E2F" w:rsidP="00C72ABF">
            <w:pPr>
              <w:rPr>
                <w:color w:val="000000"/>
              </w:rPr>
            </w:pPr>
            <w:r w:rsidRPr="002F6B67">
              <w:rPr>
                <w:color w:val="000000"/>
              </w:rPr>
              <w:t>МУЗ «Городская клиническая больница №25»</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EF44B" w14:textId="77777777" w:rsidR="00020E2F" w:rsidRPr="002F6B67" w:rsidRDefault="00020E2F" w:rsidP="00C72ABF">
            <w:pPr>
              <w:rPr>
                <w:color w:val="000000"/>
              </w:rPr>
            </w:pPr>
            <w:r w:rsidRPr="002F6B67">
              <w:rPr>
                <w:color w:val="000000"/>
              </w:rPr>
              <w:t>г. Новосибирск, ул.</w:t>
            </w:r>
            <w:r w:rsidR="00617D2E" w:rsidRPr="002F6B67">
              <w:rPr>
                <w:color w:val="000000"/>
              </w:rPr>
              <w:t> </w:t>
            </w:r>
            <w:r w:rsidRPr="002F6B67">
              <w:rPr>
                <w:color w:val="000000"/>
              </w:rPr>
              <w:t>Александра Невского, 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EBA42" w14:textId="77777777" w:rsidR="00020E2F" w:rsidRPr="002F6B67" w:rsidRDefault="00020E2F" w:rsidP="00C72ABF">
            <w:pPr>
              <w:rPr>
                <w:color w:val="000000"/>
              </w:rPr>
            </w:pPr>
            <w:r w:rsidRPr="002F6B67">
              <w:rPr>
                <w:color w:val="000000"/>
              </w:rPr>
              <w:t xml:space="preserve">Стационарная помощь </w:t>
            </w:r>
          </w:p>
        </w:tc>
      </w:tr>
      <w:tr w:rsidR="00020E2F" w:rsidRPr="002F6B67" w14:paraId="7D8C96D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8226C" w14:textId="77777777" w:rsidR="00020E2F" w:rsidRPr="002F6B67" w:rsidRDefault="00020E2F" w:rsidP="00C72ABF">
            <w:pPr>
              <w:ind w:left="-120" w:right="-251"/>
              <w:jc w:val="center"/>
              <w:rPr>
                <w:bCs/>
                <w:color w:val="000000"/>
              </w:rPr>
            </w:pPr>
            <w:r w:rsidRPr="002F6B67">
              <w:rPr>
                <w:bCs/>
                <w:color w:val="000000"/>
              </w:rPr>
              <w:t>423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D80AB" w14:textId="77777777" w:rsidR="00020E2F" w:rsidRPr="002F6B67" w:rsidRDefault="00020E2F" w:rsidP="00C72ABF">
            <w:pPr>
              <w:rPr>
                <w:color w:val="000000"/>
              </w:rPr>
            </w:pPr>
            <w:r w:rsidRPr="002F6B67">
              <w:rPr>
                <w:color w:val="000000"/>
              </w:rPr>
              <w:t>Центр семейной медицины «Здравица»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E0EA4" w14:textId="77777777" w:rsidR="00020E2F" w:rsidRPr="002F6B67" w:rsidRDefault="00617D2E" w:rsidP="00C72ABF">
            <w:pPr>
              <w:rPr>
                <w:color w:val="000000"/>
              </w:rPr>
            </w:pPr>
            <w:r w:rsidRPr="002F6B67">
              <w:rPr>
                <w:color w:val="000000"/>
              </w:rPr>
              <w:t>г. Новосибирск, ул. </w:t>
            </w:r>
            <w:r w:rsidR="00020E2F" w:rsidRPr="002F6B67">
              <w:rPr>
                <w:color w:val="000000"/>
              </w:rPr>
              <w:t>Шевченко, 31а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48059"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3CE4C71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3C55F" w14:textId="77777777" w:rsidR="00020E2F" w:rsidRPr="002F6B67" w:rsidRDefault="00020E2F" w:rsidP="00C72ABF">
            <w:pPr>
              <w:ind w:left="-120" w:right="-251"/>
              <w:jc w:val="center"/>
              <w:rPr>
                <w:bCs/>
                <w:color w:val="000000"/>
              </w:rPr>
            </w:pPr>
            <w:r w:rsidRPr="002F6B67">
              <w:rPr>
                <w:bCs/>
                <w:color w:val="000000"/>
              </w:rPr>
              <w:t>424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8C60" w14:textId="77777777" w:rsidR="00020E2F" w:rsidRPr="002F6B67" w:rsidRDefault="00020E2F" w:rsidP="00C72ABF">
            <w:pPr>
              <w:rPr>
                <w:color w:val="000000"/>
              </w:rPr>
            </w:pPr>
            <w:r w:rsidRPr="002F6B67">
              <w:rPr>
                <w:color w:val="000000"/>
              </w:rPr>
              <w:t>ООО «Стоматология на Залесского»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127ED" w14:textId="77777777" w:rsidR="00020E2F" w:rsidRPr="002F6B67" w:rsidRDefault="00617D2E" w:rsidP="00C72ABF">
            <w:pPr>
              <w:rPr>
                <w:color w:val="000000"/>
              </w:rPr>
            </w:pPr>
            <w:r w:rsidRPr="002F6B67">
              <w:rPr>
                <w:color w:val="000000"/>
              </w:rPr>
              <w:t>г. Новосибирск, ул. </w:t>
            </w:r>
            <w:r w:rsidR="00020E2F" w:rsidRPr="002F6B67">
              <w:rPr>
                <w:color w:val="000000"/>
              </w:rPr>
              <w:t>Залесского, 5/1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57C0D"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290F4D1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71C1E" w14:textId="77777777" w:rsidR="00020E2F" w:rsidRPr="002F6B67" w:rsidRDefault="00020E2F" w:rsidP="00C72ABF">
            <w:pPr>
              <w:ind w:left="-120" w:right="-251"/>
              <w:jc w:val="center"/>
              <w:rPr>
                <w:bCs/>
                <w:color w:val="000000"/>
              </w:rPr>
            </w:pPr>
            <w:r w:rsidRPr="002F6B67">
              <w:rPr>
                <w:bCs/>
                <w:color w:val="000000"/>
              </w:rPr>
              <w:t>425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E856A" w14:textId="77777777" w:rsidR="00020E2F" w:rsidRPr="002F6B67" w:rsidRDefault="00020E2F" w:rsidP="00C72ABF">
            <w:pPr>
              <w:rPr>
                <w:color w:val="000000"/>
              </w:rPr>
            </w:pPr>
            <w:r w:rsidRPr="002F6B67">
              <w:rPr>
                <w:color w:val="000000"/>
              </w:rPr>
              <w:t>ЗАО «Городская стоматологическая поликлиника №6»</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0F72C" w14:textId="77777777" w:rsidR="00020E2F" w:rsidRPr="002F6B67" w:rsidRDefault="00020E2F" w:rsidP="00C72ABF">
            <w:pPr>
              <w:rPr>
                <w:color w:val="000000"/>
              </w:rPr>
            </w:pPr>
            <w:r w:rsidRPr="002F6B67">
              <w:rPr>
                <w:color w:val="000000"/>
              </w:rPr>
              <w:t>г. Новосибирск, Нарымская ул., 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70749"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67DA8B3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E4A52" w14:textId="77777777" w:rsidR="00020E2F" w:rsidRPr="002F6B67" w:rsidRDefault="00020E2F" w:rsidP="00C72ABF">
            <w:pPr>
              <w:ind w:left="-120" w:right="-251"/>
              <w:jc w:val="center"/>
              <w:rPr>
                <w:bCs/>
                <w:color w:val="000000"/>
              </w:rPr>
            </w:pPr>
            <w:r w:rsidRPr="002F6B67">
              <w:rPr>
                <w:bCs/>
                <w:color w:val="000000"/>
              </w:rPr>
              <w:t>426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FE22" w14:textId="77777777" w:rsidR="00020E2F" w:rsidRPr="002F6B67" w:rsidRDefault="00020E2F" w:rsidP="00C72ABF">
            <w:pPr>
              <w:rPr>
                <w:color w:val="000000"/>
              </w:rPr>
            </w:pPr>
            <w:r w:rsidRPr="002F6B67">
              <w:rPr>
                <w:color w:val="000000"/>
              </w:rPr>
              <w:t>ГБУЗ НО «Государственная Новосибирская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35017" w14:textId="77777777" w:rsidR="00020E2F" w:rsidRPr="002F6B67" w:rsidRDefault="00617D2E" w:rsidP="00C72ABF">
            <w:pPr>
              <w:rPr>
                <w:color w:val="000000"/>
              </w:rPr>
            </w:pPr>
            <w:r w:rsidRPr="002F6B67">
              <w:rPr>
                <w:color w:val="000000"/>
              </w:rPr>
              <w:t>г Новосибирск, ул.</w:t>
            </w:r>
            <w:r w:rsidR="00020E2F" w:rsidRPr="002F6B67">
              <w:rPr>
                <w:color w:val="000000"/>
              </w:rPr>
              <w:t>Немировича-Данченко, 130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4785D"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5FEE91F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612C" w14:textId="77777777" w:rsidR="00020E2F" w:rsidRPr="002F6B67" w:rsidRDefault="00020E2F" w:rsidP="00C72ABF">
            <w:pPr>
              <w:ind w:left="-120" w:right="-251"/>
              <w:jc w:val="center"/>
              <w:rPr>
                <w:bCs/>
                <w:color w:val="000000"/>
              </w:rPr>
            </w:pPr>
            <w:r w:rsidRPr="002F6B67">
              <w:rPr>
                <w:bCs/>
                <w:color w:val="000000"/>
              </w:rPr>
              <w:t>427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BA48F" w14:textId="77777777" w:rsidR="00020E2F" w:rsidRPr="002F6B67" w:rsidRDefault="00020E2F" w:rsidP="00C72ABF">
            <w:pPr>
              <w:rPr>
                <w:color w:val="000000"/>
              </w:rPr>
            </w:pPr>
            <w:r w:rsidRPr="002F6B67">
              <w:rPr>
                <w:color w:val="000000"/>
              </w:rPr>
              <w:t>ФГБУ «НИИТО им. Я.Л. Цивьяна» Минздрава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D80A" w14:textId="77777777" w:rsidR="00020E2F" w:rsidRPr="002F6B67" w:rsidRDefault="00020E2F" w:rsidP="00C72ABF">
            <w:pPr>
              <w:rPr>
                <w:color w:val="000000"/>
              </w:rPr>
            </w:pPr>
            <w:r w:rsidRPr="002F6B67">
              <w:rPr>
                <w:color w:val="000000"/>
              </w:rPr>
              <w:t>г. Новосибирск, ул. Фрунзе, 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0EC86"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5AE9C4D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1AC68" w14:textId="77777777" w:rsidR="00020E2F" w:rsidRPr="002F6B67" w:rsidRDefault="00020E2F" w:rsidP="00C72ABF">
            <w:pPr>
              <w:ind w:left="-120" w:right="-251"/>
              <w:jc w:val="center"/>
              <w:rPr>
                <w:bCs/>
                <w:color w:val="000000"/>
              </w:rPr>
            </w:pPr>
            <w:r w:rsidRPr="002F6B67">
              <w:rPr>
                <w:bCs/>
                <w:color w:val="000000"/>
              </w:rPr>
              <w:t>428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FF429" w14:textId="77777777" w:rsidR="00020E2F" w:rsidRPr="002F6B67" w:rsidRDefault="00020E2F" w:rsidP="00C72ABF">
            <w:pPr>
              <w:rPr>
                <w:color w:val="000000"/>
              </w:rPr>
            </w:pPr>
            <w:r w:rsidRPr="002F6B67">
              <w:rPr>
                <w:color w:val="000000"/>
              </w:rPr>
              <w:t>ГБУЗ НО «Городская клиническая больница скорой медицинской помощи № 2»</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6B5B1" w14:textId="77777777" w:rsidR="00020E2F" w:rsidRPr="002F6B67" w:rsidRDefault="00617D2E" w:rsidP="00C72ABF">
            <w:pPr>
              <w:rPr>
                <w:color w:val="000000"/>
              </w:rPr>
            </w:pPr>
            <w:r w:rsidRPr="002F6B67">
              <w:rPr>
                <w:color w:val="000000"/>
              </w:rPr>
              <w:t>г. Новосибирск, ул. </w:t>
            </w:r>
            <w:r w:rsidR="00020E2F" w:rsidRPr="002F6B67">
              <w:rPr>
                <w:color w:val="000000"/>
              </w:rPr>
              <w:t>Тургенева, 155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51741" w14:textId="77777777" w:rsidR="00020E2F" w:rsidRPr="002F6B67" w:rsidRDefault="00020E2F" w:rsidP="00C72ABF">
            <w:pPr>
              <w:rPr>
                <w:color w:val="000000"/>
              </w:rPr>
            </w:pPr>
            <w:r w:rsidRPr="002F6B67">
              <w:rPr>
                <w:color w:val="000000"/>
              </w:rPr>
              <w:t xml:space="preserve">Стационарная помощь </w:t>
            </w:r>
          </w:p>
        </w:tc>
      </w:tr>
      <w:tr w:rsidR="00020E2F" w:rsidRPr="002F6B67" w14:paraId="428DA68A" w14:textId="77777777" w:rsidTr="00020E2F">
        <w:trPr>
          <w:trHeight w:val="35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308C92" w14:textId="77777777" w:rsidR="00020E2F" w:rsidRPr="002F6B67" w:rsidRDefault="00020E2F" w:rsidP="00C72ABF">
            <w:pPr>
              <w:jc w:val="center"/>
              <w:rPr>
                <w:color w:val="000000"/>
              </w:rPr>
            </w:pPr>
            <w:r w:rsidRPr="002F6B67">
              <w:rPr>
                <w:b/>
                <w:color w:val="000000"/>
              </w:rPr>
              <w:t>г. Татарск Новосибирской области</w:t>
            </w:r>
          </w:p>
        </w:tc>
      </w:tr>
      <w:tr w:rsidR="00020E2F" w:rsidRPr="002F6B67" w14:paraId="3EA87EC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CC61" w14:textId="77777777" w:rsidR="00020E2F" w:rsidRPr="002F6B67" w:rsidRDefault="00020E2F" w:rsidP="00C72ABF">
            <w:pPr>
              <w:ind w:left="-120" w:right="-251"/>
              <w:jc w:val="center"/>
              <w:rPr>
                <w:bCs/>
                <w:color w:val="000000"/>
              </w:rPr>
            </w:pPr>
            <w:r w:rsidRPr="002F6B67">
              <w:rPr>
                <w:bCs/>
                <w:color w:val="000000"/>
              </w:rPr>
              <w:t>429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F93AF" w14:textId="77777777" w:rsidR="00020E2F" w:rsidRPr="002F6B67" w:rsidRDefault="00617D2E" w:rsidP="00C72ABF">
            <w:pPr>
              <w:rPr>
                <w:color w:val="000000"/>
              </w:rPr>
            </w:pPr>
            <w:r w:rsidRPr="002F6B67">
              <w:rPr>
                <w:color w:val="000000"/>
              </w:rPr>
              <w:t>ЧУЗ «РЖД-Медицина» г. Барабинск» Поликлиника на ст. </w:t>
            </w:r>
            <w:r w:rsidR="00020E2F" w:rsidRPr="002F6B67">
              <w:rPr>
                <w:color w:val="000000"/>
              </w:rPr>
              <w:t>Татарская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1705F" w14:textId="77777777" w:rsidR="00020E2F" w:rsidRPr="002F6B67" w:rsidRDefault="00617D2E" w:rsidP="00C72ABF">
            <w:pPr>
              <w:rPr>
                <w:color w:val="000000"/>
              </w:rPr>
            </w:pPr>
            <w:r w:rsidRPr="002F6B67">
              <w:rPr>
                <w:color w:val="000000"/>
              </w:rPr>
              <w:t>Новосибирская область, г.</w:t>
            </w:r>
            <w:r w:rsidR="00020E2F" w:rsidRPr="002F6B67">
              <w:rPr>
                <w:color w:val="000000"/>
              </w:rPr>
              <w:t>Татарск, ул. Ленина, 106Б</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0D783"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7C716A6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37480" w14:textId="77777777" w:rsidR="00020E2F" w:rsidRPr="002F6B67" w:rsidRDefault="00020E2F" w:rsidP="00C72ABF">
            <w:pPr>
              <w:ind w:left="-120" w:right="-251"/>
              <w:jc w:val="center"/>
              <w:rPr>
                <w:bCs/>
                <w:color w:val="000000"/>
              </w:rPr>
            </w:pPr>
            <w:r w:rsidRPr="002F6B67">
              <w:rPr>
                <w:bCs/>
                <w:color w:val="000000"/>
              </w:rPr>
              <w:t>430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929CB" w14:textId="77777777" w:rsidR="00020E2F" w:rsidRPr="002F6B67" w:rsidRDefault="00020E2F" w:rsidP="00C72ABF">
            <w:pPr>
              <w:rPr>
                <w:color w:val="000000"/>
              </w:rPr>
            </w:pPr>
            <w:r w:rsidRPr="002F6B67">
              <w:rPr>
                <w:color w:val="000000"/>
              </w:rPr>
              <w:t>ГБУЗ НСО «Татарская ЦРБ им. 70-лет. НСО»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1BAC" w14:textId="77777777" w:rsidR="00020E2F" w:rsidRPr="002F6B67" w:rsidRDefault="00617D2E" w:rsidP="00C72ABF">
            <w:pPr>
              <w:rPr>
                <w:color w:val="000000"/>
              </w:rPr>
            </w:pPr>
            <w:r w:rsidRPr="002F6B67">
              <w:rPr>
                <w:color w:val="000000"/>
              </w:rPr>
              <w:t>Новосибирская область, г. Татарск, ул. </w:t>
            </w:r>
            <w:r w:rsidR="00020E2F" w:rsidRPr="002F6B67">
              <w:rPr>
                <w:color w:val="000000"/>
              </w:rPr>
              <w:t>Смирновская, д. 109,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87E6"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31D702CE" w14:textId="77777777" w:rsidTr="00020E2F">
        <w:trPr>
          <w:trHeight w:val="46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0BE82E" w14:textId="77777777" w:rsidR="00020E2F" w:rsidRPr="002F6B67" w:rsidRDefault="00020E2F" w:rsidP="00C72ABF">
            <w:pPr>
              <w:jc w:val="center"/>
              <w:rPr>
                <w:color w:val="000000"/>
              </w:rPr>
            </w:pPr>
            <w:r w:rsidRPr="002F6B67">
              <w:rPr>
                <w:b/>
                <w:color w:val="000000"/>
              </w:rPr>
              <w:t>р.п. Кольцово Новосибирской области</w:t>
            </w:r>
          </w:p>
        </w:tc>
      </w:tr>
      <w:tr w:rsidR="00020E2F" w:rsidRPr="002F6B67" w14:paraId="0719803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3675D" w14:textId="77777777" w:rsidR="00020E2F" w:rsidRPr="002F6B67" w:rsidRDefault="00020E2F" w:rsidP="00C72ABF">
            <w:pPr>
              <w:ind w:left="-404" w:right="-251" w:firstLine="142"/>
              <w:jc w:val="center"/>
              <w:rPr>
                <w:bCs/>
                <w:color w:val="000000"/>
              </w:rPr>
            </w:pPr>
            <w:r w:rsidRPr="002F6B67">
              <w:rPr>
                <w:bCs/>
                <w:color w:val="000000"/>
              </w:rPr>
              <w:t>431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11C0C" w14:textId="77777777" w:rsidR="00020E2F" w:rsidRPr="002F6B67" w:rsidRDefault="00020E2F" w:rsidP="00C72ABF">
            <w:pPr>
              <w:rPr>
                <w:color w:val="000000"/>
              </w:rPr>
            </w:pPr>
            <w:r w:rsidRPr="002F6B67">
              <w:rPr>
                <w:color w:val="000000"/>
              </w:rPr>
              <w:t>ГБУЗ НО «Новосибирская клиническая районная больница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DDA38" w14:textId="77777777" w:rsidR="00020E2F" w:rsidRPr="002F6B67" w:rsidRDefault="00020E2F" w:rsidP="00C72ABF">
            <w:pPr>
              <w:rPr>
                <w:color w:val="000000"/>
              </w:rPr>
            </w:pPr>
            <w:r w:rsidRPr="002F6B67">
              <w:rPr>
                <w:color w:val="000000"/>
              </w:rPr>
              <w:t>Новосибирская область, р.п. Кольцово, АБК корпус 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9525C" w14:textId="77777777" w:rsidR="00020E2F" w:rsidRPr="002F6B67" w:rsidRDefault="00020E2F" w:rsidP="00C72ABF">
            <w:pPr>
              <w:rPr>
                <w:color w:val="000000"/>
              </w:rPr>
            </w:pPr>
            <w:r w:rsidRPr="002F6B67">
              <w:rPr>
                <w:color w:val="000000"/>
              </w:rPr>
              <w:t>Стационарная помощь</w:t>
            </w:r>
          </w:p>
        </w:tc>
      </w:tr>
      <w:tr w:rsidR="00020E2F" w:rsidRPr="002F6B67" w14:paraId="7E0973D0" w14:textId="77777777" w:rsidTr="00020E2F">
        <w:trPr>
          <w:trHeight w:val="42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58B44A" w14:textId="77777777" w:rsidR="00020E2F" w:rsidRPr="002F6B67" w:rsidRDefault="00020E2F" w:rsidP="00C72ABF">
            <w:pPr>
              <w:jc w:val="center"/>
              <w:rPr>
                <w:color w:val="000000"/>
              </w:rPr>
            </w:pPr>
            <w:r w:rsidRPr="002F6B67">
              <w:rPr>
                <w:b/>
                <w:color w:val="000000"/>
              </w:rPr>
              <w:t>г. Искитим Новосибирской области</w:t>
            </w:r>
          </w:p>
        </w:tc>
      </w:tr>
      <w:tr w:rsidR="00020E2F" w:rsidRPr="002F6B67" w14:paraId="6349B56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CF95C" w14:textId="77777777" w:rsidR="00020E2F" w:rsidRPr="002F6B67" w:rsidRDefault="00020E2F" w:rsidP="00C72ABF">
            <w:pPr>
              <w:ind w:left="-262" w:right="-109"/>
              <w:jc w:val="center"/>
              <w:rPr>
                <w:bCs/>
                <w:color w:val="000000"/>
              </w:rPr>
            </w:pPr>
            <w:r w:rsidRPr="002F6B67">
              <w:rPr>
                <w:bCs/>
                <w:color w:val="000000"/>
              </w:rPr>
              <w:t>432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70F92" w14:textId="77777777" w:rsidR="00020E2F" w:rsidRPr="002F6B67" w:rsidRDefault="00020E2F" w:rsidP="00C72ABF">
            <w:pPr>
              <w:rPr>
                <w:color w:val="000000"/>
              </w:rPr>
            </w:pPr>
            <w:r w:rsidRPr="002F6B67">
              <w:rPr>
                <w:color w:val="000000"/>
              </w:rPr>
              <w:t>Клиника «Санитас»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D2303" w14:textId="77777777" w:rsidR="00020E2F" w:rsidRPr="002F6B67" w:rsidRDefault="00617D2E" w:rsidP="00C72ABF">
            <w:pPr>
              <w:rPr>
                <w:color w:val="000000"/>
              </w:rPr>
            </w:pPr>
            <w:r w:rsidRPr="002F6B67">
              <w:rPr>
                <w:color w:val="000000"/>
              </w:rPr>
              <w:t>Новосибирская область, г. </w:t>
            </w:r>
            <w:r w:rsidR="00020E2F" w:rsidRPr="002F6B67">
              <w:rPr>
                <w:color w:val="000000"/>
              </w:rPr>
              <w:t xml:space="preserve">Искитим, ул. Молдавская, 50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5152A"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7C524DE2"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DC07B99" w14:textId="77777777" w:rsidR="00020E2F" w:rsidRPr="002F6B67" w:rsidRDefault="00020E2F" w:rsidP="00C72ABF">
            <w:pPr>
              <w:jc w:val="center"/>
              <w:rPr>
                <w:color w:val="000000"/>
              </w:rPr>
            </w:pPr>
            <w:r w:rsidRPr="002F6B67">
              <w:rPr>
                <w:b/>
                <w:color w:val="000000"/>
              </w:rPr>
              <w:t>г. Черепаново Новосибирской области</w:t>
            </w:r>
          </w:p>
        </w:tc>
      </w:tr>
      <w:tr w:rsidR="00020E2F" w:rsidRPr="002F6B67" w14:paraId="5F8A3CB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2C4DE" w14:textId="77777777" w:rsidR="00020E2F" w:rsidRPr="002F6B67" w:rsidRDefault="00020E2F" w:rsidP="00C72ABF">
            <w:pPr>
              <w:ind w:left="-262" w:right="-109"/>
              <w:jc w:val="center"/>
              <w:rPr>
                <w:bCs/>
                <w:color w:val="000000"/>
              </w:rPr>
            </w:pPr>
            <w:r w:rsidRPr="002F6B67">
              <w:rPr>
                <w:bCs/>
                <w:color w:val="000000"/>
              </w:rPr>
              <w:t>433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77CE6" w14:textId="77777777" w:rsidR="00020E2F" w:rsidRPr="002F6B67" w:rsidRDefault="00020E2F" w:rsidP="00C72ABF">
            <w:pPr>
              <w:rPr>
                <w:color w:val="000000"/>
              </w:rPr>
            </w:pPr>
            <w:r w:rsidRPr="002F6B67">
              <w:rPr>
                <w:color w:val="000000"/>
              </w:rPr>
              <w:t>ГБУЗ НСО «Черепановская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F4DF5" w14:textId="77777777" w:rsidR="00020E2F" w:rsidRPr="002F6B67" w:rsidRDefault="00617D2E" w:rsidP="00C72ABF">
            <w:pPr>
              <w:rPr>
                <w:color w:val="000000"/>
              </w:rPr>
            </w:pPr>
            <w:r w:rsidRPr="002F6B67">
              <w:rPr>
                <w:color w:val="000000"/>
              </w:rPr>
              <w:t>Новосибирская область, г. </w:t>
            </w:r>
            <w:r w:rsidR="00020E2F" w:rsidRPr="002F6B67">
              <w:rPr>
                <w:color w:val="000000"/>
              </w:rPr>
              <w:t>Черепаново, ул Советская, 70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E9801"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3025E325" w14:textId="77777777" w:rsidTr="00020E2F">
        <w:trPr>
          <w:trHeight w:val="42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476CCD" w14:textId="77777777" w:rsidR="00020E2F" w:rsidRPr="002F6B67" w:rsidRDefault="00020E2F" w:rsidP="00C72ABF">
            <w:pPr>
              <w:jc w:val="center"/>
              <w:rPr>
                <w:color w:val="000000"/>
              </w:rPr>
            </w:pPr>
            <w:r w:rsidRPr="002F6B67">
              <w:rPr>
                <w:b/>
                <w:color w:val="000000"/>
              </w:rPr>
              <w:t>г. Омск</w:t>
            </w:r>
          </w:p>
        </w:tc>
      </w:tr>
      <w:tr w:rsidR="00020E2F" w:rsidRPr="002F6B67" w14:paraId="5D4B5D0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7C0C8" w14:textId="77777777" w:rsidR="00020E2F" w:rsidRPr="002F6B67" w:rsidRDefault="00020E2F" w:rsidP="00C72ABF">
            <w:pPr>
              <w:jc w:val="center"/>
              <w:rPr>
                <w:color w:val="000000"/>
              </w:rPr>
            </w:pPr>
            <w:r w:rsidRPr="002F6B67">
              <w:rPr>
                <w:color w:val="000000"/>
              </w:rPr>
              <w:t>434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B974A" w14:textId="77777777" w:rsidR="00020E2F" w:rsidRPr="002F6B67" w:rsidRDefault="00020E2F" w:rsidP="00C72ABF">
            <w:pPr>
              <w:rPr>
                <w:color w:val="000000"/>
              </w:rPr>
            </w:pPr>
            <w:r w:rsidRPr="002F6B67">
              <w:rPr>
                <w:color w:val="000000"/>
              </w:rPr>
              <w:t>БУЗОО «Клинический диагностический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7DB88" w14:textId="77777777" w:rsidR="00020E2F" w:rsidRPr="002F6B67" w:rsidRDefault="00020E2F" w:rsidP="00C72ABF">
            <w:pPr>
              <w:rPr>
                <w:color w:val="000000"/>
              </w:rPr>
            </w:pPr>
            <w:r w:rsidRPr="002F6B67">
              <w:rPr>
                <w:color w:val="000000"/>
              </w:rPr>
              <w:t>Омская область, г. Омск, ул.</w:t>
            </w:r>
            <w:r w:rsidR="00617D2E" w:rsidRPr="002F6B67">
              <w:rPr>
                <w:color w:val="000000"/>
              </w:rPr>
              <w:t> </w:t>
            </w:r>
            <w:r w:rsidRPr="002F6B67">
              <w:rPr>
                <w:color w:val="000000"/>
              </w:rPr>
              <w:t xml:space="preserve">Ильинская, 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DCE97" w14:textId="77777777" w:rsidR="00020E2F" w:rsidRPr="002F6B67" w:rsidRDefault="00020E2F" w:rsidP="00C72ABF">
            <w:pPr>
              <w:rPr>
                <w:color w:val="000000"/>
              </w:rPr>
            </w:pPr>
            <w:r w:rsidRPr="002F6B67">
              <w:rPr>
                <w:color w:val="000000"/>
              </w:rPr>
              <w:t xml:space="preserve">Амбулаторно-поликлиническая помощь </w:t>
            </w:r>
          </w:p>
        </w:tc>
      </w:tr>
      <w:tr w:rsidR="00020E2F" w:rsidRPr="002F6B67" w14:paraId="4040614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DD900" w14:textId="77777777" w:rsidR="00020E2F" w:rsidRPr="002F6B67" w:rsidRDefault="00020E2F" w:rsidP="00C72ABF">
            <w:pPr>
              <w:jc w:val="center"/>
              <w:rPr>
                <w:color w:val="000000"/>
              </w:rPr>
            </w:pPr>
            <w:r w:rsidRPr="002F6B67">
              <w:rPr>
                <w:color w:val="000000"/>
              </w:rPr>
              <w:t>435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A9297" w14:textId="77777777" w:rsidR="00020E2F" w:rsidRPr="002F6B67" w:rsidRDefault="00020E2F" w:rsidP="00C72ABF">
            <w:pPr>
              <w:rPr>
                <w:color w:val="000000"/>
              </w:rPr>
            </w:pPr>
            <w:r w:rsidRPr="002F6B67">
              <w:rPr>
                <w:color w:val="000000"/>
              </w:rPr>
              <w:t>ЧУЗ «Клиническая больница «РЖД-Медицина» город Омск»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69088" w14:textId="77777777" w:rsidR="00020E2F" w:rsidRPr="002F6B67" w:rsidRDefault="00020E2F" w:rsidP="00C72ABF">
            <w:pPr>
              <w:rPr>
                <w:color w:val="000000"/>
              </w:rPr>
            </w:pPr>
            <w:r w:rsidRPr="002F6B67">
              <w:rPr>
                <w:color w:val="000000"/>
              </w:rPr>
              <w:t>Омская область, г. Омск, ул.</w:t>
            </w:r>
            <w:r w:rsidR="00617D2E" w:rsidRPr="002F6B67">
              <w:rPr>
                <w:color w:val="000000"/>
              </w:rPr>
              <w:t> </w:t>
            </w:r>
            <w:r w:rsidRPr="002F6B67">
              <w:rPr>
                <w:color w:val="000000"/>
              </w:rPr>
              <w:t xml:space="preserve">Карбышева,41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39DF9"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55C21E5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1ACF4" w14:textId="77777777" w:rsidR="00020E2F" w:rsidRPr="002F6B67" w:rsidRDefault="00020E2F" w:rsidP="00C72ABF">
            <w:pPr>
              <w:jc w:val="center"/>
              <w:rPr>
                <w:color w:val="000000"/>
              </w:rPr>
            </w:pPr>
            <w:r w:rsidRPr="002F6B67">
              <w:rPr>
                <w:color w:val="000000"/>
              </w:rPr>
              <w:t>436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4C848" w14:textId="77777777" w:rsidR="00020E2F" w:rsidRPr="002F6B67" w:rsidRDefault="00020E2F" w:rsidP="00C72ABF">
            <w:pPr>
              <w:rPr>
                <w:color w:val="000000"/>
              </w:rPr>
            </w:pPr>
            <w:r w:rsidRPr="002F6B67">
              <w:rPr>
                <w:color w:val="000000"/>
              </w:rPr>
              <w:t>ООО «Клинико-диагностический центр «Ультрамед»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46279" w14:textId="77777777" w:rsidR="00020E2F" w:rsidRPr="002F6B67" w:rsidRDefault="00020E2F" w:rsidP="00C72ABF">
            <w:pPr>
              <w:rPr>
                <w:color w:val="000000"/>
              </w:rPr>
            </w:pPr>
            <w:r w:rsidRPr="002F6B67">
              <w:rPr>
                <w:color w:val="000000"/>
              </w:rPr>
              <w:t>г. Омск, ул. Красных Зорь угол, ул. Чкалова, д. 19/12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2AC21"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5C47885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1E957" w14:textId="77777777" w:rsidR="00020E2F" w:rsidRPr="002F6B67" w:rsidRDefault="00020E2F" w:rsidP="00C72ABF">
            <w:pPr>
              <w:jc w:val="center"/>
              <w:rPr>
                <w:color w:val="000000"/>
              </w:rPr>
            </w:pPr>
            <w:r w:rsidRPr="002F6B67">
              <w:rPr>
                <w:color w:val="000000"/>
              </w:rPr>
              <w:t>437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165E7" w14:textId="77777777" w:rsidR="00020E2F" w:rsidRPr="002F6B67" w:rsidRDefault="00020E2F" w:rsidP="00C72ABF">
            <w:pPr>
              <w:rPr>
                <w:color w:val="000000"/>
              </w:rPr>
            </w:pPr>
            <w:r w:rsidRPr="002F6B67">
              <w:rPr>
                <w:color w:val="000000"/>
              </w:rPr>
              <w:t>ООО Стоматологическая клиника «Улыбка»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F2AB4" w14:textId="77777777" w:rsidR="00020E2F" w:rsidRPr="002F6B67" w:rsidRDefault="00020E2F" w:rsidP="00C72ABF">
            <w:pPr>
              <w:rPr>
                <w:color w:val="000000"/>
              </w:rPr>
            </w:pPr>
            <w:r w:rsidRPr="002F6B67">
              <w:rPr>
                <w:color w:val="000000"/>
              </w:rPr>
              <w:t>г. Омск, ул. Конева, 22/2, ул.</w:t>
            </w:r>
            <w:r w:rsidR="00617D2E" w:rsidRPr="002F6B67">
              <w:rPr>
                <w:color w:val="000000"/>
              </w:rPr>
              <w:t> </w:t>
            </w:r>
            <w:r w:rsidRPr="002F6B67">
              <w:rPr>
                <w:color w:val="000000"/>
              </w:rPr>
              <w:t xml:space="preserve">Красный путь 101.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628C8"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0E4ACAB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6BCBD" w14:textId="77777777" w:rsidR="00020E2F" w:rsidRPr="002F6B67" w:rsidRDefault="00020E2F" w:rsidP="00C72ABF">
            <w:pPr>
              <w:jc w:val="center"/>
              <w:rPr>
                <w:color w:val="000000"/>
              </w:rPr>
            </w:pPr>
            <w:r w:rsidRPr="002F6B67">
              <w:rPr>
                <w:color w:val="000000"/>
              </w:rPr>
              <w:t>438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3628C" w14:textId="77777777" w:rsidR="00020E2F" w:rsidRPr="002F6B67" w:rsidRDefault="00020E2F" w:rsidP="00C72ABF">
            <w:pPr>
              <w:rPr>
                <w:color w:val="000000"/>
              </w:rPr>
            </w:pPr>
            <w:r w:rsidRPr="002F6B67">
              <w:rPr>
                <w:color w:val="000000"/>
              </w:rPr>
              <w:t>ФГБУ «Западно-Сибирский  Медицинский центр Федерального медико-биологического агентства Россздрава»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85E11" w14:textId="77777777" w:rsidR="00020E2F" w:rsidRPr="002F6B67" w:rsidRDefault="00020E2F" w:rsidP="00C72ABF">
            <w:pPr>
              <w:rPr>
                <w:color w:val="000000"/>
              </w:rPr>
            </w:pPr>
            <w:r w:rsidRPr="002F6B67">
              <w:rPr>
                <w:color w:val="000000"/>
              </w:rPr>
              <w:t xml:space="preserve">г. Омск, ул. Красный путь 127, к. 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D7768" w14:textId="77777777" w:rsidR="00020E2F" w:rsidRPr="002F6B67" w:rsidRDefault="00020E2F" w:rsidP="00C72ABF">
            <w:pPr>
              <w:rPr>
                <w:color w:val="000000"/>
              </w:rPr>
            </w:pPr>
            <w:r w:rsidRPr="002F6B67">
              <w:rPr>
                <w:color w:val="000000"/>
              </w:rPr>
              <w:t xml:space="preserve">Стационарная помощь </w:t>
            </w:r>
          </w:p>
        </w:tc>
      </w:tr>
      <w:tr w:rsidR="00020E2F" w:rsidRPr="002F6B67" w14:paraId="73C8CFC9" w14:textId="77777777" w:rsidTr="00020E2F">
        <w:trPr>
          <w:trHeight w:val="45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64EB028" w14:textId="77777777" w:rsidR="00020E2F" w:rsidRPr="002F6B67" w:rsidRDefault="00020E2F" w:rsidP="00C72ABF">
            <w:pPr>
              <w:jc w:val="center"/>
              <w:rPr>
                <w:color w:val="000000"/>
              </w:rPr>
            </w:pPr>
            <w:r w:rsidRPr="002F6B67">
              <w:rPr>
                <w:b/>
                <w:color w:val="000000"/>
              </w:rPr>
              <w:t>г. Карасук Новосибирской области</w:t>
            </w:r>
          </w:p>
        </w:tc>
      </w:tr>
      <w:tr w:rsidR="00020E2F" w:rsidRPr="002F6B67" w14:paraId="4216B2A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4961" w14:textId="77777777" w:rsidR="00020E2F" w:rsidRPr="002F6B67" w:rsidRDefault="00020E2F" w:rsidP="00C72ABF">
            <w:pPr>
              <w:jc w:val="center"/>
              <w:rPr>
                <w:color w:val="000000"/>
              </w:rPr>
            </w:pPr>
            <w:r w:rsidRPr="002F6B67">
              <w:rPr>
                <w:color w:val="000000"/>
              </w:rPr>
              <w:t>439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3F5B6" w14:textId="77777777" w:rsidR="00020E2F" w:rsidRPr="002F6B67" w:rsidRDefault="00020E2F" w:rsidP="00C72ABF">
            <w:pPr>
              <w:rPr>
                <w:color w:val="000000"/>
              </w:rPr>
            </w:pPr>
            <w:r w:rsidRPr="002F6B67">
              <w:rPr>
                <w:color w:val="000000"/>
              </w:rPr>
              <w:t>ЧУЗ «РЖД-Медицина» г.</w:t>
            </w:r>
            <w:r w:rsidR="00617D2E" w:rsidRPr="002F6B67">
              <w:rPr>
                <w:color w:val="000000"/>
              </w:rPr>
              <w:t> </w:t>
            </w:r>
            <w:r w:rsidRPr="002F6B67">
              <w:rPr>
                <w:color w:val="000000"/>
              </w:rPr>
              <w:t>Карасук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64179" w14:textId="77777777" w:rsidR="00020E2F" w:rsidRPr="002F6B67" w:rsidRDefault="00617D2E" w:rsidP="00C72ABF">
            <w:pPr>
              <w:rPr>
                <w:color w:val="000000"/>
              </w:rPr>
            </w:pPr>
            <w:r w:rsidRPr="002F6B67">
              <w:rPr>
                <w:color w:val="000000"/>
              </w:rPr>
              <w:t>Новосибирская обл., г. </w:t>
            </w:r>
            <w:r w:rsidR="00020E2F" w:rsidRPr="002F6B67">
              <w:rPr>
                <w:color w:val="000000"/>
              </w:rPr>
              <w:t>Карасук, ул. Тургенева, д. 61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AB0A0"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F213811" w14:textId="77777777" w:rsidTr="00020E2F">
        <w:trPr>
          <w:trHeight w:val="44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BD0AA46" w14:textId="77777777" w:rsidR="00020E2F" w:rsidRPr="002F6B67" w:rsidRDefault="00020E2F" w:rsidP="00C72ABF">
            <w:pPr>
              <w:jc w:val="center"/>
              <w:rPr>
                <w:color w:val="000000"/>
              </w:rPr>
            </w:pPr>
            <w:r w:rsidRPr="002F6B67">
              <w:rPr>
                <w:b/>
              </w:rPr>
              <w:t>г. Белово Кемеровской области</w:t>
            </w:r>
          </w:p>
        </w:tc>
      </w:tr>
      <w:tr w:rsidR="00020E2F" w:rsidRPr="002F6B67" w14:paraId="28E41F2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0A8BD" w14:textId="77777777" w:rsidR="00020E2F" w:rsidRPr="002F6B67" w:rsidRDefault="00020E2F" w:rsidP="00C72ABF">
            <w:pPr>
              <w:jc w:val="center"/>
            </w:pPr>
            <w:r w:rsidRPr="002F6B67">
              <w:t>440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615DA" w14:textId="77777777" w:rsidR="00020E2F" w:rsidRPr="002F6B67" w:rsidRDefault="00020E2F" w:rsidP="00C72ABF">
            <w:r w:rsidRPr="002F6B67">
              <w:t>НУЗ УБ ст. Белово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13911" w14:textId="77777777" w:rsidR="00020E2F" w:rsidRPr="002F6B67" w:rsidRDefault="00020E2F" w:rsidP="00C72ABF">
            <w:r w:rsidRPr="002F6B67">
              <w:t xml:space="preserve">г. Белово, 3-ий Микрорайон, 124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7181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7647AAC4" w14:textId="77777777" w:rsidTr="00020E2F">
        <w:trPr>
          <w:trHeight w:val="42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28C9547" w14:textId="77777777" w:rsidR="00020E2F" w:rsidRPr="002F6B67" w:rsidRDefault="00020E2F" w:rsidP="00C72ABF">
            <w:pPr>
              <w:jc w:val="center"/>
            </w:pPr>
            <w:r w:rsidRPr="002F6B67">
              <w:rPr>
                <w:b/>
              </w:rPr>
              <w:t>г. Кемерово</w:t>
            </w:r>
          </w:p>
        </w:tc>
      </w:tr>
      <w:tr w:rsidR="00020E2F" w:rsidRPr="002F6B67" w14:paraId="3AFB1FD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F2993" w14:textId="77777777" w:rsidR="00020E2F" w:rsidRPr="002F6B67" w:rsidRDefault="00020E2F" w:rsidP="00C72ABF">
            <w:pPr>
              <w:jc w:val="center"/>
            </w:pPr>
            <w:r w:rsidRPr="002F6B67">
              <w:t>441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AB65B" w14:textId="77777777" w:rsidR="00020E2F" w:rsidRPr="002F6B67" w:rsidRDefault="00020E2F" w:rsidP="00C72ABF">
            <w:r w:rsidRPr="002F6B67">
              <w:t>ГБУЗ «Кемеровская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2A59E" w14:textId="77777777" w:rsidR="00020E2F" w:rsidRPr="002F6B67" w:rsidRDefault="00020E2F" w:rsidP="00C72ABF">
            <w:r w:rsidRPr="002F6B67">
              <w:t xml:space="preserve">г. Кемерово, пр-кт. Октябрьский, 22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848BD" w14:textId="77777777" w:rsidR="00020E2F" w:rsidRPr="002F6B67" w:rsidRDefault="00020E2F" w:rsidP="00C72ABF">
            <w:r w:rsidRPr="002F6B67">
              <w:t>Стационарная помощь</w:t>
            </w:r>
          </w:p>
        </w:tc>
      </w:tr>
      <w:tr w:rsidR="00020E2F" w:rsidRPr="002F6B67" w14:paraId="2845744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0BF16" w14:textId="77777777" w:rsidR="00020E2F" w:rsidRPr="002F6B67" w:rsidRDefault="00020E2F" w:rsidP="00C72ABF">
            <w:pPr>
              <w:jc w:val="center"/>
            </w:pPr>
            <w:r w:rsidRPr="002F6B67">
              <w:t>442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F9C3C" w14:textId="77777777" w:rsidR="00020E2F" w:rsidRPr="002F6B67" w:rsidRDefault="00020E2F" w:rsidP="00C72ABF">
            <w:r w:rsidRPr="002F6B67">
              <w:t>ГБУЗ «Областная клиническая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9A38E" w14:textId="77777777" w:rsidR="00020E2F" w:rsidRPr="002F6B67" w:rsidRDefault="00020E2F" w:rsidP="00C72ABF">
            <w:r w:rsidRPr="002F6B67">
              <w:t xml:space="preserve">г. Кемерово, 50 лет Октября, 18,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45ECC" w14:textId="77777777" w:rsidR="00020E2F" w:rsidRPr="002F6B67" w:rsidRDefault="00020E2F" w:rsidP="00C72ABF">
            <w:r w:rsidRPr="002F6B67">
              <w:t xml:space="preserve">Стоматологическая помощь </w:t>
            </w:r>
          </w:p>
        </w:tc>
      </w:tr>
      <w:tr w:rsidR="00020E2F" w:rsidRPr="002F6B67" w14:paraId="1971364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A9C2B" w14:textId="77777777" w:rsidR="00020E2F" w:rsidRPr="002F6B67" w:rsidRDefault="00020E2F" w:rsidP="00C72ABF">
            <w:pPr>
              <w:jc w:val="center"/>
            </w:pPr>
            <w:r w:rsidRPr="002F6B67">
              <w:t>443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5D5F7" w14:textId="77777777" w:rsidR="00020E2F" w:rsidRPr="002F6B67" w:rsidRDefault="00020E2F" w:rsidP="00C72ABF">
            <w:r w:rsidRPr="002F6B67">
              <w:t>МБУЗ «Городская больница № 11»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E555A" w14:textId="77777777" w:rsidR="00020E2F" w:rsidRPr="002F6B67" w:rsidRDefault="00020E2F" w:rsidP="00C72ABF">
            <w:r w:rsidRPr="002F6B67">
              <w:t xml:space="preserve">г. Кемерово, ул. Вахрушева, 4а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D1164" w14:textId="77777777" w:rsidR="00020E2F" w:rsidRPr="002F6B67" w:rsidRDefault="00020E2F" w:rsidP="00C72ABF">
            <w:r w:rsidRPr="002F6B67">
              <w:t>Стационарная помощь</w:t>
            </w:r>
          </w:p>
        </w:tc>
      </w:tr>
      <w:tr w:rsidR="00020E2F" w:rsidRPr="002F6B67" w14:paraId="62988D8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BC22B" w14:textId="77777777" w:rsidR="00020E2F" w:rsidRPr="002F6B67" w:rsidRDefault="00020E2F" w:rsidP="00C72ABF">
            <w:pPr>
              <w:jc w:val="center"/>
            </w:pPr>
            <w:r w:rsidRPr="002F6B67">
              <w:t>444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4C1F0" w14:textId="77777777" w:rsidR="00020E2F" w:rsidRPr="002F6B67" w:rsidRDefault="00020E2F" w:rsidP="00C72ABF">
            <w:r w:rsidRPr="002F6B67">
              <w:t>ГБУЗ КО "Кемеровская городская клиническая больница №1 имени М.Н. Горбуновой"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0F79D" w14:textId="77777777" w:rsidR="00020E2F" w:rsidRPr="002F6B67" w:rsidRDefault="00020E2F" w:rsidP="00C72ABF">
            <w:r w:rsidRPr="002F6B67">
              <w:t xml:space="preserve">г. Кемерово, ул. Весенняя , 9А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843AA" w14:textId="77777777" w:rsidR="00020E2F" w:rsidRPr="002F6B67" w:rsidRDefault="00020E2F" w:rsidP="00C72ABF">
            <w:r w:rsidRPr="002F6B67">
              <w:t>Стационарная помощь</w:t>
            </w:r>
          </w:p>
        </w:tc>
      </w:tr>
      <w:tr w:rsidR="00020E2F" w:rsidRPr="002F6B67" w14:paraId="53FAD8F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A336F" w14:textId="77777777" w:rsidR="00020E2F" w:rsidRPr="002F6B67" w:rsidRDefault="00020E2F" w:rsidP="00C72ABF">
            <w:pPr>
              <w:jc w:val="center"/>
            </w:pPr>
            <w:r w:rsidRPr="002F6B67">
              <w:t>445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3F66E" w14:textId="77777777" w:rsidR="00020E2F" w:rsidRPr="002F6B67" w:rsidRDefault="00020E2F" w:rsidP="00C72ABF">
            <w:r w:rsidRPr="002F6B67">
              <w:t>МБУЗ «Кемеровский кардиологический диспансер»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189EA" w14:textId="77777777" w:rsidR="00020E2F" w:rsidRPr="002F6B67" w:rsidRDefault="00020E2F" w:rsidP="00C72ABF">
            <w:r w:rsidRPr="002F6B67">
              <w:t xml:space="preserve">г. Кемерово, Сосновый бульвар, 6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4B96F" w14:textId="77777777" w:rsidR="00020E2F" w:rsidRPr="002F6B67" w:rsidRDefault="00020E2F" w:rsidP="00C72ABF">
            <w:r w:rsidRPr="002F6B67">
              <w:t>Амбулаторно-поликлиническая помощь, стационарная помощь</w:t>
            </w:r>
          </w:p>
        </w:tc>
      </w:tr>
      <w:tr w:rsidR="00020E2F" w:rsidRPr="002F6B67" w14:paraId="047746F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1C568" w14:textId="77777777" w:rsidR="00020E2F" w:rsidRPr="002F6B67" w:rsidRDefault="00020E2F" w:rsidP="00C72ABF">
            <w:pPr>
              <w:jc w:val="center"/>
            </w:pPr>
            <w:r w:rsidRPr="002F6B67">
              <w:t>446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F0C89" w14:textId="77777777" w:rsidR="00020E2F" w:rsidRPr="002F6B67" w:rsidRDefault="00020E2F" w:rsidP="00C72ABF">
            <w:r w:rsidRPr="002F6B67">
              <w:t>МБУЗ Городская клиническая больница № 3 им. М.А. Подгорбунского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0B0E0" w14:textId="77777777" w:rsidR="00020E2F" w:rsidRPr="002F6B67" w:rsidRDefault="00617D2E" w:rsidP="00C72ABF">
            <w:r w:rsidRPr="002F6B67">
              <w:t>г. Кемерово, ул. </w:t>
            </w:r>
            <w:r w:rsidR="00020E2F" w:rsidRPr="002F6B67">
              <w:t xml:space="preserve">Островского, 22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E3153" w14:textId="77777777" w:rsidR="00020E2F" w:rsidRPr="002F6B67" w:rsidRDefault="00020E2F" w:rsidP="00C72ABF">
            <w:r w:rsidRPr="002F6B67">
              <w:t>Амбулаторно-поликлиническая помощь, стационарная помощь</w:t>
            </w:r>
          </w:p>
        </w:tc>
      </w:tr>
      <w:tr w:rsidR="00020E2F" w:rsidRPr="002F6B67" w14:paraId="75F7B59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98D40" w14:textId="77777777" w:rsidR="00020E2F" w:rsidRPr="002F6B67" w:rsidRDefault="00020E2F" w:rsidP="00C72ABF">
            <w:pPr>
              <w:jc w:val="center"/>
            </w:pPr>
            <w:r w:rsidRPr="002F6B67">
              <w:t>447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CBA34" w14:textId="77777777" w:rsidR="00020E2F" w:rsidRPr="002F6B67" w:rsidRDefault="00020E2F" w:rsidP="00C72ABF">
            <w:r w:rsidRPr="002F6B67">
              <w:t>МСЧ «Центр здоровья «Энергетик»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00A5E" w14:textId="77777777" w:rsidR="00020E2F" w:rsidRPr="002F6B67" w:rsidRDefault="00020E2F" w:rsidP="00C72ABF">
            <w:r w:rsidRPr="002F6B67">
              <w:t>г. Кемерово, ул. Кузбасская, 37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AC22A" w14:textId="77777777" w:rsidR="00020E2F" w:rsidRPr="002F6B67" w:rsidRDefault="00020E2F" w:rsidP="00C72ABF">
            <w:r w:rsidRPr="002F6B67">
              <w:t>Амбулаторно-поликлиническая помощь</w:t>
            </w:r>
          </w:p>
        </w:tc>
      </w:tr>
      <w:tr w:rsidR="00020E2F" w:rsidRPr="002F6B67" w14:paraId="4A322AA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AD08" w14:textId="77777777" w:rsidR="00020E2F" w:rsidRPr="002F6B67" w:rsidRDefault="00020E2F" w:rsidP="00C72ABF">
            <w:pPr>
              <w:jc w:val="center"/>
            </w:pPr>
            <w:r w:rsidRPr="002F6B67">
              <w:t>448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3E3A6" w14:textId="77777777" w:rsidR="00020E2F" w:rsidRPr="002F6B67" w:rsidRDefault="00020E2F" w:rsidP="00C72ABF">
            <w:r w:rsidRPr="002F6B67">
              <w:t xml:space="preserve">ГБУЗ КО </w:t>
            </w:r>
            <w:r w:rsidR="005349AC" w:rsidRPr="002F6B67">
              <w:t>«</w:t>
            </w:r>
            <w:r w:rsidRPr="002F6B67">
              <w:t>Кемеровский клинический консультативно-диагностический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125AE" w14:textId="77777777" w:rsidR="00020E2F" w:rsidRPr="002F6B67" w:rsidRDefault="00617D2E" w:rsidP="00C72ABF">
            <w:r w:rsidRPr="002F6B67">
              <w:t>г.Кемерово, пр. </w:t>
            </w:r>
            <w:r w:rsidR="00020E2F" w:rsidRPr="002F6B67">
              <w:t>Октябрьский, д.53/1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F5DE7" w14:textId="77777777" w:rsidR="00020E2F" w:rsidRPr="002F6B67" w:rsidRDefault="00020E2F" w:rsidP="00C72ABF">
            <w:r w:rsidRPr="002F6B67">
              <w:t>Амбулаторно-поликлиническая помощь</w:t>
            </w:r>
          </w:p>
        </w:tc>
      </w:tr>
      <w:tr w:rsidR="00020E2F" w:rsidRPr="002F6B67" w14:paraId="4F2D136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B2A4E" w14:textId="77777777" w:rsidR="00020E2F" w:rsidRPr="002F6B67" w:rsidRDefault="00020E2F" w:rsidP="00C72ABF">
            <w:pPr>
              <w:jc w:val="center"/>
            </w:pPr>
            <w:r w:rsidRPr="002F6B67">
              <w:t>449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29973" w14:textId="77777777" w:rsidR="00020E2F" w:rsidRPr="002F6B67" w:rsidRDefault="00020E2F" w:rsidP="00C72ABF">
            <w:r w:rsidRPr="002F6B67">
              <w:t>НУЗ «Отделенческая больница на ст. Кемерово,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5A393" w14:textId="77777777" w:rsidR="00020E2F" w:rsidRPr="002F6B67" w:rsidRDefault="00020E2F" w:rsidP="00C72ABF">
            <w:r w:rsidRPr="002F6B67">
              <w:t>г. Кемерово, ул. Сибиряков-Гвардейцев, 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118B0" w14:textId="77777777" w:rsidR="00020E2F" w:rsidRPr="002F6B67" w:rsidRDefault="00020E2F" w:rsidP="00C72ABF">
            <w:r w:rsidRPr="002F6B67">
              <w:t>Амбулаторно-поликлиническая помощь, стационарная помощь</w:t>
            </w:r>
          </w:p>
        </w:tc>
      </w:tr>
      <w:tr w:rsidR="00020E2F" w:rsidRPr="002F6B67" w14:paraId="5E970607"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F4ED6E7" w14:textId="77777777" w:rsidR="00020E2F" w:rsidRPr="002F6B67" w:rsidRDefault="00020E2F" w:rsidP="00C72ABF">
            <w:pPr>
              <w:jc w:val="center"/>
            </w:pPr>
            <w:r w:rsidRPr="002F6B67">
              <w:rPr>
                <w:b/>
              </w:rPr>
              <w:t>г. Мариинск Кемеровской области</w:t>
            </w:r>
          </w:p>
        </w:tc>
      </w:tr>
      <w:tr w:rsidR="00020E2F" w:rsidRPr="002F6B67" w14:paraId="203AB63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F1787" w14:textId="77777777" w:rsidR="00020E2F" w:rsidRPr="002F6B67" w:rsidRDefault="00020E2F" w:rsidP="00C72ABF">
            <w:pPr>
              <w:jc w:val="center"/>
            </w:pPr>
            <w:r w:rsidRPr="002F6B67">
              <w:t>450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67FD8" w14:textId="77777777" w:rsidR="00020E2F" w:rsidRPr="002F6B67" w:rsidRDefault="00020E2F" w:rsidP="00C72ABF">
            <w:r w:rsidRPr="002F6B67">
              <w:t>НУЗ «Отделенческая больница на ст. Мариинск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3473B" w14:textId="77777777" w:rsidR="00020E2F" w:rsidRPr="002F6B67" w:rsidRDefault="00020E2F" w:rsidP="00C72ABF">
            <w:r w:rsidRPr="002F6B67">
              <w:t xml:space="preserve">Кемеровская </w:t>
            </w:r>
            <w:r w:rsidR="00617D2E" w:rsidRPr="002F6B67">
              <w:t>область, г. </w:t>
            </w:r>
            <w:r w:rsidRPr="002F6B67">
              <w:t>Мариинск, ул. Вокзальная, д.З Б</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05A07" w14:textId="77777777" w:rsidR="00020E2F" w:rsidRPr="002F6B67" w:rsidRDefault="00020E2F" w:rsidP="00C72ABF">
            <w:r w:rsidRPr="002F6B67">
              <w:t>Амбулаторно-поликлиническая помощь</w:t>
            </w:r>
          </w:p>
        </w:tc>
      </w:tr>
      <w:tr w:rsidR="00020E2F" w:rsidRPr="002F6B67" w14:paraId="765FA499" w14:textId="77777777" w:rsidTr="00020E2F">
        <w:trPr>
          <w:trHeight w:val="422"/>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6CDCCF" w14:textId="77777777" w:rsidR="00020E2F" w:rsidRPr="002F6B67" w:rsidRDefault="00020E2F" w:rsidP="00C72ABF">
            <w:pPr>
              <w:jc w:val="center"/>
            </w:pPr>
            <w:r w:rsidRPr="002F6B67">
              <w:rPr>
                <w:b/>
              </w:rPr>
              <w:t>г. Междуреченск Кемеровской области</w:t>
            </w:r>
          </w:p>
        </w:tc>
      </w:tr>
      <w:tr w:rsidR="00020E2F" w:rsidRPr="002F6B67" w14:paraId="4652827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A72A6" w14:textId="77777777" w:rsidR="00020E2F" w:rsidRPr="002F6B67" w:rsidRDefault="00020E2F" w:rsidP="00C72ABF">
            <w:pPr>
              <w:jc w:val="center"/>
            </w:pPr>
            <w:r w:rsidRPr="002F6B67">
              <w:t>451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D27E4" w14:textId="77777777" w:rsidR="00020E2F" w:rsidRPr="002F6B67" w:rsidRDefault="005349AC" w:rsidP="00C72ABF">
            <w:r w:rsidRPr="002F6B67">
              <w:t>МБУЗ «</w:t>
            </w:r>
            <w:r w:rsidR="00020E2F" w:rsidRPr="002F6B67">
              <w:t>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02AA6" w14:textId="77777777" w:rsidR="00020E2F" w:rsidRPr="002F6B67" w:rsidRDefault="00020E2F" w:rsidP="00C72ABF">
            <w:r w:rsidRPr="002F6B67">
              <w:t xml:space="preserve">Кемеровская обл., г. Междуреченск, 50-летия Комсомола д.39.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0ED75"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C70A895"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663C45A" w14:textId="77777777" w:rsidR="00020E2F" w:rsidRPr="002F6B67" w:rsidRDefault="00020E2F" w:rsidP="00C72ABF">
            <w:pPr>
              <w:jc w:val="center"/>
            </w:pPr>
            <w:r w:rsidRPr="002F6B67">
              <w:rPr>
                <w:b/>
              </w:rPr>
              <w:t>г. Новокузнецк Кемеровской области</w:t>
            </w:r>
          </w:p>
        </w:tc>
      </w:tr>
      <w:tr w:rsidR="00020E2F" w:rsidRPr="002F6B67" w14:paraId="31959F5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02795" w14:textId="77777777" w:rsidR="00020E2F" w:rsidRPr="002F6B67" w:rsidRDefault="00020E2F" w:rsidP="00C72ABF">
            <w:pPr>
              <w:jc w:val="center"/>
            </w:pPr>
            <w:r w:rsidRPr="002F6B67">
              <w:t>452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B559A" w14:textId="77777777" w:rsidR="00020E2F" w:rsidRPr="002F6B67" w:rsidRDefault="00020E2F" w:rsidP="00C72ABF">
            <w:r w:rsidRPr="002F6B67">
              <w:t>НУЗ «Узловая больница на ст. Новокузнецк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F9997" w14:textId="77777777" w:rsidR="00020E2F" w:rsidRPr="002F6B67" w:rsidRDefault="00020E2F" w:rsidP="00C72ABF">
            <w:r w:rsidRPr="002F6B67">
              <w:t xml:space="preserve">Кемеровская обл., г. Новокузнецк, ул. Стальского, 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3E283" w14:textId="77777777" w:rsidR="00020E2F" w:rsidRPr="002F6B67" w:rsidRDefault="00020E2F" w:rsidP="00C72ABF">
            <w:r w:rsidRPr="002F6B67">
              <w:t>Амбулаторно-поликлиническая помощь, стационарная помощь</w:t>
            </w:r>
          </w:p>
        </w:tc>
      </w:tr>
      <w:tr w:rsidR="00020E2F" w:rsidRPr="002F6B67" w14:paraId="78B36AD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DDDA3" w14:textId="77777777" w:rsidR="00020E2F" w:rsidRPr="002F6B67" w:rsidRDefault="00020E2F" w:rsidP="00C72ABF">
            <w:pPr>
              <w:jc w:val="center"/>
            </w:pPr>
            <w:r w:rsidRPr="002F6B67">
              <w:t>453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C8FAE" w14:textId="77777777" w:rsidR="00020E2F" w:rsidRPr="002F6B67" w:rsidRDefault="00020E2F" w:rsidP="00C72ABF">
            <w:r w:rsidRPr="002F6B67">
              <w:t>НУЗ «Узловая больница на ст. Новокузнецк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0DB68" w14:textId="77777777" w:rsidR="00020E2F" w:rsidRPr="002F6B67" w:rsidRDefault="00020E2F" w:rsidP="00C72ABF">
            <w:r w:rsidRPr="002F6B67">
              <w:t xml:space="preserve">г. Новокузнецк  ул. Кутузова д. 37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EC69" w14:textId="77777777" w:rsidR="00020E2F" w:rsidRPr="002F6B67" w:rsidRDefault="00020E2F" w:rsidP="00C72ABF">
            <w:r w:rsidRPr="002F6B67">
              <w:t>Амбулаторно-поликлиническая помощь, стационарная помощь</w:t>
            </w:r>
          </w:p>
        </w:tc>
      </w:tr>
      <w:tr w:rsidR="00020E2F" w:rsidRPr="002F6B67" w14:paraId="187F2B62"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17575C" w14:textId="77777777" w:rsidR="00020E2F" w:rsidRPr="002F6B67" w:rsidRDefault="00020E2F" w:rsidP="00C72ABF">
            <w:pPr>
              <w:jc w:val="center"/>
            </w:pPr>
            <w:r w:rsidRPr="002F6B67">
              <w:rPr>
                <w:b/>
              </w:rPr>
              <w:t>г. Тайга Кемеровской области</w:t>
            </w:r>
          </w:p>
        </w:tc>
      </w:tr>
      <w:tr w:rsidR="00020E2F" w:rsidRPr="002F6B67" w14:paraId="0CC1F0B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0029A" w14:textId="77777777" w:rsidR="00020E2F" w:rsidRPr="002F6B67" w:rsidRDefault="00020E2F" w:rsidP="00C72ABF">
            <w:pPr>
              <w:jc w:val="center"/>
            </w:pPr>
            <w:r w:rsidRPr="002F6B67">
              <w:t>454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0AA08" w14:textId="77777777" w:rsidR="00020E2F" w:rsidRPr="002F6B67" w:rsidRDefault="00020E2F" w:rsidP="00C72ABF">
            <w:r w:rsidRPr="002F6B67">
              <w:t>НУЗ «Отделенческая больница на ст. Тайга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7D7CF" w14:textId="77777777" w:rsidR="00020E2F" w:rsidRPr="002F6B67" w:rsidRDefault="00020E2F" w:rsidP="00C72ABF">
            <w:r w:rsidRPr="002F6B67">
              <w:t>Кемеровская обл., г. Тайга, ул. Щетинкина, д.61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F176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7F2070C" w14:textId="77777777" w:rsidTr="00020E2F">
        <w:trPr>
          <w:trHeight w:val="29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3B45D1" w14:textId="77777777" w:rsidR="00020E2F" w:rsidRPr="002F6B67" w:rsidRDefault="00020E2F" w:rsidP="00C72ABF">
            <w:pPr>
              <w:jc w:val="center"/>
            </w:pPr>
            <w:r w:rsidRPr="002F6B67">
              <w:rPr>
                <w:b/>
              </w:rPr>
              <w:t>г. Томск</w:t>
            </w:r>
          </w:p>
        </w:tc>
      </w:tr>
      <w:tr w:rsidR="00020E2F" w:rsidRPr="002F6B67" w14:paraId="680CC28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4F999" w14:textId="77777777" w:rsidR="00020E2F" w:rsidRPr="002F6B67" w:rsidRDefault="00020E2F" w:rsidP="00C72ABF">
            <w:pPr>
              <w:jc w:val="center"/>
            </w:pPr>
            <w:r w:rsidRPr="002F6B67">
              <w:t>455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86329" w14:textId="77777777" w:rsidR="00020E2F" w:rsidRPr="002F6B67" w:rsidRDefault="00020E2F" w:rsidP="00C72ABF">
            <w:r w:rsidRPr="002F6B67">
              <w:t>ООО «Стоматологическая клиника «Томдент»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0EA0B" w14:textId="77777777" w:rsidR="00020E2F" w:rsidRPr="002F6B67" w:rsidRDefault="00020E2F" w:rsidP="00C72ABF">
            <w:r w:rsidRPr="002F6B67">
              <w:t xml:space="preserve">г. Томск, пр-т Фрунзе, 24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F9324" w14:textId="77777777" w:rsidR="00020E2F" w:rsidRPr="002F6B67" w:rsidRDefault="00020E2F" w:rsidP="00C72ABF">
            <w:r w:rsidRPr="002F6B67">
              <w:t>Стоматологическая помощь</w:t>
            </w:r>
          </w:p>
        </w:tc>
      </w:tr>
      <w:tr w:rsidR="00020E2F" w:rsidRPr="002F6B67" w14:paraId="743BF9E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008A4" w14:textId="77777777" w:rsidR="00020E2F" w:rsidRPr="002F6B67" w:rsidRDefault="00020E2F" w:rsidP="00C72ABF">
            <w:pPr>
              <w:jc w:val="center"/>
            </w:pPr>
            <w:r w:rsidRPr="002F6B67">
              <w:t>456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8539E" w14:textId="77777777" w:rsidR="00020E2F" w:rsidRPr="002F6B67" w:rsidRDefault="00020E2F" w:rsidP="00C72ABF">
            <w:r w:rsidRPr="002F6B67">
              <w:t>ООО Фокус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CBEA5" w14:textId="77777777" w:rsidR="00020E2F" w:rsidRPr="002F6B67" w:rsidRDefault="00020E2F" w:rsidP="00C72ABF">
            <w:r w:rsidRPr="002F6B67">
              <w:t>г. Томск, ул. Ф.Лыткина, 12/2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AAF82" w14:textId="77777777" w:rsidR="00020E2F" w:rsidRPr="002F6B67" w:rsidRDefault="00020E2F" w:rsidP="00C72ABF">
            <w:r w:rsidRPr="002F6B67">
              <w:t>Стоматологическая помощь</w:t>
            </w:r>
          </w:p>
        </w:tc>
      </w:tr>
      <w:tr w:rsidR="00020E2F" w:rsidRPr="002F6B67" w14:paraId="52DE7C7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EC712" w14:textId="77777777" w:rsidR="00020E2F" w:rsidRPr="002F6B67" w:rsidRDefault="00020E2F" w:rsidP="00C72ABF">
            <w:pPr>
              <w:jc w:val="center"/>
            </w:pPr>
            <w:r w:rsidRPr="002F6B67">
              <w:t>457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7C133" w14:textId="77777777" w:rsidR="00020E2F" w:rsidRPr="002F6B67" w:rsidRDefault="00020E2F" w:rsidP="00C72ABF">
            <w:r w:rsidRPr="002F6B67">
              <w:t>ОГАУЗ «Томская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B9C32" w14:textId="77777777" w:rsidR="00020E2F" w:rsidRPr="002F6B67" w:rsidRDefault="00020E2F" w:rsidP="00C72ABF">
            <w:r w:rsidRPr="002F6B67">
              <w:t>г.  Томск, ул. Ивана Черных, 96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3D565" w14:textId="77777777" w:rsidR="00020E2F" w:rsidRPr="002F6B67" w:rsidRDefault="00020E2F" w:rsidP="00C72ABF">
            <w:r w:rsidRPr="002F6B67">
              <w:t>Амбулаторно-поликлиническая помощь, стационарная помощь</w:t>
            </w:r>
          </w:p>
        </w:tc>
      </w:tr>
      <w:tr w:rsidR="00020E2F" w:rsidRPr="002F6B67" w14:paraId="49525C4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A26AB" w14:textId="77777777" w:rsidR="00020E2F" w:rsidRPr="002F6B67" w:rsidRDefault="00020E2F" w:rsidP="00C72ABF">
            <w:pPr>
              <w:jc w:val="center"/>
            </w:pPr>
            <w:r w:rsidRPr="002F6B67">
              <w:t>458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A397F" w14:textId="77777777" w:rsidR="00020E2F" w:rsidRPr="002F6B67" w:rsidRDefault="00020E2F" w:rsidP="00C72ABF">
            <w:r w:rsidRPr="002F6B67">
              <w:t>Городская клиническая больница № 3 им. Б.И. Альперовича, ОГАУЗ</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CB2FF" w14:textId="77777777" w:rsidR="00020E2F" w:rsidRPr="002F6B67" w:rsidRDefault="00020E2F" w:rsidP="00C72ABF">
            <w:r w:rsidRPr="002F6B67">
              <w:t xml:space="preserve">г Томск, ул. Нахимова, 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BD620" w14:textId="77777777" w:rsidR="00020E2F" w:rsidRPr="002F6B67" w:rsidRDefault="00020E2F" w:rsidP="00C72ABF">
            <w:r w:rsidRPr="002F6B67">
              <w:t>Амбулаторно-поликлиническая помощь, стационарная помощь</w:t>
            </w:r>
          </w:p>
        </w:tc>
      </w:tr>
      <w:tr w:rsidR="00020E2F" w:rsidRPr="002F6B67" w14:paraId="597CC10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AAA51" w14:textId="77777777" w:rsidR="00020E2F" w:rsidRPr="002F6B67" w:rsidRDefault="00020E2F" w:rsidP="00C72ABF">
            <w:pPr>
              <w:jc w:val="center"/>
            </w:pPr>
            <w:r w:rsidRPr="002F6B67">
              <w:t>459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4CACD" w14:textId="77777777" w:rsidR="00020E2F" w:rsidRPr="002F6B67" w:rsidRDefault="00020E2F" w:rsidP="00C72ABF">
            <w:r w:rsidRPr="002F6B67">
              <w:t>ООО «Центр семейной медицины»</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51188" w14:textId="77777777" w:rsidR="00020E2F" w:rsidRPr="002F6B67" w:rsidRDefault="00020E2F" w:rsidP="00C72ABF">
            <w:r w:rsidRPr="002F6B67">
              <w:t>г. Томск, ул. Войкова, 55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804B"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75A6EDC9"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06B052" w14:textId="77777777" w:rsidR="00020E2F" w:rsidRPr="002F6B67" w:rsidRDefault="00020E2F" w:rsidP="00C72ABF">
            <w:pPr>
              <w:jc w:val="center"/>
            </w:pPr>
            <w:r w:rsidRPr="002F6B67">
              <w:rPr>
                <w:b/>
              </w:rPr>
              <w:t>г. Юрга Кемеровской области</w:t>
            </w:r>
          </w:p>
        </w:tc>
      </w:tr>
      <w:tr w:rsidR="00020E2F" w:rsidRPr="002F6B67" w14:paraId="6573B18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D3A79" w14:textId="77777777" w:rsidR="00020E2F" w:rsidRPr="002F6B67" w:rsidRDefault="00020E2F" w:rsidP="00C72ABF">
            <w:pPr>
              <w:jc w:val="center"/>
            </w:pPr>
            <w:r w:rsidRPr="002F6B67">
              <w:t>460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8F093" w14:textId="77777777" w:rsidR="00020E2F" w:rsidRPr="002F6B67" w:rsidRDefault="00020E2F" w:rsidP="00C72ABF">
            <w:r w:rsidRPr="002F6B67">
              <w:t>ГБУЗ «ЮГБ»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20F37" w14:textId="77777777" w:rsidR="00020E2F" w:rsidRPr="002F6B67" w:rsidRDefault="00020E2F" w:rsidP="00C72ABF">
            <w:r w:rsidRPr="002F6B67">
              <w:t>Кемеровская область — Кузбасс, г. Юрга, пер. Шоссейный д. 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EACB1" w14:textId="77777777" w:rsidR="00020E2F" w:rsidRPr="002F6B67" w:rsidRDefault="00020E2F" w:rsidP="00C72ABF">
            <w:r w:rsidRPr="002F6B67">
              <w:t>Амбулаторно-поликлиническая помощь</w:t>
            </w:r>
          </w:p>
        </w:tc>
      </w:tr>
      <w:tr w:rsidR="00020E2F" w:rsidRPr="002F6B67" w14:paraId="38767C9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D8C57" w14:textId="77777777" w:rsidR="00020E2F" w:rsidRPr="002F6B67" w:rsidRDefault="00020E2F" w:rsidP="00C72ABF">
            <w:pPr>
              <w:jc w:val="center"/>
            </w:pPr>
            <w:r w:rsidRPr="002F6B67">
              <w:t>461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D9D5A" w14:textId="77777777" w:rsidR="00020E2F" w:rsidRPr="002F6B67" w:rsidRDefault="00020E2F" w:rsidP="00C72ABF">
            <w:r w:rsidRPr="002F6B67">
              <w:t>Стоматология «Лекарь-Дент»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A64EE" w14:textId="77777777" w:rsidR="00020E2F" w:rsidRPr="002F6B67" w:rsidRDefault="00020E2F" w:rsidP="00C72ABF">
            <w:r w:rsidRPr="002F6B67">
              <w:t>Кемеровская область — Кузбасс, г. Юрга, проспект Победы, 41а.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ED321" w14:textId="77777777" w:rsidR="00020E2F" w:rsidRPr="002F6B67" w:rsidRDefault="00020E2F" w:rsidP="00C72ABF">
            <w:r w:rsidRPr="002F6B67">
              <w:t>Стоматологическая помощь</w:t>
            </w:r>
          </w:p>
        </w:tc>
      </w:tr>
      <w:tr w:rsidR="00020E2F" w:rsidRPr="002F6B67" w14:paraId="4363ACD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5AFE0" w14:textId="77777777" w:rsidR="00020E2F" w:rsidRPr="002F6B67" w:rsidRDefault="00020E2F" w:rsidP="00C72ABF">
            <w:pPr>
              <w:jc w:val="center"/>
            </w:pPr>
            <w:r w:rsidRPr="002F6B67">
              <w:t>462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8FF1C" w14:textId="77777777" w:rsidR="00020E2F" w:rsidRPr="002F6B67" w:rsidRDefault="00020E2F" w:rsidP="00C72ABF">
            <w:r w:rsidRPr="002F6B67">
              <w:t>Клиника Юрга-Мед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FD41A" w14:textId="64E0EC26" w:rsidR="00020E2F" w:rsidRPr="002F6B67" w:rsidRDefault="00971654" w:rsidP="00C72ABF">
            <w:r w:rsidRPr="002F6B67">
              <w:t>Кемеровская область, г. </w:t>
            </w:r>
            <w:r w:rsidR="00020E2F" w:rsidRPr="002F6B67">
              <w:t>Юрга, Волгоградская улица, 2А.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8B7E5" w14:textId="77777777" w:rsidR="00020E2F" w:rsidRPr="002F6B67" w:rsidRDefault="00020E2F" w:rsidP="00C72ABF">
            <w:r w:rsidRPr="002F6B67">
              <w:t>Амбулаторно-поликлиническая помощь</w:t>
            </w:r>
          </w:p>
        </w:tc>
      </w:tr>
      <w:tr w:rsidR="00020E2F" w:rsidRPr="002F6B67" w14:paraId="0BA57535" w14:textId="77777777" w:rsidTr="00020E2F">
        <w:trPr>
          <w:trHeight w:val="44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1EAE6CF" w14:textId="77777777" w:rsidR="00020E2F" w:rsidRPr="002F6B67" w:rsidRDefault="00020E2F" w:rsidP="00C72ABF">
            <w:pPr>
              <w:jc w:val="center"/>
            </w:pPr>
            <w:r w:rsidRPr="002F6B67">
              <w:rPr>
                <w:b/>
                <w:color w:val="000000"/>
              </w:rPr>
              <w:t>г. Барнаул</w:t>
            </w:r>
          </w:p>
        </w:tc>
      </w:tr>
      <w:tr w:rsidR="00020E2F" w:rsidRPr="002F6B67" w14:paraId="1BEBBC1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E3C35" w14:textId="77777777" w:rsidR="00020E2F" w:rsidRPr="002F6B67" w:rsidRDefault="00020E2F" w:rsidP="00C72ABF">
            <w:pPr>
              <w:jc w:val="center"/>
              <w:rPr>
                <w:bCs/>
                <w:color w:val="000000"/>
              </w:rPr>
            </w:pPr>
            <w:r w:rsidRPr="002F6B67">
              <w:rPr>
                <w:bCs/>
                <w:color w:val="000000"/>
              </w:rPr>
              <w:t>463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8A1CF" w14:textId="77777777" w:rsidR="00020E2F" w:rsidRPr="002F6B67" w:rsidRDefault="00020E2F" w:rsidP="00C72ABF">
            <w:pPr>
              <w:rPr>
                <w:color w:val="000000"/>
              </w:rPr>
            </w:pPr>
            <w:r w:rsidRPr="002F6B67">
              <w:rPr>
                <w:color w:val="000000"/>
              </w:rPr>
              <w:t>КГБУЗ «Городская больница №5, г. Барнаул»</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452E7" w14:textId="77777777" w:rsidR="00020E2F" w:rsidRPr="002F6B67" w:rsidRDefault="00020E2F" w:rsidP="00C72ABF">
            <w:pPr>
              <w:rPr>
                <w:color w:val="000000"/>
              </w:rPr>
            </w:pPr>
            <w:r w:rsidRPr="002F6B67">
              <w:rPr>
                <w:color w:val="000000"/>
              </w:rPr>
              <w:t xml:space="preserve">г. Барнаул, Змеиногорский тр.,75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D0D16" w14:textId="77777777" w:rsidR="00020E2F" w:rsidRPr="002F6B67" w:rsidRDefault="00020E2F" w:rsidP="00C72ABF">
            <w:pPr>
              <w:rPr>
                <w:color w:val="000000"/>
              </w:rPr>
            </w:pPr>
            <w:r w:rsidRPr="002F6B67">
              <w:rPr>
                <w:color w:val="000000"/>
              </w:rPr>
              <w:t>Стационарная помощь</w:t>
            </w:r>
          </w:p>
        </w:tc>
      </w:tr>
      <w:tr w:rsidR="00020E2F" w:rsidRPr="002F6B67" w14:paraId="3ECA679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A9F0F" w14:textId="77777777" w:rsidR="00020E2F" w:rsidRPr="002F6B67" w:rsidRDefault="00020E2F" w:rsidP="00C72ABF">
            <w:pPr>
              <w:jc w:val="center"/>
              <w:rPr>
                <w:bCs/>
                <w:color w:val="000000"/>
              </w:rPr>
            </w:pPr>
            <w:r w:rsidRPr="002F6B67">
              <w:rPr>
                <w:bCs/>
                <w:color w:val="000000"/>
              </w:rPr>
              <w:t>464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4D5D8" w14:textId="77777777" w:rsidR="00020E2F" w:rsidRPr="002F6B67" w:rsidRDefault="00020E2F" w:rsidP="00C72ABF">
            <w:pPr>
              <w:rPr>
                <w:color w:val="000000"/>
              </w:rPr>
            </w:pPr>
            <w:r w:rsidRPr="002F6B67">
              <w:rPr>
                <w:color w:val="000000"/>
              </w:rPr>
              <w:t>КГБУЗ «Краевая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C9FAD" w14:textId="77777777" w:rsidR="00020E2F" w:rsidRPr="002F6B67" w:rsidRDefault="00020E2F" w:rsidP="00C72ABF">
            <w:pPr>
              <w:rPr>
                <w:color w:val="000000"/>
              </w:rPr>
            </w:pPr>
            <w:r w:rsidRPr="002F6B67">
              <w:rPr>
                <w:color w:val="000000"/>
              </w:rPr>
              <w:t xml:space="preserve">г. Барнаул, ул. Ляпидевского, 1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69262"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394C8C5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59360" w14:textId="77777777" w:rsidR="00020E2F" w:rsidRPr="002F6B67" w:rsidRDefault="00020E2F" w:rsidP="00C72ABF">
            <w:pPr>
              <w:jc w:val="center"/>
              <w:rPr>
                <w:bCs/>
                <w:color w:val="000000"/>
              </w:rPr>
            </w:pPr>
            <w:r w:rsidRPr="002F6B67">
              <w:rPr>
                <w:bCs/>
                <w:color w:val="000000"/>
              </w:rPr>
              <w:t>465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3C38E" w14:textId="77777777" w:rsidR="00020E2F" w:rsidRPr="002F6B67" w:rsidRDefault="00020E2F" w:rsidP="00C72ABF">
            <w:pPr>
              <w:rPr>
                <w:color w:val="000000"/>
              </w:rPr>
            </w:pPr>
            <w:r w:rsidRPr="002F6B67">
              <w:rPr>
                <w:color w:val="000000"/>
              </w:rPr>
              <w:t>НУЗ «Отделенческая клиническая больница на ст. Барнаул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21E31" w14:textId="77777777" w:rsidR="00020E2F" w:rsidRPr="002F6B67" w:rsidRDefault="00020E2F" w:rsidP="00C72ABF">
            <w:pPr>
              <w:rPr>
                <w:color w:val="000000"/>
              </w:rPr>
            </w:pPr>
            <w:r w:rsidRPr="002F6B67">
              <w:rPr>
                <w:color w:val="000000"/>
              </w:rPr>
              <w:t>г. Барнаул, ул. Молодежная, 20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CFE16"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2C1079F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123FF" w14:textId="77777777" w:rsidR="00020E2F" w:rsidRPr="002F6B67" w:rsidRDefault="00020E2F" w:rsidP="00C72ABF">
            <w:pPr>
              <w:jc w:val="center"/>
              <w:rPr>
                <w:bCs/>
                <w:color w:val="000000"/>
              </w:rPr>
            </w:pPr>
            <w:r w:rsidRPr="002F6B67">
              <w:rPr>
                <w:bCs/>
                <w:color w:val="000000"/>
              </w:rPr>
              <w:t>466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EDC88" w14:textId="77777777" w:rsidR="00020E2F" w:rsidRPr="002F6B67" w:rsidRDefault="00020E2F" w:rsidP="00C72ABF">
            <w:pPr>
              <w:rPr>
                <w:color w:val="000000"/>
              </w:rPr>
            </w:pPr>
            <w:r w:rsidRPr="002F6B67">
              <w:rPr>
                <w:color w:val="000000"/>
              </w:rPr>
              <w:t>ООО «Поликлиника консультативно-диагностическая «Здоровье»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F20A8" w14:textId="77777777" w:rsidR="00020E2F" w:rsidRPr="002F6B67" w:rsidRDefault="00020E2F" w:rsidP="00C72ABF">
            <w:pPr>
              <w:rPr>
                <w:color w:val="000000"/>
              </w:rPr>
            </w:pPr>
            <w:r w:rsidRPr="002F6B67">
              <w:rPr>
                <w:color w:val="000000"/>
              </w:rPr>
              <w:t>г. Барнаул, ул. А.Петрова, 264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478F0"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49B7655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3A5FE" w14:textId="77777777" w:rsidR="00020E2F" w:rsidRPr="002F6B67" w:rsidRDefault="00020E2F" w:rsidP="00C72ABF">
            <w:pPr>
              <w:jc w:val="center"/>
              <w:rPr>
                <w:bCs/>
                <w:color w:val="000000"/>
              </w:rPr>
            </w:pPr>
            <w:r w:rsidRPr="002F6B67">
              <w:rPr>
                <w:bCs/>
                <w:color w:val="000000"/>
              </w:rPr>
              <w:t>467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3A9A8" w14:textId="77777777" w:rsidR="00020E2F" w:rsidRPr="002F6B67" w:rsidRDefault="00020E2F" w:rsidP="00C72ABF">
            <w:pPr>
              <w:rPr>
                <w:color w:val="000000"/>
              </w:rPr>
            </w:pPr>
            <w:r w:rsidRPr="002F6B67">
              <w:rPr>
                <w:color w:val="000000"/>
              </w:rPr>
              <w:t>ООО СПДЦ «БИОТЕРМ»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08E90" w14:textId="77777777" w:rsidR="00020E2F" w:rsidRPr="002F6B67" w:rsidRDefault="00020E2F" w:rsidP="00C72ABF">
            <w:pPr>
              <w:rPr>
                <w:color w:val="000000"/>
              </w:rPr>
            </w:pPr>
            <w:r w:rsidRPr="002F6B67">
              <w:rPr>
                <w:color w:val="000000"/>
              </w:rPr>
              <w:t>г.Барнаул, ул. Ленина, 73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9FFCE"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7B8F76F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79CD7" w14:textId="77777777" w:rsidR="00020E2F" w:rsidRPr="002F6B67" w:rsidRDefault="00020E2F" w:rsidP="00C72ABF">
            <w:pPr>
              <w:jc w:val="center"/>
              <w:rPr>
                <w:bCs/>
                <w:color w:val="000000"/>
              </w:rPr>
            </w:pPr>
            <w:r w:rsidRPr="002F6B67">
              <w:rPr>
                <w:bCs/>
                <w:color w:val="000000"/>
              </w:rPr>
              <w:t>468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9C99" w14:textId="77777777" w:rsidR="00020E2F" w:rsidRPr="002F6B67" w:rsidRDefault="00020E2F" w:rsidP="00C72ABF">
            <w:pPr>
              <w:rPr>
                <w:color w:val="000000"/>
              </w:rPr>
            </w:pPr>
            <w:r w:rsidRPr="002F6B67">
              <w:rPr>
                <w:color w:val="000000"/>
              </w:rPr>
              <w:t>ООО «ИСИДА»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C9822" w14:textId="77777777" w:rsidR="00020E2F" w:rsidRPr="002F6B67" w:rsidRDefault="00020E2F" w:rsidP="00C72ABF">
            <w:pPr>
              <w:rPr>
                <w:color w:val="000000"/>
              </w:rPr>
            </w:pPr>
            <w:r w:rsidRPr="002F6B67">
              <w:rPr>
                <w:color w:val="000000"/>
              </w:rPr>
              <w:t>г. Барнаул, ул. Партизанская, д.132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5489C"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7DD605F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3C9F5" w14:textId="77777777" w:rsidR="00020E2F" w:rsidRPr="002F6B67" w:rsidRDefault="00020E2F" w:rsidP="00C72ABF">
            <w:pPr>
              <w:jc w:val="center"/>
              <w:rPr>
                <w:bCs/>
                <w:color w:val="000000"/>
              </w:rPr>
            </w:pPr>
            <w:r w:rsidRPr="002F6B67">
              <w:rPr>
                <w:bCs/>
                <w:color w:val="000000"/>
              </w:rPr>
              <w:t>469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788F4" w14:textId="77777777" w:rsidR="00020E2F" w:rsidRPr="002F6B67" w:rsidRDefault="00020E2F" w:rsidP="00C72ABF">
            <w:pPr>
              <w:rPr>
                <w:color w:val="000000"/>
              </w:rPr>
            </w:pPr>
            <w:r w:rsidRPr="002F6B67">
              <w:rPr>
                <w:color w:val="000000"/>
              </w:rPr>
              <w:t>ООО «Стоматологическая фирма «Кариб-плюс»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DE763" w14:textId="77777777" w:rsidR="00020E2F" w:rsidRPr="002F6B67" w:rsidRDefault="00020E2F" w:rsidP="00C72ABF">
            <w:pPr>
              <w:rPr>
                <w:color w:val="000000"/>
              </w:rPr>
            </w:pPr>
            <w:r w:rsidRPr="002F6B67">
              <w:rPr>
                <w:color w:val="000000"/>
              </w:rPr>
              <w:t xml:space="preserve">г. Барнаул, ул. Союза Республик, 46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28647"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31282C3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ED894" w14:textId="77777777" w:rsidR="00020E2F" w:rsidRPr="002F6B67" w:rsidRDefault="00020E2F" w:rsidP="00C72ABF">
            <w:pPr>
              <w:jc w:val="center"/>
              <w:rPr>
                <w:bCs/>
                <w:color w:val="000000"/>
              </w:rPr>
            </w:pPr>
            <w:r w:rsidRPr="002F6B67">
              <w:rPr>
                <w:bCs/>
                <w:color w:val="000000"/>
              </w:rPr>
              <w:t>470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75A24" w14:textId="77777777" w:rsidR="00020E2F" w:rsidRPr="002F6B67" w:rsidRDefault="00020E2F" w:rsidP="00C72ABF">
            <w:pPr>
              <w:rPr>
                <w:color w:val="000000"/>
              </w:rPr>
            </w:pPr>
            <w:r w:rsidRPr="002F6B67">
              <w:rPr>
                <w:color w:val="000000"/>
              </w:rPr>
              <w:t>ООО «Лечебно диагностический центр Международного института биологических систем – Барнаул»</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9EFA5" w14:textId="77777777" w:rsidR="00020E2F" w:rsidRPr="002F6B67" w:rsidRDefault="00020E2F" w:rsidP="00C72ABF">
            <w:pPr>
              <w:rPr>
                <w:color w:val="000000"/>
              </w:rPr>
            </w:pPr>
            <w:r w:rsidRPr="002F6B67">
              <w:rPr>
                <w:color w:val="000000"/>
              </w:rPr>
              <w:t>г. Барнаул, Бульвар 9 января, д.101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B5B3D" w14:textId="77777777" w:rsidR="00020E2F" w:rsidRPr="002F6B67" w:rsidRDefault="00020E2F" w:rsidP="00C72ABF">
            <w:pPr>
              <w:rPr>
                <w:color w:val="000000"/>
              </w:rPr>
            </w:pPr>
            <w:r w:rsidRPr="002F6B67">
              <w:rPr>
                <w:color w:val="000000"/>
              </w:rPr>
              <w:t xml:space="preserve">Амбулаторно-поликлиническая помощь </w:t>
            </w:r>
          </w:p>
        </w:tc>
      </w:tr>
      <w:tr w:rsidR="00020E2F" w:rsidRPr="002F6B67" w14:paraId="53923E48" w14:textId="77777777" w:rsidTr="00020E2F">
        <w:trPr>
          <w:trHeight w:val="37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D3634BE" w14:textId="77777777" w:rsidR="00020E2F" w:rsidRPr="002F6B67" w:rsidRDefault="00020E2F" w:rsidP="00C72ABF">
            <w:pPr>
              <w:jc w:val="center"/>
              <w:rPr>
                <w:color w:val="000000"/>
              </w:rPr>
            </w:pPr>
            <w:r w:rsidRPr="002F6B67">
              <w:rPr>
                <w:b/>
                <w:color w:val="000000"/>
              </w:rPr>
              <w:t>г. Бийск Алтайского края</w:t>
            </w:r>
          </w:p>
        </w:tc>
      </w:tr>
      <w:tr w:rsidR="00020E2F" w:rsidRPr="002F6B67" w14:paraId="10069A1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C214E" w14:textId="77777777" w:rsidR="00020E2F" w:rsidRPr="002F6B67" w:rsidRDefault="00020E2F" w:rsidP="00C72ABF">
            <w:pPr>
              <w:jc w:val="center"/>
              <w:rPr>
                <w:bCs/>
                <w:color w:val="000000"/>
              </w:rPr>
            </w:pPr>
            <w:r w:rsidRPr="002F6B67">
              <w:rPr>
                <w:bCs/>
                <w:color w:val="000000"/>
              </w:rPr>
              <w:t>471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67C4F" w14:textId="77777777" w:rsidR="00020E2F" w:rsidRPr="002F6B67" w:rsidRDefault="00020E2F" w:rsidP="00C72ABF">
            <w:pPr>
              <w:rPr>
                <w:color w:val="000000"/>
              </w:rPr>
            </w:pPr>
            <w:r w:rsidRPr="002F6B67">
              <w:rPr>
                <w:color w:val="000000"/>
              </w:rPr>
              <w:t xml:space="preserve">НУЗ «Узловая поликлиника на ст. Бийск ОАО «РЖД»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BCDC5" w14:textId="77777777" w:rsidR="00020E2F" w:rsidRPr="002F6B67" w:rsidRDefault="00020E2F" w:rsidP="00C72ABF">
            <w:pPr>
              <w:rPr>
                <w:color w:val="000000"/>
              </w:rPr>
            </w:pPr>
            <w:r w:rsidRPr="002F6B67">
              <w:rPr>
                <w:color w:val="000000"/>
              </w:rPr>
              <w:t>г.Бийск, ул.В.Максимовой, 56/1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EE0F"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6C7A970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1C8EE" w14:textId="77777777" w:rsidR="00020E2F" w:rsidRPr="002F6B67" w:rsidRDefault="00020E2F" w:rsidP="00C72ABF">
            <w:pPr>
              <w:jc w:val="center"/>
              <w:rPr>
                <w:bCs/>
                <w:color w:val="000000"/>
              </w:rPr>
            </w:pPr>
            <w:r w:rsidRPr="002F6B67">
              <w:rPr>
                <w:bCs/>
                <w:color w:val="000000"/>
              </w:rPr>
              <w:t>472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6403C" w14:textId="77777777" w:rsidR="00020E2F" w:rsidRPr="002F6B67" w:rsidRDefault="00020E2F" w:rsidP="00C72ABF">
            <w:pPr>
              <w:rPr>
                <w:color w:val="000000"/>
              </w:rPr>
            </w:pPr>
            <w:r w:rsidRPr="002F6B67">
              <w:rPr>
                <w:color w:val="000000"/>
              </w:rPr>
              <w:t>КГБУЗ «Городская больница № 2, г. Бийск».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AF53F" w14:textId="77777777" w:rsidR="00020E2F" w:rsidRPr="002F6B67" w:rsidRDefault="00020E2F" w:rsidP="00C72ABF">
            <w:pPr>
              <w:rPr>
                <w:color w:val="000000"/>
              </w:rPr>
            </w:pPr>
            <w:r w:rsidRPr="002F6B67">
              <w:rPr>
                <w:color w:val="000000"/>
              </w:rPr>
              <w:t>г. Бийск, ул. Ленинградская, 94</w:t>
            </w:r>
            <w:r w:rsidRPr="002F6B67">
              <w:t xml:space="preserve">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F3540"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6883097A" w14:textId="77777777" w:rsidTr="00020E2F">
        <w:trPr>
          <w:trHeight w:val="42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013CB7" w14:textId="77777777" w:rsidR="00020E2F" w:rsidRPr="002F6B67" w:rsidRDefault="00020E2F" w:rsidP="00C72ABF">
            <w:pPr>
              <w:jc w:val="center"/>
              <w:rPr>
                <w:color w:val="000000"/>
              </w:rPr>
            </w:pPr>
            <w:r w:rsidRPr="002F6B67">
              <w:rPr>
                <w:b/>
                <w:color w:val="000000"/>
              </w:rPr>
              <w:t>г. Новоалтайск Алтайского края</w:t>
            </w:r>
          </w:p>
        </w:tc>
      </w:tr>
      <w:tr w:rsidR="00020E2F" w:rsidRPr="002F6B67" w14:paraId="46C14BF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F74BA" w14:textId="77777777" w:rsidR="00020E2F" w:rsidRPr="002F6B67" w:rsidRDefault="00020E2F" w:rsidP="00C72ABF">
            <w:pPr>
              <w:jc w:val="center"/>
              <w:rPr>
                <w:bCs/>
                <w:color w:val="000000"/>
              </w:rPr>
            </w:pPr>
            <w:r w:rsidRPr="002F6B67">
              <w:rPr>
                <w:bCs/>
                <w:color w:val="000000"/>
              </w:rPr>
              <w:t>473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DAA29" w14:textId="77777777" w:rsidR="00020E2F" w:rsidRPr="002F6B67" w:rsidRDefault="00020E2F" w:rsidP="00C72ABF">
            <w:pPr>
              <w:rPr>
                <w:color w:val="000000"/>
              </w:rPr>
            </w:pPr>
            <w:r w:rsidRPr="002F6B67">
              <w:rPr>
                <w:color w:val="000000"/>
              </w:rPr>
              <w:t>НУЗ «Узловая поликлиника на ст. Алтайская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5AF47" w14:textId="77777777" w:rsidR="00020E2F" w:rsidRPr="002F6B67" w:rsidRDefault="00020E2F" w:rsidP="00C72ABF">
            <w:pPr>
              <w:rPr>
                <w:color w:val="000000"/>
              </w:rPr>
            </w:pPr>
            <w:r w:rsidRPr="002F6B67">
              <w:rPr>
                <w:color w:val="000000"/>
              </w:rPr>
              <w:t xml:space="preserve">г. Новоалтайск, ул. Деповская, 37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1FC1A"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1387D9D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BE008" w14:textId="77777777" w:rsidR="00020E2F" w:rsidRPr="002F6B67" w:rsidRDefault="00020E2F" w:rsidP="00C72ABF">
            <w:pPr>
              <w:jc w:val="center"/>
              <w:rPr>
                <w:bCs/>
                <w:color w:val="000000"/>
              </w:rPr>
            </w:pPr>
            <w:r w:rsidRPr="002F6B67">
              <w:rPr>
                <w:bCs/>
                <w:color w:val="000000"/>
              </w:rPr>
              <w:t>474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E4736" w14:textId="77777777" w:rsidR="00020E2F" w:rsidRPr="002F6B67" w:rsidRDefault="00020E2F" w:rsidP="00C72ABF">
            <w:pPr>
              <w:rPr>
                <w:color w:val="000000"/>
              </w:rPr>
            </w:pPr>
            <w:r w:rsidRPr="002F6B67">
              <w:rPr>
                <w:color w:val="000000"/>
              </w:rPr>
              <w:t>КГБУЗ «ГБ имени Л.Я.Литвиненко,                                      г. Новоалтайск»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8DDA" w14:textId="77777777" w:rsidR="00020E2F" w:rsidRPr="002F6B67" w:rsidRDefault="00020E2F" w:rsidP="00C72ABF">
            <w:pPr>
              <w:rPr>
                <w:color w:val="000000"/>
              </w:rPr>
            </w:pPr>
            <w:r w:rsidRPr="002F6B67">
              <w:rPr>
                <w:color w:val="000000"/>
              </w:rPr>
              <w:t>г.Новоалтайск, ул. Ударника, 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4C21E"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4A32D7E2" w14:textId="77777777" w:rsidTr="00020E2F">
        <w:trPr>
          <w:trHeight w:val="42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BD820B" w14:textId="77777777" w:rsidR="00020E2F" w:rsidRPr="002F6B67" w:rsidRDefault="00020E2F" w:rsidP="00C72ABF">
            <w:pPr>
              <w:jc w:val="center"/>
              <w:rPr>
                <w:color w:val="000000"/>
              </w:rPr>
            </w:pPr>
            <w:r w:rsidRPr="002F6B67">
              <w:rPr>
                <w:b/>
                <w:color w:val="000000"/>
              </w:rPr>
              <w:t>г. Рубцовск Алтайского края</w:t>
            </w:r>
          </w:p>
        </w:tc>
      </w:tr>
      <w:tr w:rsidR="00020E2F" w:rsidRPr="002F6B67" w14:paraId="5C6DF59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0C48F" w14:textId="77777777" w:rsidR="00020E2F" w:rsidRPr="002F6B67" w:rsidRDefault="00020E2F" w:rsidP="00C72ABF">
            <w:pPr>
              <w:jc w:val="center"/>
              <w:rPr>
                <w:bCs/>
                <w:color w:val="000000"/>
              </w:rPr>
            </w:pPr>
            <w:r w:rsidRPr="002F6B67">
              <w:rPr>
                <w:bCs/>
                <w:color w:val="000000"/>
              </w:rPr>
              <w:t>475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1520E" w14:textId="77777777" w:rsidR="00020E2F" w:rsidRPr="002F6B67" w:rsidRDefault="00020E2F" w:rsidP="00C72ABF">
            <w:pPr>
              <w:rPr>
                <w:color w:val="000000"/>
              </w:rPr>
            </w:pPr>
            <w:r w:rsidRPr="002F6B67">
              <w:rPr>
                <w:color w:val="000000"/>
              </w:rPr>
              <w:t>НУЗ «Узловая поликлиника на ст. Рубцовск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5AE17" w14:textId="77777777" w:rsidR="00020E2F" w:rsidRPr="002F6B67" w:rsidRDefault="00020E2F" w:rsidP="00C72ABF">
            <w:pPr>
              <w:rPr>
                <w:color w:val="000000"/>
              </w:rPr>
            </w:pPr>
            <w:r w:rsidRPr="002F6B67">
              <w:rPr>
                <w:color w:val="000000"/>
              </w:rPr>
              <w:t xml:space="preserve">г. Рубцовск, пер. Гоголевский, 37 «д»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47B61"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2C0DDD4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40C16" w14:textId="77777777" w:rsidR="00020E2F" w:rsidRPr="002F6B67" w:rsidRDefault="00020E2F" w:rsidP="00C72ABF">
            <w:pPr>
              <w:jc w:val="center"/>
              <w:rPr>
                <w:bCs/>
                <w:color w:val="000000"/>
              </w:rPr>
            </w:pPr>
            <w:r w:rsidRPr="002F6B67">
              <w:rPr>
                <w:bCs/>
                <w:color w:val="000000"/>
              </w:rPr>
              <w:t>476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05420" w14:textId="77777777" w:rsidR="00020E2F" w:rsidRPr="002F6B67" w:rsidRDefault="00020E2F" w:rsidP="00C72ABF">
            <w:pPr>
              <w:rPr>
                <w:color w:val="000000"/>
              </w:rPr>
            </w:pPr>
            <w:r w:rsidRPr="002F6B67">
              <w:rPr>
                <w:color w:val="000000"/>
              </w:rPr>
              <w:t>ООО «Центр диагностики»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828F2" w14:textId="77777777" w:rsidR="00020E2F" w:rsidRPr="002F6B67" w:rsidRDefault="00020E2F" w:rsidP="00C72ABF">
            <w:pPr>
              <w:rPr>
                <w:color w:val="000000"/>
              </w:rPr>
            </w:pPr>
            <w:r w:rsidRPr="002F6B67">
              <w:rPr>
                <w:color w:val="000000"/>
              </w:rPr>
              <w:t>г. Рубцовск, ул. Киевская, 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77846" w14:textId="77777777" w:rsidR="00020E2F" w:rsidRPr="002F6B67" w:rsidRDefault="00020E2F" w:rsidP="00C72ABF">
            <w:pPr>
              <w:rPr>
                <w:color w:val="000000"/>
              </w:rPr>
            </w:pPr>
            <w:r w:rsidRPr="002F6B67">
              <w:rPr>
                <w:color w:val="000000"/>
              </w:rPr>
              <w:t xml:space="preserve">Амбулаторно-поликлиническая помощь </w:t>
            </w:r>
          </w:p>
        </w:tc>
      </w:tr>
      <w:tr w:rsidR="00020E2F" w:rsidRPr="002F6B67" w14:paraId="28006A6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F1AC7" w14:textId="77777777" w:rsidR="00020E2F" w:rsidRPr="002F6B67" w:rsidRDefault="00020E2F" w:rsidP="00C72ABF">
            <w:pPr>
              <w:jc w:val="center"/>
              <w:rPr>
                <w:bCs/>
                <w:color w:val="000000"/>
              </w:rPr>
            </w:pPr>
            <w:r w:rsidRPr="002F6B67">
              <w:rPr>
                <w:bCs/>
                <w:color w:val="000000"/>
              </w:rPr>
              <w:t>477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3154B" w14:textId="77777777" w:rsidR="00020E2F" w:rsidRPr="002F6B67" w:rsidRDefault="00020E2F" w:rsidP="00C72ABF">
            <w:pPr>
              <w:rPr>
                <w:color w:val="000000"/>
              </w:rPr>
            </w:pPr>
            <w:r w:rsidRPr="002F6B67">
              <w:rPr>
                <w:color w:val="000000"/>
              </w:rPr>
              <w:t>КГБУЗ «Рубцовская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49F48" w14:textId="77777777" w:rsidR="00020E2F" w:rsidRPr="002F6B67" w:rsidRDefault="00020E2F" w:rsidP="00C72ABF">
            <w:pPr>
              <w:rPr>
                <w:color w:val="000000"/>
              </w:rPr>
            </w:pPr>
            <w:r w:rsidRPr="002F6B67">
              <w:rPr>
                <w:color w:val="000000"/>
              </w:rPr>
              <w:t>г. Рубцовск, ул. Ленина, 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F8078"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7FBB2E1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F30DC" w14:textId="77777777" w:rsidR="00020E2F" w:rsidRPr="002F6B67" w:rsidRDefault="00020E2F" w:rsidP="00C72ABF">
            <w:pPr>
              <w:jc w:val="center"/>
              <w:rPr>
                <w:bCs/>
                <w:color w:val="000000"/>
              </w:rPr>
            </w:pPr>
            <w:r w:rsidRPr="002F6B67">
              <w:rPr>
                <w:bCs/>
                <w:color w:val="000000"/>
              </w:rPr>
              <w:t>478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24549" w14:textId="77777777" w:rsidR="00020E2F" w:rsidRPr="002F6B67" w:rsidRDefault="00020E2F" w:rsidP="00C72ABF">
            <w:pPr>
              <w:pStyle w:val="14"/>
              <w:spacing w:before="0" w:after="0"/>
              <w:rPr>
                <w:rFonts w:ascii="Times New Roman" w:hAnsi="Times New Roman"/>
                <w:b w:val="0"/>
                <w:bCs w:val="0"/>
                <w:color w:val="000000"/>
                <w:sz w:val="24"/>
                <w:szCs w:val="24"/>
              </w:rPr>
            </w:pPr>
            <w:r w:rsidRPr="002F6B67">
              <w:rPr>
                <w:rFonts w:ascii="Times New Roman" w:hAnsi="Times New Roman"/>
                <w:b w:val="0"/>
                <w:bCs w:val="0"/>
                <w:color w:val="000000"/>
                <w:sz w:val="24"/>
                <w:szCs w:val="24"/>
              </w:rPr>
              <w:t>КГ</w:t>
            </w:r>
            <w:r w:rsidR="005349AC" w:rsidRPr="002F6B67">
              <w:rPr>
                <w:rFonts w:ascii="Times New Roman" w:hAnsi="Times New Roman"/>
                <w:b w:val="0"/>
                <w:bCs w:val="0"/>
                <w:color w:val="000000"/>
                <w:sz w:val="24"/>
                <w:szCs w:val="24"/>
              </w:rPr>
              <w:t>БУЗ «Городская больница № 2, г.</w:t>
            </w:r>
            <w:r w:rsidR="005349AC" w:rsidRPr="002F6B67">
              <w:rPr>
                <w:rFonts w:ascii="Times New Roman" w:hAnsi="Times New Roman"/>
                <w:b w:val="0"/>
                <w:bCs w:val="0"/>
                <w:color w:val="000000"/>
                <w:sz w:val="24"/>
                <w:szCs w:val="24"/>
                <w:lang w:val="ru-RU"/>
              </w:rPr>
              <w:t> </w:t>
            </w:r>
            <w:r w:rsidRPr="002F6B67">
              <w:rPr>
                <w:rFonts w:ascii="Times New Roman" w:hAnsi="Times New Roman"/>
                <w:b w:val="0"/>
                <w:bCs w:val="0"/>
                <w:color w:val="000000"/>
                <w:sz w:val="24"/>
                <w:szCs w:val="24"/>
              </w:rPr>
              <w:t>Рубцовск»</w:t>
            </w:r>
          </w:p>
          <w:p w14:paraId="0928C170" w14:textId="77777777" w:rsidR="00020E2F" w:rsidRPr="002F6B67" w:rsidRDefault="00020E2F" w:rsidP="00C72ABF">
            <w:pPr>
              <w:rPr>
                <w:color w:val="000000"/>
              </w:rPr>
            </w:pP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196D7" w14:textId="77777777" w:rsidR="00020E2F" w:rsidRPr="002F6B67" w:rsidRDefault="00020E2F" w:rsidP="00C72ABF">
            <w:pPr>
              <w:rPr>
                <w:color w:val="000000"/>
              </w:rPr>
            </w:pPr>
            <w:r w:rsidRPr="002F6B67">
              <w:rPr>
                <w:color w:val="000000"/>
              </w:rPr>
              <w:t>г. Рубцовск</w:t>
            </w:r>
          </w:p>
          <w:p w14:paraId="1B54ACEF" w14:textId="77777777" w:rsidR="00020E2F" w:rsidRPr="002F6B67" w:rsidRDefault="00020E2F" w:rsidP="00C72ABF">
            <w:pPr>
              <w:rPr>
                <w:color w:val="000000"/>
              </w:rPr>
            </w:pPr>
            <w:r w:rsidRPr="002F6B67">
              <w:rPr>
                <w:color w:val="000000"/>
              </w:rPr>
              <w:t>пер. Коммунистический, 35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B1AAD"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5735AC8D"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E53BD8" w14:textId="77777777" w:rsidR="00020E2F" w:rsidRPr="002F6B67" w:rsidRDefault="00020E2F" w:rsidP="00C72ABF">
            <w:pPr>
              <w:jc w:val="center"/>
              <w:rPr>
                <w:color w:val="000000"/>
              </w:rPr>
            </w:pPr>
            <w:r w:rsidRPr="002F6B67">
              <w:rPr>
                <w:b/>
                <w:color w:val="000000"/>
              </w:rPr>
              <w:t>п. Кулунда Алтайского края</w:t>
            </w:r>
          </w:p>
        </w:tc>
      </w:tr>
      <w:tr w:rsidR="00020E2F" w:rsidRPr="002F6B67" w14:paraId="1393E86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98A52" w14:textId="77777777" w:rsidR="00020E2F" w:rsidRPr="002F6B67" w:rsidRDefault="00020E2F" w:rsidP="00C72ABF">
            <w:pPr>
              <w:jc w:val="center"/>
              <w:rPr>
                <w:bCs/>
                <w:color w:val="000000"/>
              </w:rPr>
            </w:pPr>
            <w:r w:rsidRPr="002F6B67">
              <w:rPr>
                <w:bCs/>
                <w:color w:val="000000"/>
              </w:rPr>
              <w:t>479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C313F" w14:textId="77777777" w:rsidR="00020E2F" w:rsidRPr="002F6B67" w:rsidRDefault="00020E2F" w:rsidP="00C72ABF">
            <w:pPr>
              <w:rPr>
                <w:color w:val="000000"/>
              </w:rPr>
            </w:pPr>
            <w:r w:rsidRPr="002F6B67">
              <w:rPr>
                <w:color w:val="000000"/>
              </w:rPr>
              <w:t>НУЗ «Узловая поликлиника на ст. Кулунда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A2655" w14:textId="77777777" w:rsidR="00020E2F" w:rsidRPr="002F6B67" w:rsidRDefault="00020E2F" w:rsidP="00C72ABF">
            <w:pPr>
              <w:rPr>
                <w:color w:val="000000"/>
              </w:rPr>
            </w:pPr>
            <w:r w:rsidRPr="002F6B67">
              <w:rPr>
                <w:color w:val="000000"/>
              </w:rPr>
              <w:t xml:space="preserve">п. Кулунда, ул. Комсомольская, 13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D932D"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59A09ACC"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C47CD6D" w14:textId="77777777" w:rsidR="00020E2F" w:rsidRPr="002F6B67" w:rsidRDefault="00020E2F" w:rsidP="00C72ABF">
            <w:pPr>
              <w:jc w:val="center"/>
              <w:rPr>
                <w:color w:val="000000"/>
              </w:rPr>
            </w:pPr>
            <w:r w:rsidRPr="002F6B67">
              <w:rPr>
                <w:b/>
                <w:color w:val="000000"/>
              </w:rPr>
              <w:t>г. Камень-на-Оби Алтайского края</w:t>
            </w:r>
          </w:p>
        </w:tc>
      </w:tr>
      <w:tr w:rsidR="00020E2F" w:rsidRPr="002F6B67" w14:paraId="47EE5FE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F79E7" w14:textId="77777777" w:rsidR="00020E2F" w:rsidRPr="002F6B67" w:rsidRDefault="00020E2F" w:rsidP="00C72ABF">
            <w:pPr>
              <w:jc w:val="center"/>
              <w:rPr>
                <w:bCs/>
                <w:color w:val="000000"/>
              </w:rPr>
            </w:pPr>
            <w:r w:rsidRPr="002F6B67">
              <w:rPr>
                <w:bCs/>
                <w:color w:val="000000"/>
              </w:rPr>
              <w:t>480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434B6" w14:textId="77777777" w:rsidR="00020E2F" w:rsidRPr="002F6B67" w:rsidRDefault="00020E2F" w:rsidP="00C72ABF">
            <w:pPr>
              <w:rPr>
                <w:color w:val="000000"/>
              </w:rPr>
            </w:pPr>
            <w:r w:rsidRPr="002F6B67">
              <w:rPr>
                <w:color w:val="000000"/>
              </w:rPr>
              <w:t>КГБУЗ «Каменская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700E2" w14:textId="77777777" w:rsidR="00020E2F" w:rsidRPr="002F6B67" w:rsidRDefault="005349AC" w:rsidP="00C72ABF">
            <w:pPr>
              <w:rPr>
                <w:color w:val="000000"/>
              </w:rPr>
            </w:pPr>
            <w:r w:rsidRPr="002F6B67">
              <w:rPr>
                <w:color w:val="000000"/>
              </w:rPr>
              <w:t>г. Камень-на-Оби, ул. </w:t>
            </w:r>
            <w:r w:rsidR="00020E2F" w:rsidRPr="002F6B67">
              <w:rPr>
                <w:color w:val="000000"/>
              </w:rPr>
              <w:t>Гоголя, 91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9D070"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0B926D7C"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E3286C" w14:textId="77777777" w:rsidR="00020E2F" w:rsidRPr="002F6B67" w:rsidRDefault="00020E2F" w:rsidP="00C72ABF">
            <w:pPr>
              <w:jc w:val="center"/>
              <w:rPr>
                <w:b/>
                <w:color w:val="000000"/>
              </w:rPr>
            </w:pPr>
            <w:r w:rsidRPr="002F6B67">
              <w:rPr>
                <w:b/>
                <w:color w:val="000000"/>
              </w:rPr>
              <w:t>Филиал ФГП ВО ЖДТ России на Красноярской железной дороге</w:t>
            </w:r>
          </w:p>
        </w:tc>
      </w:tr>
      <w:tr w:rsidR="00020E2F" w:rsidRPr="002F6B67" w14:paraId="208A01BB" w14:textId="77777777" w:rsidTr="00020E2F">
        <w:trPr>
          <w:trHeight w:val="40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B7EF502" w14:textId="77777777" w:rsidR="00020E2F" w:rsidRPr="002F6B67" w:rsidRDefault="00020E2F" w:rsidP="00C72ABF">
            <w:pPr>
              <w:jc w:val="center"/>
              <w:rPr>
                <w:b/>
                <w:bCs/>
                <w:color w:val="000000"/>
              </w:rPr>
            </w:pPr>
            <w:r w:rsidRPr="002F6B67">
              <w:rPr>
                <w:b/>
                <w:bCs/>
                <w:color w:val="000000"/>
              </w:rPr>
              <w:t>г. Абакан</w:t>
            </w:r>
          </w:p>
        </w:tc>
      </w:tr>
      <w:tr w:rsidR="00020E2F" w:rsidRPr="002F6B67" w14:paraId="5625167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118A8" w14:textId="77777777" w:rsidR="00020E2F" w:rsidRPr="002F6B67" w:rsidRDefault="00020E2F" w:rsidP="00C72ABF">
            <w:pPr>
              <w:jc w:val="center"/>
              <w:rPr>
                <w:bCs/>
                <w:color w:val="000000"/>
              </w:rPr>
            </w:pPr>
            <w:r w:rsidRPr="002F6B67">
              <w:rPr>
                <w:bCs/>
                <w:color w:val="000000"/>
              </w:rPr>
              <w:t>481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BC7F0" w14:textId="77777777" w:rsidR="00020E2F" w:rsidRPr="002F6B67" w:rsidRDefault="00020E2F" w:rsidP="00C72ABF">
            <w:pPr>
              <w:rPr>
                <w:color w:val="000000"/>
              </w:rPr>
            </w:pPr>
            <w:r w:rsidRPr="002F6B67">
              <w:rPr>
                <w:color w:val="000000"/>
              </w:rPr>
              <w:t>ЧУЗ «РЖД-МЕДИЦИНА Г. АБАКАН»</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21309" w14:textId="77777777" w:rsidR="00020E2F" w:rsidRPr="002F6B67" w:rsidRDefault="005349AC" w:rsidP="00C72ABF">
            <w:pPr>
              <w:rPr>
                <w:color w:val="000000"/>
              </w:rPr>
            </w:pPr>
            <w:r w:rsidRPr="002F6B67">
              <w:rPr>
                <w:color w:val="000000"/>
              </w:rPr>
              <w:t>Республика Хакасия, г. </w:t>
            </w:r>
            <w:r w:rsidR="00020E2F" w:rsidRPr="002F6B67">
              <w:rPr>
                <w:color w:val="000000"/>
              </w:rPr>
              <w:t xml:space="preserve">Абакан, ул. Кошурникова, 23А.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119BD"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29A9943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CA767" w14:textId="77777777" w:rsidR="00020E2F" w:rsidRPr="002F6B67" w:rsidRDefault="00020E2F" w:rsidP="00C72ABF">
            <w:pPr>
              <w:jc w:val="center"/>
              <w:rPr>
                <w:bCs/>
                <w:color w:val="000000"/>
              </w:rPr>
            </w:pPr>
            <w:r w:rsidRPr="002F6B67">
              <w:rPr>
                <w:bCs/>
                <w:color w:val="000000"/>
              </w:rPr>
              <w:t>482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F0D23" w14:textId="77777777" w:rsidR="00020E2F" w:rsidRPr="002F6B67" w:rsidRDefault="00020E2F" w:rsidP="00C72ABF">
            <w:pPr>
              <w:rPr>
                <w:color w:val="000000"/>
              </w:rPr>
            </w:pPr>
            <w:r w:rsidRPr="002F6B67">
              <w:rPr>
                <w:color w:val="000000"/>
              </w:rPr>
              <w:t>ООО «ВИВАП-Дент»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7AEB7" w14:textId="77777777" w:rsidR="00020E2F" w:rsidRPr="002F6B67" w:rsidRDefault="005349AC" w:rsidP="00C72ABF">
            <w:pPr>
              <w:rPr>
                <w:color w:val="000000"/>
              </w:rPr>
            </w:pPr>
            <w:r w:rsidRPr="002F6B67">
              <w:rPr>
                <w:color w:val="000000"/>
              </w:rPr>
              <w:t>Республика Хакасия, г. </w:t>
            </w:r>
            <w:r w:rsidR="00020E2F" w:rsidRPr="002F6B67">
              <w:rPr>
                <w:color w:val="000000"/>
              </w:rPr>
              <w:t xml:space="preserve">Абакан, ул. Тельмана, 185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66266" w14:textId="77777777" w:rsidR="00020E2F" w:rsidRPr="002F6B67" w:rsidRDefault="00020E2F" w:rsidP="00C72ABF">
            <w:pPr>
              <w:rPr>
                <w:color w:val="000000"/>
              </w:rPr>
            </w:pPr>
            <w:r w:rsidRPr="002F6B67">
              <w:rPr>
                <w:color w:val="000000"/>
              </w:rPr>
              <w:t xml:space="preserve">Стоматологическая помощь </w:t>
            </w:r>
          </w:p>
        </w:tc>
      </w:tr>
      <w:tr w:rsidR="00020E2F" w:rsidRPr="002F6B67" w14:paraId="5D0F530B" w14:textId="77777777" w:rsidTr="00020E2F">
        <w:trPr>
          <w:trHeight w:val="41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A79516" w14:textId="77777777" w:rsidR="00020E2F" w:rsidRPr="002F6B67" w:rsidRDefault="00020E2F" w:rsidP="00C72ABF">
            <w:pPr>
              <w:jc w:val="center"/>
              <w:rPr>
                <w:b/>
                <w:bCs/>
                <w:color w:val="000000"/>
              </w:rPr>
            </w:pPr>
            <w:r w:rsidRPr="002F6B67">
              <w:rPr>
                <w:b/>
                <w:bCs/>
                <w:color w:val="000000"/>
              </w:rPr>
              <w:t>г. Ачинск</w:t>
            </w:r>
          </w:p>
        </w:tc>
      </w:tr>
      <w:tr w:rsidR="00020E2F" w:rsidRPr="002F6B67" w14:paraId="0F678DF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1B5F9" w14:textId="77777777" w:rsidR="00020E2F" w:rsidRPr="002F6B67" w:rsidRDefault="00020E2F" w:rsidP="00C72ABF">
            <w:pPr>
              <w:jc w:val="center"/>
              <w:rPr>
                <w:bCs/>
                <w:color w:val="000000"/>
              </w:rPr>
            </w:pPr>
            <w:r w:rsidRPr="002F6B67">
              <w:rPr>
                <w:bCs/>
                <w:color w:val="000000"/>
              </w:rPr>
              <w:t>483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ED74A" w14:textId="77777777" w:rsidR="00020E2F" w:rsidRPr="002F6B67" w:rsidRDefault="00020E2F" w:rsidP="00C72ABF">
            <w:pPr>
              <w:rPr>
                <w:color w:val="000000"/>
              </w:rPr>
            </w:pPr>
            <w:r w:rsidRPr="002F6B67">
              <w:rPr>
                <w:color w:val="000000"/>
              </w:rPr>
              <w:t>ЧУЗ «РЖД-МЕДИЦИНА Г. АЧИНСК»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616D1" w14:textId="77777777" w:rsidR="00020E2F" w:rsidRPr="002F6B67" w:rsidRDefault="005349AC" w:rsidP="00C72ABF">
            <w:pPr>
              <w:rPr>
                <w:color w:val="000000"/>
              </w:rPr>
            </w:pPr>
            <w:r w:rsidRPr="002F6B67">
              <w:rPr>
                <w:color w:val="000000"/>
              </w:rPr>
              <w:t>Красноярский край, г. </w:t>
            </w:r>
            <w:r w:rsidR="00020E2F" w:rsidRPr="002F6B67">
              <w:rPr>
                <w:color w:val="000000"/>
              </w:rPr>
              <w:t>Ачинск, ул. Кирова, 81 корп.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5F6BD"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0587D259" w14:textId="77777777" w:rsidTr="00020E2F">
        <w:trPr>
          <w:trHeight w:val="42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BD5C3A" w14:textId="77777777" w:rsidR="00020E2F" w:rsidRPr="002F6B67" w:rsidRDefault="00020E2F" w:rsidP="00C72ABF">
            <w:pPr>
              <w:jc w:val="center"/>
              <w:rPr>
                <w:b/>
                <w:bCs/>
                <w:color w:val="000000"/>
              </w:rPr>
            </w:pPr>
            <w:r w:rsidRPr="002F6B67">
              <w:rPr>
                <w:b/>
                <w:bCs/>
                <w:color w:val="000000"/>
              </w:rPr>
              <w:t>г. Иланский</w:t>
            </w:r>
          </w:p>
        </w:tc>
      </w:tr>
      <w:tr w:rsidR="00020E2F" w:rsidRPr="002F6B67" w14:paraId="4DFD1C5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D596D" w14:textId="77777777" w:rsidR="00020E2F" w:rsidRPr="002F6B67" w:rsidRDefault="00020E2F" w:rsidP="00C72ABF">
            <w:pPr>
              <w:jc w:val="center"/>
              <w:rPr>
                <w:bCs/>
                <w:color w:val="000000"/>
              </w:rPr>
            </w:pPr>
            <w:r w:rsidRPr="002F6B67">
              <w:rPr>
                <w:bCs/>
                <w:color w:val="000000"/>
              </w:rPr>
              <w:t>484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C942D" w14:textId="77777777" w:rsidR="00020E2F" w:rsidRPr="002F6B67" w:rsidRDefault="00020E2F" w:rsidP="00C72ABF">
            <w:pPr>
              <w:rPr>
                <w:color w:val="000000"/>
              </w:rPr>
            </w:pPr>
            <w:r w:rsidRPr="002F6B67">
              <w:rPr>
                <w:color w:val="000000"/>
              </w:rPr>
              <w:t>ЧУЗ «РЖД-МЕДИЦИНА Г. ИЛАНСКИЙ»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3333" w14:textId="77777777" w:rsidR="00020E2F" w:rsidRPr="002F6B67" w:rsidRDefault="005349AC" w:rsidP="00C72ABF">
            <w:pPr>
              <w:rPr>
                <w:color w:val="000000"/>
              </w:rPr>
            </w:pPr>
            <w:r w:rsidRPr="002F6B67">
              <w:rPr>
                <w:color w:val="000000"/>
              </w:rPr>
              <w:t>Красноярский край, г. Иланский, ул. </w:t>
            </w:r>
            <w:r w:rsidR="00020E2F" w:rsidRPr="002F6B67">
              <w:rPr>
                <w:color w:val="000000"/>
              </w:rPr>
              <w:t xml:space="preserve">Комсомольская, 15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215D9"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72E7B30B" w14:textId="77777777" w:rsidTr="00020E2F">
        <w:trPr>
          <w:trHeight w:val="43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23629A1" w14:textId="77777777" w:rsidR="00020E2F" w:rsidRPr="002F6B67" w:rsidRDefault="00020E2F" w:rsidP="00C72ABF">
            <w:pPr>
              <w:jc w:val="center"/>
              <w:rPr>
                <w:b/>
                <w:bCs/>
                <w:color w:val="000000"/>
              </w:rPr>
            </w:pPr>
            <w:r w:rsidRPr="002F6B67">
              <w:rPr>
                <w:b/>
                <w:bCs/>
                <w:color w:val="000000"/>
              </w:rPr>
              <w:t>г. Красноярск</w:t>
            </w:r>
          </w:p>
        </w:tc>
      </w:tr>
      <w:tr w:rsidR="00020E2F" w:rsidRPr="002F6B67" w14:paraId="758F1E4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C979F" w14:textId="77777777" w:rsidR="00020E2F" w:rsidRPr="002F6B67" w:rsidRDefault="00020E2F" w:rsidP="00C72ABF">
            <w:pPr>
              <w:jc w:val="center"/>
              <w:rPr>
                <w:bCs/>
                <w:color w:val="000000"/>
              </w:rPr>
            </w:pPr>
            <w:r w:rsidRPr="002F6B67">
              <w:rPr>
                <w:bCs/>
                <w:color w:val="000000"/>
              </w:rPr>
              <w:t>485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18B72" w14:textId="77777777" w:rsidR="00020E2F" w:rsidRPr="002F6B67" w:rsidRDefault="00020E2F" w:rsidP="00C72ABF">
            <w:pPr>
              <w:rPr>
                <w:color w:val="000000"/>
              </w:rPr>
            </w:pPr>
            <w:r w:rsidRPr="002F6B67">
              <w:rPr>
                <w:color w:val="000000"/>
              </w:rPr>
              <w:t>Университетский центр стоматологии ФГБОУ ВО КрасГМУ им. проф. В.Ф. Войно-Ясенецкого Минздрава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F88B4" w14:textId="77777777" w:rsidR="00020E2F" w:rsidRPr="002F6B67" w:rsidRDefault="005349AC" w:rsidP="00C72ABF">
            <w:pPr>
              <w:rPr>
                <w:color w:val="000000"/>
              </w:rPr>
            </w:pPr>
            <w:r w:rsidRPr="002F6B67">
              <w:rPr>
                <w:color w:val="000000"/>
              </w:rPr>
              <w:t>Красноярский край, г. </w:t>
            </w:r>
            <w:r w:rsidR="00020E2F" w:rsidRPr="002F6B67">
              <w:rPr>
                <w:color w:val="000000"/>
              </w:rPr>
              <w:t xml:space="preserve">Красноярск, ул. Карла Маркса, 124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C37A3" w14:textId="77777777" w:rsidR="00020E2F" w:rsidRPr="002F6B67" w:rsidRDefault="00020E2F" w:rsidP="00C72ABF">
            <w:pPr>
              <w:rPr>
                <w:color w:val="000000"/>
              </w:rPr>
            </w:pPr>
            <w:r w:rsidRPr="002F6B67">
              <w:rPr>
                <w:color w:val="000000"/>
              </w:rPr>
              <w:t xml:space="preserve">Стоматологическая помощь </w:t>
            </w:r>
          </w:p>
        </w:tc>
      </w:tr>
      <w:tr w:rsidR="00020E2F" w:rsidRPr="002F6B67" w14:paraId="77C409C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AC273" w14:textId="77777777" w:rsidR="00020E2F" w:rsidRPr="002F6B67" w:rsidRDefault="00020E2F" w:rsidP="00C72ABF">
            <w:pPr>
              <w:jc w:val="center"/>
              <w:rPr>
                <w:bCs/>
                <w:color w:val="000000"/>
              </w:rPr>
            </w:pPr>
            <w:r w:rsidRPr="002F6B67">
              <w:rPr>
                <w:bCs/>
                <w:color w:val="000000"/>
              </w:rPr>
              <w:t>486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27217" w14:textId="77777777" w:rsidR="00020E2F" w:rsidRPr="002F6B67" w:rsidRDefault="00020E2F" w:rsidP="00C72ABF">
            <w:pPr>
              <w:rPr>
                <w:color w:val="000000"/>
              </w:rPr>
            </w:pPr>
            <w:r w:rsidRPr="002F6B67">
              <w:rPr>
                <w:color w:val="000000"/>
              </w:rPr>
              <w:t>КГБУЗ «Краевая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FE507" w14:textId="77777777" w:rsidR="00020E2F" w:rsidRPr="002F6B67" w:rsidRDefault="005349AC" w:rsidP="00C72ABF">
            <w:pPr>
              <w:rPr>
                <w:color w:val="000000"/>
              </w:rPr>
            </w:pPr>
            <w:r w:rsidRPr="002F6B67">
              <w:rPr>
                <w:color w:val="000000"/>
              </w:rPr>
              <w:t>Красноярский край, г. </w:t>
            </w:r>
            <w:r w:rsidR="00020E2F" w:rsidRPr="002F6B67">
              <w:rPr>
                <w:color w:val="000000"/>
              </w:rPr>
              <w:t>Красноярск, ул. Партизана Железняка, 3б</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1FD01" w14:textId="77777777" w:rsidR="00020E2F" w:rsidRPr="002F6B67" w:rsidRDefault="00020E2F" w:rsidP="00C72ABF">
            <w:pPr>
              <w:rPr>
                <w:color w:val="000000"/>
              </w:rPr>
            </w:pPr>
            <w:r w:rsidRPr="002F6B67">
              <w:rPr>
                <w:color w:val="000000"/>
              </w:rPr>
              <w:t xml:space="preserve">Амбулаторно-поликлиническая помощь, стационарная помощь </w:t>
            </w:r>
          </w:p>
        </w:tc>
      </w:tr>
      <w:tr w:rsidR="00020E2F" w:rsidRPr="002F6B67" w14:paraId="54E8284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8C062" w14:textId="77777777" w:rsidR="00020E2F" w:rsidRPr="002F6B67" w:rsidRDefault="00020E2F" w:rsidP="00C72ABF">
            <w:pPr>
              <w:jc w:val="center"/>
              <w:rPr>
                <w:bCs/>
                <w:color w:val="000000"/>
              </w:rPr>
            </w:pPr>
            <w:r w:rsidRPr="002F6B67">
              <w:rPr>
                <w:bCs/>
                <w:color w:val="000000"/>
              </w:rPr>
              <w:t>487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95161" w14:textId="77777777" w:rsidR="00020E2F" w:rsidRPr="002F6B67" w:rsidRDefault="00020E2F" w:rsidP="00C72ABF">
            <w:pPr>
              <w:rPr>
                <w:color w:val="000000"/>
              </w:rPr>
            </w:pPr>
            <w:r w:rsidRPr="002F6B67">
              <w:rPr>
                <w:color w:val="000000"/>
              </w:rPr>
              <w:t xml:space="preserve">КГБУЗ «Красноярская краевая офтальмологическая клиническая больница им. профессора П.Г. Макарова»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3F804" w14:textId="77777777" w:rsidR="00020E2F" w:rsidRPr="002F6B67" w:rsidRDefault="005349AC" w:rsidP="00C72ABF">
            <w:pPr>
              <w:rPr>
                <w:color w:val="000000"/>
              </w:rPr>
            </w:pPr>
            <w:r w:rsidRPr="002F6B67">
              <w:rPr>
                <w:color w:val="000000"/>
              </w:rPr>
              <w:t>Красноярский край, г. </w:t>
            </w:r>
            <w:r w:rsidR="00020E2F" w:rsidRPr="002F6B67">
              <w:rPr>
                <w:color w:val="000000"/>
              </w:rPr>
              <w:t>Красноярск,  ул. Никитина, 1В</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E7C03" w14:textId="77777777" w:rsidR="00020E2F" w:rsidRPr="002F6B67" w:rsidRDefault="00020E2F" w:rsidP="00C72ABF">
            <w:pPr>
              <w:rPr>
                <w:color w:val="000000"/>
              </w:rPr>
            </w:pPr>
            <w:r w:rsidRPr="002F6B67">
              <w:rPr>
                <w:color w:val="000000"/>
              </w:rPr>
              <w:t>Стационарная помощь</w:t>
            </w:r>
          </w:p>
        </w:tc>
      </w:tr>
      <w:tr w:rsidR="00020E2F" w:rsidRPr="002F6B67" w14:paraId="6E4C52E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EE810" w14:textId="77777777" w:rsidR="00020E2F" w:rsidRPr="002F6B67" w:rsidRDefault="00020E2F" w:rsidP="00C72ABF">
            <w:pPr>
              <w:jc w:val="center"/>
              <w:rPr>
                <w:bCs/>
                <w:color w:val="000000"/>
              </w:rPr>
            </w:pPr>
            <w:r w:rsidRPr="002F6B67">
              <w:rPr>
                <w:bCs/>
                <w:color w:val="000000"/>
              </w:rPr>
              <w:t>488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9A2B3" w14:textId="77777777" w:rsidR="00020E2F" w:rsidRPr="002F6B67" w:rsidRDefault="00020E2F" w:rsidP="00C72ABF">
            <w:pPr>
              <w:rPr>
                <w:color w:val="000000"/>
              </w:rPr>
            </w:pPr>
            <w:r w:rsidRPr="002F6B67">
              <w:rPr>
                <w:color w:val="000000"/>
              </w:rPr>
              <w:t>ЧУЗ «КЛИНИЧЕСКАЯ БОЛЬНИЦА «РЖД-МЕДИЦИНА» ГОРОДА КРАСНОЯРСК»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394A8" w14:textId="77777777" w:rsidR="00020E2F" w:rsidRPr="002F6B67" w:rsidRDefault="005349AC" w:rsidP="00C72ABF">
            <w:pPr>
              <w:rPr>
                <w:color w:val="000000"/>
              </w:rPr>
            </w:pPr>
            <w:r w:rsidRPr="002F6B67">
              <w:rPr>
                <w:color w:val="000000"/>
              </w:rPr>
              <w:t>Красноярский край, г. Красноярск, ул. </w:t>
            </w:r>
            <w:r w:rsidR="00020E2F" w:rsidRPr="002F6B67">
              <w:rPr>
                <w:color w:val="000000"/>
              </w:rPr>
              <w:t>Ломоносова 26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AAC9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4A95E60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65D24" w14:textId="77777777" w:rsidR="00020E2F" w:rsidRPr="002F6B67" w:rsidRDefault="00020E2F" w:rsidP="00C72ABF">
            <w:pPr>
              <w:jc w:val="center"/>
              <w:rPr>
                <w:bCs/>
                <w:color w:val="000000"/>
              </w:rPr>
            </w:pPr>
            <w:r w:rsidRPr="002F6B67">
              <w:rPr>
                <w:bCs/>
                <w:color w:val="000000"/>
              </w:rPr>
              <w:t>489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FD81D" w14:textId="77777777" w:rsidR="00020E2F" w:rsidRPr="002F6B67" w:rsidRDefault="00020E2F" w:rsidP="00C72ABF">
            <w:pPr>
              <w:rPr>
                <w:color w:val="000000"/>
              </w:rPr>
            </w:pPr>
            <w:r w:rsidRPr="002F6B67">
              <w:rPr>
                <w:color w:val="000000"/>
              </w:rPr>
              <w:t>ООО «ЛДЦ МИБС «КРАСНОЯРСК»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A68D" w14:textId="77777777" w:rsidR="00020E2F" w:rsidRPr="002F6B67" w:rsidRDefault="005349AC" w:rsidP="00C72ABF">
            <w:pPr>
              <w:rPr>
                <w:color w:val="000000"/>
              </w:rPr>
            </w:pPr>
            <w:r w:rsidRPr="002F6B67">
              <w:rPr>
                <w:color w:val="000000"/>
              </w:rPr>
              <w:t>Красноярский край, г. Красноярск, ул. </w:t>
            </w:r>
            <w:r w:rsidR="00020E2F" w:rsidRPr="002F6B67">
              <w:rPr>
                <w:color w:val="000000"/>
              </w:rPr>
              <w:t xml:space="preserve">Коломенская, 26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C689B" w14:textId="77777777" w:rsidR="00020E2F" w:rsidRPr="002F6B67" w:rsidRDefault="00020E2F" w:rsidP="00C72ABF">
            <w:pPr>
              <w:rPr>
                <w:color w:val="000000"/>
              </w:rPr>
            </w:pPr>
            <w:r w:rsidRPr="002F6B67">
              <w:rPr>
                <w:color w:val="000000"/>
              </w:rPr>
              <w:t>Амбулаторно-поликлиническая помощь</w:t>
            </w:r>
          </w:p>
        </w:tc>
      </w:tr>
      <w:tr w:rsidR="00020E2F" w:rsidRPr="002F6B67" w14:paraId="029995B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DE67" w14:textId="77777777" w:rsidR="00020E2F" w:rsidRPr="002F6B67" w:rsidRDefault="00020E2F" w:rsidP="00C72ABF">
            <w:pPr>
              <w:jc w:val="center"/>
              <w:rPr>
                <w:bCs/>
                <w:color w:val="000000"/>
              </w:rPr>
            </w:pPr>
            <w:r w:rsidRPr="002F6B67">
              <w:rPr>
                <w:bCs/>
                <w:color w:val="000000"/>
              </w:rPr>
              <w:t>490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F0E47" w14:textId="77777777" w:rsidR="00020E2F" w:rsidRPr="002F6B67" w:rsidRDefault="00020E2F" w:rsidP="00C72ABF">
            <w:pPr>
              <w:rPr>
                <w:color w:val="000000"/>
              </w:rPr>
            </w:pPr>
            <w:r w:rsidRPr="002F6B67">
              <w:rPr>
                <w:color w:val="000000"/>
              </w:rPr>
              <w:t>ФГБУЗ «Федеральный Сибирский научно-клинический центр ФМБА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3932F" w14:textId="77777777" w:rsidR="00020E2F" w:rsidRPr="002F6B67" w:rsidRDefault="005349AC" w:rsidP="00C72ABF">
            <w:pPr>
              <w:rPr>
                <w:color w:val="000000"/>
              </w:rPr>
            </w:pPr>
            <w:r w:rsidRPr="002F6B67">
              <w:rPr>
                <w:color w:val="000000"/>
              </w:rPr>
              <w:t>Красноярский край, г. Красноярск, ул. </w:t>
            </w:r>
            <w:r w:rsidR="00020E2F" w:rsidRPr="002F6B67">
              <w:rPr>
                <w:color w:val="000000"/>
              </w:rPr>
              <w:t>Коломенская ул., 26, корп.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2404C"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1AE0F7BF"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11CC8C" w14:textId="77777777" w:rsidR="00020E2F" w:rsidRPr="002F6B67" w:rsidRDefault="00020E2F" w:rsidP="00C72ABF">
            <w:pPr>
              <w:jc w:val="center"/>
              <w:rPr>
                <w:color w:val="000000"/>
              </w:rPr>
            </w:pPr>
            <w:r w:rsidRPr="002F6B67">
              <w:rPr>
                <w:b/>
              </w:rPr>
              <w:t>Филиала ФГП ВО ЖДТ России на Восточно-Сибирской железной дороге</w:t>
            </w:r>
          </w:p>
        </w:tc>
      </w:tr>
      <w:tr w:rsidR="00020E2F" w:rsidRPr="002F6B67" w14:paraId="18000A70"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8D1F8C" w14:textId="77777777" w:rsidR="00020E2F" w:rsidRPr="002F6B67" w:rsidRDefault="00020E2F" w:rsidP="00C72ABF">
            <w:pPr>
              <w:jc w:val="center"/>
              <w:rPr>
                <w:color w:val="000000"/>
              </w:rPr>
            </w:pPr>
            <w:r w:rsidRPr="002F6B67">
              <w:rPr>
                <w:b/>
              </w:rPr>
              <w:t>г. Вихоревка</w:t>
            </w:r>
          </w:p>
        </w:tc>
      </w:tr>
      <w:tr w:rsidR="00020E2F" w:rsidRPr="002F6B67" w14:paraId="26CF174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D3697" w14:textId="77777777" w:rsidR="00020E2F" w:rsidRPr="002F6B67" w:rsidRDefault="00020E2F" w:rsidP="00C72ABF">
            <w:pPr>
              <w:tabs>
                <w:tab w:val="left" w:pos="7513"/>
              </w:tabs>
              <w:jc w:val="center"/>
            </w:pPr>
            <w:r w:rsidRPr="002F6B67">
              <w:t>491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418C5" w14:textId="77777777" w:rsidR="00020E2F" w:rsidRPr="002F6B67" w:rsidRDefault="00020E2F" w:rsidP="00C72ABF">
            <w:pPr>
              <w:tabs>
                <w:tab w:val="left" w:pos="7513"/>
              </w:tabs>
            </w:pPr>
            <w:r w:rsidRPr="002F6B67">
              <w:t>НУЗ «Отделенческая больница на ст. Вихоревка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71636" w14:textId="77777777" w:rsidR="00020E2F" w:rsidRPr="002F6B67" w:rsidRDefault="00020E2F" w:rsidP="00C72ABF">
            <w:pPr>
              <w:tabs>
                <w:tab w:val="left" w:pos="7513"/>
              </w:tabs>
            </w:pPr>
            <w:r w:rsidRPr="002F6B67">
              <w:t>Иркутская область, Бр</w:t>
            </w:r>
            <w:r w:rsidR="005349AC" w:rsidRPr="002F6B67">
              <w:t>атский район, г. Вихоревка, ул. </w:t>
            </w:r>
            <w:r w:rsidRPr="002F6B67">
              <w:t>Комсомольская, д. 1а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BC486" w14:textId="77777777" w:rsidR="00020E2F" w:rsidRPr="002F6B67" w:rsidRDefault="00020E2F" w:rsidP="00C72ABF">
            <w:pPr>
              <w:tabs>
                <w:tab w:val="left" w:pos="7513"/>
              </w:tabs>
            </w:pPr>
            <w:r w:rsidRPr="002F6B67">
              <w:t>Амбулаторно-поликлиническая помощь, стоматологическая помощь</w:t>
            </w:r>
          </w:p>
        </w:tc>
      </w:tr>
      <w:tr w:rsidR="00020E2F" w:rsidRPr="002F6B67" w14:paraId="77EBCCB2" w14:textId="77777777" w:rsidTr="00020E2F">
        <w:trPr>
          <w:trHeight w:val="42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BCED62" w14:textId="77777777" w:rsidR="00020E2F" w:rsidRPr="002F6B67" w:rsidRDefault="00020E2F" w:rsidP="00C72ABF">
            <w:pPr>
              <w:tabs>
                <w:tab w:val="left" w:pos="7513"/>
              </w:tabs>
              <w:jc w:val="center"/>
            </w:pPr>
            <w:r w:rsidRPr="002F6B67">
              <w:rPr>
                <w:b/>
              </w:rPr>
              <w:t>г. Железногорск-Илимский</w:t>
            </w:r>
          </w:p>
        </w:tc>
      </w:tr>
      <w:tr w:rsidR="00020E2F" w:rsidRPr="002F6B67" w14:paraId="12D2E26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8D1DC" w14:textId="77777777" w:rsidR="00020E2F" w:rsidRPr="002F6B67" w:rsidRDefault="00020E2F" w:rsidP="00C72ABF">
            <w:pPr>
              <w:tabs>
                <w:tab w:val="left" w:pos="7513"/>
              </w:tabs>
              <w:jc w:val="center"/>
            </w:pPr>
            <w:r w:rsidRPr="002F6B67">
              <w:t>492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7AEE0" w14:textId="77777777" w:rsidR="00020E2F" w:rsidRPr="002F6B67" w:rsidRDefault="00020E2F" w:rsidP="00C72ABF">
            <w:pPr>
              <w:tabs>
                <w:tab w:val="left" w:pos="7513"/>
              </w:tabs>
            </w:pPr>
            <w:r w:rsidRPr="002F6B67">
              <w:t>НУЗ «Узловая поликлиника на ст. Коршуниха»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CABEE" w14:textId="77777777" w:rsidR="00020E2F" w:rsidRPr="002F6B67" w:rsidRDefault="005349AC" w:rsidP="00C72ABF">
            <w:pPr>
              <w:tabs>
                <w:tab w:val="left" w:pos="7513"/>
              </w:tabs>
            </w:pPr>
            <w:r w:rsidRPr="002F6B67">
              <w:t>Иркутская область, г. </w:t>
            </w:r>
            <w:r w:rsidR="00020E2F" w:rsidRPr="002F6B67">
              <w:t>Железногорск-Илимский, ул. Транспортная, д. 48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C9A2A" w14:textId="77777777" w:rsidR="00020E2F" w:rsidRPr="002F6B67" w:rsidRDefault="00020E2F" w:rsidP="00C72ABF">
            <w:pPr>
              <w:tabs>
                <w:tab w:val="left" w:pos="7513"/>
              </w:tabs>
            </w:pPr>
            <w:r w:rsidRPr="002F6B67">
              <w:t>Амбулаторно-поликлиническая помощь, стоматологическая помощь</w:t>
            </w:r>
          </w:p>
        </w:tc>
      </w:tr>
      <w:tr w:rsidR="00020E2F" w:rsidRPr="002F6B67" w14:paraId="0E09DA1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526AC" w14:textId="77777777" w:rsidR="00020E2F" w:rsidRPr="002F6B67" w:rsidRDefault="00020E2F" w:rsidP="00C72ABF">
            <w:pPr>
              <w:tabs>
                <w:tab w:val="left" w:pos="7513"/>
              </w:tabs>
              <w:jc w:val="center"/>
            </w:pPr>
            <w:r w:rsidRPr="002F6B67">
              <w:t>493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966DE" w14:textId="77777777" w:rsidR="00020E2F" w:rsidRPr="002F6B67" w:rsidRDefault="00020E2F" w:rsidP="00C72ABF">
            <w:pPr>
              <w:tabs>
                <w:tab w:val="left" w:pos="7513"/>
              </w:tabs>
            </w:pPr>
            <w:r w:rsidRPr="002F6B67">
              <w:t>ОГБУЗ «Железногорская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C34A8" w14:textId="77777777" w:rsidR="00020E2F" w:rsidRPr="002F6B67" w:rsidRDefault="005349AC" w:rsidP="00C72ABF">
            <w:pPr>
              <w:tabs>
                <w:tab w:val="left" w:pos="7513"/>
              </w:tabs>
            </w:pPr>
            <w:r w:rsidRPr="002F6B67">
              <w:t>Иркутская обл., г. </w:t>
            </w:r>
            <w:r w:rsidR="00020E2F" w:rsidRPr="002F6B67">
              <w:t>Железногорск-Илимский, 9 кв-л, д. 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CDAFD" w14:textId="77777777" w:rsidR="00020E2F" w:rsidRPr="002F6B67" w:rsidRDefault="00020E2F" w:rsidP="00C72ABF">
            <w:pPr>
              <w:tabs>
                <w:tab w:val="left" w:pos="7513"/>
              </w:tabs>
            </w:pPr>
            <w:r w:rsidRPr="002F6B67">
              <w:t>Амбулаторно-поликлиническая помощь, стационарная помощь</w:t>
            </w:r>
          </w:p>
        </w:tc>
      </w:tr>
      <w:tr w:rsidR="00020E2F" w:rsidRPr="002F6B67" w14:paraId="5CD69EF8" w14:textId="77777777" w:rsidTr="00020E2F">
        <w:trPr>
          <w:trHeight w:val="31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B00E825" w14:textId="77777777" w:rsidR="00020E2F" w:rsidRPr="002F6B67" w:rsidRDefault="00020E2F" w:rsidP="00C72ABF">
            <w:pPr>
              <w:tabs>
                <w:tab w:val="left" w:pos="7513"/>
              </w:tabs>
              <w:jc w:val="center"/>
            </w:pPr>
            <w:r w:rsidRPr="002F6B67">
              <w:rPr>
                <w:b/>
              </w:rPr>
              <w:t>г. Нижнеудинск</w:t>
            </w:r>
          </w:p>
        </w:tc>
      </w:tr>
      <w:tr w:rsidR="00020E2F" w:rsidRPr="002F6B67" w14:paraId="01FF558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D6D88" w14:textId="77777777" w:rsidR="00020E2F" w:rsidRPr="002F6B67" w:rsidRDefault="00020E2F" w:rsidP="00C72ABF">
            <w:pPr>
              <w:tabs>
                <w:tab w:val="left" w:pos="7513"/>
              </w:tabs>
              <w:jc w:val="center"/>
            </w:pPr>
            <w:r w:rsidRPr="002F6B67">
              <w:t>494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FC14A" w14:textId="77777777" w:rsidR="00020E2F" w:rsidRPr="002F6B67" w:rsidRDefault="00020E2F" w:rsidP="00C72ABF">
            <w:pPr>
              <w:tabs>
                <w:tab w:val="left" w:pos="7513"/>
              </w:tabs>
            </w:pPr>
            <w:r w:rsidRPr="002F6B67">
              <w:t>НУЗ «Узловая поликлиника на ст. Нижнеудинск»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70748" w14:textId="77777777" w:rsidR="00020E2F" w:rsidRPr="002F6B67" w:rsidRDefault="005349AC" w:rsidP="00C72ABF">
            <w:pPr>
              <w:tabs>
                <w:tab w:val="left" w:pos="7513"/>
              </w:tabs>
            </w:pPr>
            <w:r w:rsidRPr="002F6B67">
              <w:t>Иркутская область г. </w:t>
            </w:r>
            <w:r w:rsidR="00020E2F" w:rsidRPr="002F6B67">
              <w:t>Нижнеудинск, ул. Индустриальная, д. 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F0F00" w14:textId="77777777" w:rsidR="00020E2F" w:rsidRPr="002F6B67" w:rsidRDefault="00020E2F" w:rsidP="00C72ABF">
            <w:pPr>
              <w:tabs>
                <w:tab w:val="left" w:pos="7513"/>
              </w:tabs>
            </w:pPr>
            <w:r w:rsidRPr="002F6B67">
              <w:t>Амбулаторно-поликлиническая помощь, стоматологическая помощь</w:t>
            </w:r>
          </w:p>
        </w:tc>
      </w:tr>
      <w:tr w:rsidR="00020E2F" w:rsidRPr="002F6B67" w14:paraId="62539800" w14:textId="77777777" w:rsidTr="00020E2F">
        <w:trPr>
          <w:trHeight w:val="29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B8116C7" w14:textId="77777777" w:rsidR="00020E2F" w:rsidRPr="002F6B67" w:rsidRDefault="00020E2F" w:rsidP="00C72ABF">
            <w:pPr>
              <w:tabs>
                <w:tab w:val="left" w:pos="7513"/>
              </w:tabs>
              <w:jc w:val="center"/>
            </w:pPr>
            <w:r w:rsidRPr="002F6B67">
              <w:rPr>
                <w:b/>
              </w:rPr>
              <w:t>г. Тайшет</w:t>
            </w:r>
          </w:p>
        </w:tc>
      </w:tr>
      <w:tr w:rsidR="00020E2F" w:rsidRPr="002F6B67" w14:paraId="1D14756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B2253" w14:textId="77777777" w:rsidR="00020E2F" w:rsidRPr="002F6B67" w:rsidRDefault="00020E2F" w:rsidP="00C72ABF">
            <w:pPr>
              <w:tabs>
                <w:tab w:val="left" w:pos="7513"/>
              </w:tabs>
              <w:jc w:val="center"/>
            </w:pPr>
            <w:r w:rsidRPr="002F6B67">
              <w:t>495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09A54" w14:textId="77777777" w:rsidR="00020E2F" w:rsidRPr="002F6B67" w:rsidRDefault="00020E2F" w:rsidP="00C72ABF">
            <w:pPr>
              <w:tabs>
                <w:tab w:val="left" w:pos="7513"/>
              </w:tabs>
            </w:pPr>
            <w:r w:rsidRPr="002F6B67">
              <w:t>НУЗ «Отделенческая больница на ст. Тайшет»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D49A2" w14:textId="77777777" w:rsidR="00020E2F" w:rsidRPr="002F6B67" w:rsidRDefault="005349AC" w:rsidP="00C72ABF">
            <w:pPr>
              <w:tabs>
                <w:tab w:val="left" w:pos="7513"/>
              </w:tabs>
            </w:pPr>
            <w:r w:rsidRPr="002F6B67">
              <w:t>Иркутская область, г. Тайшет, ул. Шевченко, д. </w:t>
            </w:r>
            <w:r w:rsidR="00020E2F" w:rsidRPr="002F6B67">
              <w:t>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E7968" w14:textId="77777777" w:rsidR="00020E2F" w:rsidRPr="002F6B67" w:rsidRDefault="00020E2F" w:rsidP="00C72ABF">
            <w:pPr>
              <w:tabs>
                <w:tab w:val="left" w:pos="7513"/>
              </w:tabs>
            </w:pPr>
            <w:r w:rsidRPr="002F6B67">
              <w:t>Амбулаторно-поликлиническая помощь, стоматологическая помощь</w:t>
            </w:r>
          </w:p>
        </w:tc>
      </w:tr>
      <w:tr w:rsidR="00020E2F" w:rsidRPr="002F6B67" w14:paraId="645E9838" w14:textId="77777777" w:rsidTr="00020E2F">
        <w:trPr>
          <w:trHeight w:val="41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E8DC77" w14:textId="77777777" w:rsidR="00020E2F" w:rsidRPr="002F6B67" w:rsidRDefault="00020E2F" w:rsidP="00C72ABF">
            <w:pPr>
              <w:tabs>
                <w:tab w:val="left" w:pos="7513"/>
              </w:tabs>
              <w:jc w:val="center"/>
            </w:pPr>
            <w:r w:rsidRPr="002F6B67">
              <w:rPr>
                <w:b/>
              </w:rPr>
              <w:t>г. Братск</w:t>
            </w:r>
          </w:p>
        </w:tc>
      </w:tr>
      <w:tr w:rsidR="00020E2F" w:rsidRPr="002F6B67" w14:paraId="7BE0CE3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29821" w14:textId="77777777" w:rsidR="00020E2F" w:rsidRPr="002F6B67" w:rsidRDefault="00020E2F" w:rsidP="00C72ABF">
            <w:pPr>
              <w:tabs>
                <w:tab w:val="left" w:pos="7513"/>
              </w:tabs>
              <w:jc w:val="center"/>
            </w:pPr>
            <w:r w:rsidRPr="002F6B67">
              <w:t>496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2E02A" w14:textId="77777777" w:rsidR="00020E2F" w:rsidRPr="002F6B67" w:rsidRDefault="00020E2F" w:rsidP="00C72ABF">
            <w:pPr>
              <w:tabs>
                <w:tab w:val="left" w:pos="7513"/>
              </w:tabs>
            </w:pPr>
            <w:r w:rsidRPr="002F6B67">
              <w:t>ОГБУЗ «Братская городская больница № 2»</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E6B3F" w14:textId="77777777" w:rsidR="00020E2F" w:rsidRPr="002F6B67" w:rsidRDefault="00020E2F" w:rsidP="00C72ABF">
            <w:pPr>
              <w:tabs>
                <w:tab w:val="left" w:pos="7513"/>
              </w:tabs>
            </w:pPr>
            <w:r w:rsidRPr="002F6B67">
              <w:t>Иркутская область, г. Братск, Погодаева, д.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52E5F" w14:textId="77777777" w:rsidR="00020E2F" w:rsidRPr="002F6B67" w:rsidRDefault="00020E2F" w:rsidP="00C72ABF">
            <w:pPr>
              <w:tabs>
                <w:tab w:val="left" w:pos="7513"/>
              </w:tabs>
            </w:pPr>
            <w:r w:rsidRPr="002F6B67">
              <w:t>Амбулаторно-поликлиническая помощь, стационарная помощь</w:t>
            </w:r>
          </w:p>
        </w:tc>
      </w:tr>
      <w:tr w:rsidR="00020E2F" w:rsidRPr="002F6B67" w14:paraId="65467F1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44721" w14:textId="77777777" w:rsidR="00020E2F" w:rsidRPr="002F6B67" w:rsidRDefault="00020E2F" w:rsidP="00C72ABF">
            <w:pPr>
              <w:tabs>
                <w:tab w:val="left" w:pos="7513"/>
              </w:tabs>
              <w:jc w:val="center"/>
            </w:pPr>
            <w:r w:rsidRPr="002F6B67">
              <w:t>497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9C8E2" w14:textId="77777777" w:rsidR="00020E2F" w:rsidRPr="002F6B67" w:rsidRDefault="00020E2F" w:rsidP="00C72ABF">
            <w:pPr>
              <w:tabs>
                <w:tab w:val="left" w:pos="7513"/>
              </w:tabs>
            </w:pPr>
            <w:r w:rsidRPr="002F6B67">
              <w:rPr>
                <w:bCs/>
              </w:rPr>
              <w:t xml:space="preserve">Стоматологическая клиника </w:t>
            </w:r>
            <w:r w:rsidR="005349AC" w:rsidRPr="002F6B67">
              <w:t>«</w:t>
            </w:r>
            <w:r w:rsidRPr="002F6B67">
              <w:t>Экостом"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C3E5F" w14:textId="77777777" w:rsidR="00020E2F" w:rsidRPr="002F6B67" w:rsidRDefault="00020E2F" w:rsidP="00C72ABF">
            <w:pPr>
              <w:tabs>
                <w:tab w:val="left" w:pos="7513"/>
              </w:tabs>
            </w:pPr>
            <w:r w:rsidRPr="002F6B67">
              <w:t>Иркутская область, г. Братск, ул. Мира, д. 28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1AC28" w14:textId="77777777" w:rsidR="00020E2F" w:rsidRPr="002F6B67" w:rsidRDefault="00020E2F" w:rsidP="00C72ABF">
            <w:pPr>
              <w:tabs>
                <w:tab w:val="left" w:pos="7513"/>
              </w:tabs>
            </w:pPr>
            <w:r w:rsidRPr="002F6B67">
              <w:t>Стоматологическая помощь</w:t>
            </w:r>
          </w:p>
        </w:tc>
      </w:tr>
      <w:tr w:rsidR="00020E2F" w:rsidRPr="002F6B67" w14:paraId="1D029404" w14:textId="77777777" w:rsidTr="00020E2F">
        <w:trPr>
          <w:trHeight w:val="41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86088B" w14:textId="77777777" w:rsidR="00020E2F" w:rsidRPr="002F6B67" w:rsidRDefault="00020E2F" w:rsidP="00C72ABF">
            <w:pPr>
              <w:tabs>
                <w:tab w:val="left" w:pos="7513"/>
              </w:tabs>
              <w:jc w:val="center"/>
            </w:pPr>
            <w:r w:rsidRPr="002F6B67">
              <w:rPr>
                <w:b/>
              </w:rPr>
              <w:t>г. Усть-Илимск</w:t>
            </w:r>
          </w:p>
        </w:tc>
      </w:tr>
      <w:tr w:rsidR="00020E2F" w:rsidRPr="002F6B67" w14:paraId="5F3A308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516ED" w14:textId="77777777" w:rsidR="00020E2F" w:rsidRPr="002F6B67" w:rsidRDefault="00020E2F" w:rsidP="00C72ABF">
            <w:pPr>
              <w:tabs>
                <w:tab w:val="left" w:pos="7513"/>
              </w:tabs>
              <w:jc w:val="center"/>
            </w:pPr>
            <w:r w:rsidRPr="002F6B67">
              <w:t>498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D41CA" w14:textId="77777777" w:rsidR="00020E2F" w:rsidRPr="002F6B67" w:rsidRDefault="00020E2F" w:rsidP="00C72ABF">
            <w:pPr>
              <w:tabs>
                <w:tab w:val="left" w:pos="7513"/>
              </w:tabs>
            </w:pPr>
            <w:r w:rsidRPr="002F6B67">
              <w:t>ОГБУЗ «Усть-Илимская городская поликлиника № 2»</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1A4FE" w14:textId="6DB92386" w:rsidR="00020E2F" w:rsidRPr="002F6B67" w:rsidRDefault="00020E2F" w:rsidP="00C72ABF">
            <w:pPr>
              <w:tabs>
                <w:tab w:val="left" w:pos="7513"/>
              </w:tabs>
            </w:pPr>
            <w:r w:rsidRPr="002F6B67">
              <w:t>Иркутская область, г. Усть-Илимск, ул. Героев Труда, д</w:t>
            </w:r>
            <w:r w:rsidR="00971654" w:rsidRPr="002F6B67">
              <w:t>. </w:t>
            </w:r>
            <w:r w:rsidRPr="002F6B67">
              <w:t>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39079" w14:textId="77777777" w:rsidR="00020E2F" w:rsidRPr="002F6B67" w:rsidRDefault="00020E2F" w:rsidP="00C72ABF">
            <w:pPr>
              <w:tabs>
                <w:tab w:val="left" w:pos="7513"/>
              </w:tabs>
            </w:pPr>
            <w:r w:rsidRPr="002F6B67">
              <w:t>Амбулаторно-поликлиническая помощь, стоматологическая помощь</w:t>
            </w:r>
          </w:p>
        </w:tc>
      </w:tr>
      <w:tr w:rsidR="00020E2F" w:rsidRPr="002F6B67" w14:paraId="61A51BD8" w14:textId="77777777" w:rsidTr="00020E2F">
        <w:trPr>
          <w:trHeight w:val="28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66451DB" w14:textId="77777777" w:rsidR="00020E2F" w:rsidRPr="002F6B67" w:rsidRDefault="00020E2F" w:rsidP="00C72ABF">
            <w:pPr>
              <w:tabs>
                <w:tab w:val="left" w:pos="7513"/>
              </w:tabs>
              <w:jc w:val="center"/>
            </w:pPr>
            <w:r w:rsidRPr="002F6B67">
              <w:rPr>
                <w:b/>
                <w:bCs/>
              </w:rPr>
              <w:t>г. Зима</w:t>
            </w:r>
          </w:p>
        </w:tc>
      </w:tr>
      <w:tr w:rsidR="00020E2F" w:rsidRPr="002F6B67" w14:paraId="6B7DD14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A0CC8" w14:textId="77777777" w:rsidR="00020E2F" w:rsidRPr="002F6B67" w:rsidRDefault="00020E2F" w:rsidP="00C72ABF">
            <w:pPr>
              <w:tabs>
                <w:tab w:val="left" w:pos="7513"/>
              </w:tabs>
              <w:jc w:val="center"/>
              <w:rPr>
                <w:bCs/>
              </w:rPr>
            </w:pPr>
            <w:r w:rsidRPr="002F6B67">
              <w:rPr>
                <w:bCs/>
              </w:rPr>
              <w:t>499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909EE" w14:textId="77777777" w:rsidR="00020E2F" w:rsidRPr="002F6B67" w:rsidRDefault="00020E2F" w:rsidP="00C72ABF">
            <w:pPr>
              <w:tabs>
                <w:tab w:val="left" w:pos="7513"/>
              </w:tabs>
              <w:rPr>
                <w:bCs/>
              </w:rPr>
            </w:pPr>
            <w:r w:rsidRPr="002F6B67">
              <w:rPr>
                <w:bCs/>
              </w:rPr>
              <w:t>ЧУЗ «РЖД Медицина»</w:t>
            </w:r>
          </w:p>
          <w:p w14:paraId="353ECEEC" w14:textId="77777777" w:rsidR="00020E2F" w:rsidRPr="002F6B67" w:rsidRDefault="00020E2F" w:rsidP="00C72ABF">
            <w:pPr>
              <w:tabs>
                <w:tab w:val="left" w:pos="7513"/>
              </w:tabs>
              <w:rPr>
                <w:bCs/>
              </w:rPr>
            </w:pPr>
            <w:r w:rsidRPr="002F6B67">
              <w:rPr>
                <w:bCs/>
              </w:rPr>
              <w:t>г. Зима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4F6F2" w14:textId="77777777" w:rsidR="00020E2F" w:rsidRPr="002F6B67" w:rsidRDefault="00020E2F" w:rsidP="00C72ABF">
            <w:pPr>
              <w:tabs>
                <w:tab w:val="left" w:pos="7513"/>
              </w:tabs>
              <w:rPr>
                <w:bCs/>
              </w:rPr>
            </w:pPr>
            <w:r w:rsidRPr="002F6B67">
              <w:rPr>
                <w:bCs/>
              </w:rPr>
              <w:t>Иркутская область, г. Зима, ул. Куйбышева, д. 98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27921" w14:textId="77777777" w:rsidR="00020E2F" w:rsidRPr="002F6B67" w:rsidRDefault="00020E2F" w:rsidP="00C72ABF">
            <w:pPr>
              <w:tabs>
                <w:tab w:val="left" w:pos="7513"/>
              </w:tabs>
              <w:rPr>
                <w:bCs/>
              </w:rPr>
            </w:pPr>
            <w:r w:rsidRPr="002F6B67">
              <w:rPr>
                <w:bCs/>
              </w:rPr>
              <w:t>Амбулаторно-поликлиническая помощь Стационарная помощь Стоматологическая помощь</w:t>
            </w:r>
          </w:p>
        </w:tc>
      </w:tr>
      <w:tr w:rsidR="00020E2F" w:rsidRPr="002F6B67" w14:paraId="0AC7593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3BA4F" w14:textId="77777777" w:rsidR="00020E2F" w:rsidRPr="002F6B67" w:rsidRDefault="00020E2F" w:rsidP="00C72ABF">
            <w:pPr>
              <w:tabs>
                <w:tab w:val="left" w:pos="7513"/>
              </w:tabs>
              <w:jc w:val="center"/>
              <w:rPr>
                <w:bCs/>
              </w:rPr>
            </w:pPr>
            <w:r w:rsidRPr="002F6B67">
              <w:rPr>
                <w:bCs/>
              </w:rPr>
              <w:t>500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F5738" w14:textId="77777777" w:rsidR="00020E2F" w:rsidRPr="002F6B67" w:rsidRDefault="00020E2F" w:rsidP="00C72ABF">
            <w:pPr>
              <w:tabs>
                <w:tab w:val="left" w:pos="7513"/>
              </w:tabs>
              <w:rPr>
                <w:bCs/>
              </w:rPr>
            </w:pPr>
            <w:r w:rsidRPr="002F6B67">
              <w:rPr>
                <w:bCs/>
              </w:rPr>
              <w:t>Стоматологическая клиника «Доктор Федаш»</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1D61C" w14:textId="77777777" w:rsidR="00020E2F" w:rsidRPr="002F6B67" w:rsidRDefault="00020E2F" w:rsidP="00C72ABF">
            <w:pPr>
              <w:tabs>
                <w:tab w:val="left" w:pos="7513"/>
              </w:tabs>
            </w:pPr>
            <w:r w:rsidRPr="002F6B67">
              <w:rPr>
                <w:bCs/>
              </w:rPr>
              <w:t>Иркутская область,</w:t>
            </w:r>
            <w:r w:rsidRPr="002F6B67">
              <w:t> </w:t>
            </w:r>
          </w:p>
          <w:p w14:paraId="02DFD70D" w14:textId="77777777" w:rsidR="00020E2F" w:rsidRPr="002F6B67" w:rsidRDefault="00020E2F" w:rsidP="00C72ABF">
            <w:pPr>
              <w:tabs>
                <w:tab w:val="left" w:pos="7513"/>
              </w:tabs>
              <w:rPr>
                <w:bCs/>
              </w:rPr>
            </w:pPr>
            <w:r w:rsidRPr="002F6B67">
              <w:rPr>
                <w:bCs/>
              </w:rPr>
              <w:t>г. Саянск, мкр Ленинградский, д.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9D042" w14:textId="77777777" w:rsidR="00020E2F" w:rsidRPr="002F6B67" w:rsidRDefault="00020E2F" w:rsidP="00C72ABF">
            <w:pPr>
              <w:tabs>
                <w:tab w:val="left" w:pos="7513"/>
              </w:tabs>
              <w:rPr>
                <w:bCs/>
              </w:rPr>
            </w:pPr>
            <w:r w:rsidRPr="002F6B67">
              <w:rPr>
                <w:bCs/>
              </w:rPr>
              <w:t>Стоматологическая помощь</w:t>
            </w:r>
          </w:p>
        </w:tc>
      </w:tr>
      <w:tr w:rsidR="00020E2F" w:rsidRPr="002F6B67" w14:paraId="11F44AA7" w14:textId="77777777" w:rsidTr="00020E2F">
        <w:trPr>
          <w:trHeight w:val="30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CB61FF2" w14:textId="77777777" w:rsidR="00020E2F" w:rsidRPr="002F6B67" w:rsidRDefault="00020E2F" w:rsidP="00C72ABF">
            <w:pPr>
              <w:tabs>
                <w:tab w:val="left" w:pos="7513"/>
              </w:tabs>
              <w:jc w:val="center"/>
              <w:rPr>
                <w:bCs/>
              </w:rPr>
            </w:pPr>
            <w:r w:rsidRPr="002F6B67">
              <w:rPr>
                <w:b/>
                <w:bCs/>
              </w:rPr>
              <w:t>г. Черемхово</w:t>
            </w:r>
          </w:p>
        </w:tc>
      </w:tr>
      <w:tr w:rsidR="00020E2F" w:rsidRPr="002F6B67" w14:paraId="36A8DD8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0A3EF" w14:textId="77777777" w:rsidR="00020E2F" w:rsidRPr="002F6B67" w:rsidRDefault="00020E2F" w:rsidP="00C72ABF">
            <w:pPr>
              <w:tabs>
                <w:tab w:val="left" w:pos="7513"/>
              </w:tabs>
              <w:jc w:val="center"/>
              <w:rPr>
                <w:bCs/>
              </w:rPr>
            </w:pPr>
            <w:r w:rsidRPr="002F6B67">
              <w:rPr>
                <w:bCs/>
              </w:rPr>
              <w:t>501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DFBAA" w14:textId="77777777" w:rsidR="00020E2F" w:rsidRPr="002F6B67" w:rsidRDefault="00020E2F" w:rsidP="00C72ABF">
            <w:pPr>
              <w:tabs>
                <w:tab w:val="left" w:pos="7513"/>
              </w:tabs>
              <w:rPr>
                <w:bCs/>
              </w:rPr>
            </w:pPr>
            <w:r w:rsidRPr="002F6B67">
              <w:rPr>
                <w:bCs/>
              </w:rPr>
              <w:t>Стоматологическая клиника «Дентика»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C7B8E" w14:textId="77777777" w:rsidR="00020E2F" w:rsidRPr="002F6B67" w:rsidRDefault="00020E2F" w:rsidP="00C72ABF">
            <w:pPr>
              <w:tabs>
                <w:tab w:val="left" w:pos="7513"/>
              </w:tabs>
              <w:rPr>
                <w:bCs/>
              </w:rPr>
            </w:pPr>
            <w:r w:rsidRPr="002F6B67">
              <w:rPr>
                <w:bCs/>
              </w:rPr>
              <w:t xml:space="preserve">Иркутская область, </w:t>
            </w:r>
          </w:p>
          <w:p w14:paraId="090CC56A" w14:textId="77777777" w:rsidR="00020E2F" w:rsidRPr="002F6B67" w:rsidRDefault="00020E2F" w:rsidP="00C72ABF">
            <w:pPr>
              <w:tabs>
                <w:tab w:val="left" w:pos="7513"/>
              </w:tabs>
              <w:rPr>
                <w:bCs/>
              </w:rPr>
            </w:pPr>
            <w:r w:rsidRPr="002F6B67">
              <w:rPr>
                <w:bCs/>
              </w:rPr>
              <w:t>г. Черемхово, ул. Забойщика, д. 51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2A48" w14:textId="77777777" w:rsidR="00020E2F" w:rsidRPr="002F6B67" w:rsidRDefault="00020E2F" w:rsidP="00C72ABF">
            <w:pPr>
              <w:tabs>
                <w:tab w:val="left" w:pos="7513"/>
              </w:tabs>
              <w:rPr>
                <w:bCs/>
              </w:rPr>
            </w:pPr>
            <w:r w:rsidRPr="002F6B67">
              <w:rPr>
                <w:bCs/>
              </w:rPr>
              <w:t>Стоматологическая помощь</w:t>
            </w:r>
          </w:p>
        </w:tc>
      </w:tr>
      <w:tr w:rsidR="00020E2F" w:rsidRPr="002F6B67" w14:paraId="596AA771" w14:textId="77777777" w:rsidTr="00020E2F">
        <w:trPr>
          <w:trHeight w:val="29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4767ED" w14:textId="77777777" w:rsidR="00020E2F" w:rsidRPr="002F6B67" w:rsidRDefault="00020E2F" w:rsidP="00C72ABF">
            <w:pPr>
              <w:tabs>
                <w:tab w:val="left" w:pos="7513"/>
              </w:tabs>
              <w:jc w:val="center"/>
              <w:rPr>
                <w:bCs/>
              </w:rPr>
            </w:pPr>
            <w:r w:rsidRPr="002F6B67">
              <w:rPr>
                <w:b/>
                <w:bCs/>
              </w:rPr>
              <w:t>г. Ангарск</w:t>
            </w:r>
          </w:p>
        </w:tc>
      </w:tr>
      <w:tr w:rsidR="00020E2F" w:rsidRPr="002F6B67" w14:paraId="05E91BA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68AAA" w14:textId="77777777" w:rsidR="00020E2F" w:rsidRPr="002F6B67" w:rsidRDefault="00020E2F" w:rsidP="00C72ABF">
            <w:pPr>
              <w:tabs>
                <w:tab w:val="left" w:pos="7513"/>
              </w:tabs>
              <w:jc w:val="center"/>
              <w:rPr>
                <w:bCs/>
              </w:rPr>
            </w:pPr>
            <w:r w:rsidRPr="002F6B67">
              <w:rPr>
                <w:bCs/>
              </w:rPr>
              <w:t>502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29C2F" w14:textId="77777777" w:rsidR="00020E2F" w:rsidRPr="002F6B67" w:rsidRDefault="00020E2F" w:rsidP="00C72ABF">
            <w:pPr>
              <w:tabs>
                <w:tab w:val="left" w:pos="7513"/>
              </w:tabs>
            </w:pPr>
            <w:r w:rsidRPr="002F6B67">
              <w:rPr>
                <w:bCs/>
              </w:rPr>
              <w:t>ОГАУЗ «Ангарская городская больница скорой помощи»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E9DCE" w14:textId="0E4464BE" w:rsidR="00020E2F" w:rsidRPr="002F6B67" w:rsidRDefault="00971654" w:rsidP="00C72ABF">
            <w:pPr>
              <w:tabs>
                <w:tab w:val="left" w:pos="7513"/>
              </w:tabs>
              <w:rPr>
                <w:bCs/>
              </w:rPr>
            </w:pPr>
            <w:r w:rsidRPr="002F6B67">
              <w:rPr>
                <w:bCs/>
              </w:rPr>
              <w:t>Иркутская область, г. </w:t>
            </w:r>
            <w:r w:rsidR="00020E2F" w:rsidRPr="002F6B67">
              <w:rPr>
                <w:bCs/>
              </w:rPr>
              <w:t>Ангарск, 22 мкр, д. 23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89C83" w14:textId="77777777" w:rsidR="00020E2F" w:rsidRPr="002F6B67" w:rsidRDefault="00020E2F" w:rsidP="00C72ABF">
            <w:pPr>
              <w:tabs>
                <w:tab w:val="left" w:pos="7513"/>
              </w:tabs>
              <w:rPr>
                <w:bCs/>
              </w:rPr>
            </w:pPr>
            <w:r w:rsidRPr="002F6B67">
              <w:rPr>
                <w:bCs/>
              </w:rPr>
              <w:t>Амбулаторно-поликлиническая помощь Стационарная помощь</w:t>
            </w:r>
          </w:p>
        </w:tc>
      </w:tr>
      <w:tr w:rsidR="00020E2F" w:rsidRPr="002F6B67" w14:paraId="6337358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72CF0" w14:textId="77777777" w:rsidR="00020E2F" w:rsidRPr="002F6B67" w:rsidRDefault="00020E2F" w:rsidP="00C72ABF">
            <w:pPr>
              <w:tabs>
                <w:tab w:val="left" w:pos="7513"/>
              </w:tabs>
              <w:jc w:val="center"/>
              <w:rPr>
                <w:bCs/>
              </w:rPr>
            </w:pPr>
            <w:r w:rsidRPr="002F6B67">
              <w:rPr>
                <w:bCs/>
              </w:rPr>
              <w:t>503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3C769" w14:textId="77777777" w:rsidR="00020E2F" w:rsidRPr="002F6B67" w:rsidRDefault="00020E2F" w:rsidP="00C72ABF">
            <w:pPr>
              <w:tabs>
                <w:tab w:val="left" w:pos="7513"/>
              </w:tabs>
              <w:rPr>
                <w:bCs/>
              </w:rPr>
            </w:pPr>
            <w:r w:rsidRPr="002F6B67">
              <w:rPr>
                <w:bCs/>
              </w:rPr>
              <w:t>Ангарский стоматологический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5C0EA" w14:textId="77777777" w:rsidR="00020E2F" w:rsidRPr="002F6B67" w:rsidRDefault="00020E2F" w:rsidP="00C72ABF">
            <w:pPr>
              <w:tabs>
                <w:tab w:val="left" w:pos="7513"/>
              </w:tabs>
              <w:rPr>
                <w:bCs/>
              </w:rPr>
            </w:pPr>
            <w:r w:rsidRPr="002F6B67">
              <w:rPr>
                <w:bCs/>
              </w:rPr>
              <w:t>Иркутская область, г. Ангарск, 6 мкр, д. 14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6AC92" w14:textId="77777777" w:rsidR="00020E2F" w:rsidRPr="002F6B67" w:rsidRDefault="00020E2F" w:rsidP="00C72ABF">
            <w:pPr>
              <w:tabs>
                <w:tab w:val="left" w:pos="7513"/>
              </w:tabs>
              <w:rPr>
                <w:bCs/>
              </w:rPr>
            </w:pPr>
            <w:r w:rsidRPr="002F6B67">
              <w:rPr>
                <w:bCs/>
              </w:rPr>
              <w:t>Стоматологическая помощь</w:t>
            </w:r>
          </w:p>
        </w:tc>
      </w:tr>
      <w:tr w:rsidR="00020E2F" w:rsidRPr="002F6B67" w14:paraId="159E4E81"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80D69BD" w14:textId="77777777" w:rsidR="00020E2F" w:rsidRPr="002F6B67" w:rsidRDefault="00020E2F" w:rsidP="00C72ABF">
            <w:pPr>
              <w:tabs>
                <w:tab w:val="left" w:pos="7513"/>
              </w:tabs>
              <w:jc w:val="center"/>
              <w:rPr>
                <w:bCs/>
              </w:rPr>
            </w:pPr>
            <w:r w:rsidRPr="002F6B67">
              <w:rPr>
                <w:b/>
                <w:bCs/>
              </w:rPr>
              <w:t>г. Иркутск</w:t>
            </w:r>
          </w:p>
        </w:tc>
      </w:tr>
      <w:tr w:rsidR="00020E2F" w:rsidRPr="002F6B67" w14:paraId="0A0F47C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67258" w14:textId="77777777" w:rsidR="00020E2F" w:rsidRPr="002F6B67" w:rsidRDefault="00020E2F" w:rsidP="00C72ABF">
            <w:pPr>
              <w:tabs>
                <w:tab w:val="left" w:pos="7513"/>
              </w:tabs>
              <w:jc w:val="center"/>
              <w:rPr>
                <w:bCs/>
              </w:rPr>
            </w:pPr>
            <w:r w:rsidRPr="002F6B67">
              <w:rPr>
                <w:bCs/>
              </w:rPr>
              <w:t>504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D7EBF" w14:textId="77777777" w:rsidR="00020E2F" w:rsidRPr="002F6B67" w:rsidRDefault="00020E2F" w:rsidP="00C72ABF">
            <w:pPr>
              <w:tabs>
                <w:tab w:val="left" w:pos="7513"/>
              </w:tabs>
              <w:rPr>
                <w:bCs/>
              </w:rPr>
            </w:pPr>
            <w:r w:rsidRPr="002F6B67">
              <w:rPr>
                <w:bCs/>
              </w:rPr>
              <w:t>ОГАУЗ «Иркутский областной клинический консультативно-диагностический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44B11" w14:textId="77777777" w:rsidR="00020E2F" w:rsidRPr="002F6B67" w:rsidRDefault="00020E2F" w:rsidP="00C72ABF">
            <w:pPr>
              <w:tabs>
                <w:tab w:val="left" w:pos="7513"/>
              </w:tabs>
              <w:rPr>
                <w:bCs/>
              </w:rPr>
            </w:pPr>
            <w:r w:rsidRPr="002F6B67">
              <w:rPr>
                <w:bCs/>
              </w:rPr>
              <w:t xml:space="preserve">г. Иркутск, </w:t>
            </w:r>
          </w:p>
          <w:p w14:paraId="6040914F" w14:textId="77777777" w:rsidR="00020E2F" w:rsidRPr="002F6B67" w:rsidRDefault="00020E2F" w:rsidP="00C72ABF">
            <w:pPr>
              <w:tabs>
                <w:tab w:val="left" w:pos="7513"/>
              </w:tabs>
              <w:rPr>
                <w:bCs/>
              </w:rPr>
            </w:pPr>
            <w:r w:rsidRPr="002F6B67">
              <w:rPr>
                <w:bCs/>
              </w:rPr>
              <w:t>ул. Байкальская, д. 109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35E24" w14:textId="77777777" w:rsidR="00020E2F" w:rsidRPr="002F6B67" w:rsidRDefault="00020E2F" w:rsidP="00C72ABF">
            <w:pPr>
              <w:tabs>
                <w:tab w:val="left" w:pos="7513"/>
              </w:tabs>
              <w:rPr>
                <w:bCs/>
              </w:rPr>
            </w:pPr>
            <w:r w:rsidRPr="002F6B67">
              <w:rPr>
                <w:bCs/>
              </w:rPr>
              <w:t xml:space="preserve">Амбулаторно-поликлиническая помощь </w:t>
            </w:r>
          </w:p>
        </w:tc>
      </w:tr>
      <w:tr w:rsidR="00020E2F" w:rsidRPr="002F6B67" w14:paraId="54E1D71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12F5B" w14:textId="77777777" w:rsidR="00020E2F" w:rsidRPr="002F6B67" w:rsidRDefault="00020E2F" w:rsidP="00C72ABF">
            <w:pPr>
              <w:tabs>
                <w:tab w:val="left" w:pos="7513"/>
              </w:tabs>
              <w:jc w:val="center"/>
              <w:rPr>
                <w:bCs/>
              </w:rPr>
            </w:pPr>
            <w:r w:rsidRPr="002F6B67">
              <w:rPr>
                <w:bCs/>
              </w:rPr>
              <w:t>505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260EA" w14:textId="77777777" w:rsidR="00020E2F" w:rsidRPr="002F6B67" w:rsidRDefault="00020E2F" w:rsidP="00C72ABF">
            <w:pPr>
              <w:tabs>
                <w:tab w:val="left" w:pos="7513"/>
              </w:tabs>
              <w:rPr>
                <w:bCs/>
              </w:rPr>
            </w:pPr>
            <w:r w:rsidRPr="002F6B67">
              <w:rPr>
                <w:bCs/>
              </w:rPr>
              <w:t>ЗАО «Центр компьютерной томографии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CED50" w14:textId="77777777" w:rsidR="00020E2F" w:rsidRPr="002F6B67" w:rsidRDefault="00020E2F" w:rsidP="00C72ABF">
            <w:pPr>
              <w:tabs>
                <w:tab w:val="left" w:pos="7513"/>
              </w:tabs>
              <w:rPr>
                <w:bCs/>
              </w:rPr>
            </w:pPr>
            <w:r w:rsidRPr="002F6B67">
              <w:rPr>
                <w:bCs/>
              </w:rPr>
              <w:t xml:space="preserve">г. Иркутск, </w:t>
            </w:r>
          </w:p>
          <w:p w14:paraId="10F8FD04" w14:textId="77777777" w:rsidR="00020E2F" w:rsidRPr="002F6B67" w:rsidRDefault="00020E2F" w:rsidP="00C72ABF">
            <w:pPr>
              <w:tabs>
                <w:tab w:val="left" w:pos="7513"/>
              </w:tabs>
              <w:rPr>
                <w:bCs/>
              </w:rPr>
            </w:pPr>
            <w:r w:rsidRPr="002F6B67">
              <w:rPr>
                <w:bCs/>
              </w:rPr>
              <w:t>ул. Красноярская, д. 11Б</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F4BF5" w14:textId="77777777" w:rsidR="00020E2F" w:rsidRPr="002F6B67" w:rsidRDefault="00020E2F" w:rsidP="00C72ABF">
            <w:pPr>
              <w:tabs>
                <w:tab w:val="left" w:pos="7513"/>
              </w:tabs>
              <w:rPr>
                <w:bCs/>
              </w:rPr>
            </w:pPr>
            <w:r w:rsidRPr="002F6B67">
              <w:rPr>
                <w:bCs/>
              </w:rPr>
              <w:t>Амбулаторно-поликлиническая помощь</w:t>
            </w:r>
          </w:p>
        </w:tc>
      </w:tr>
      <w:tr w:rsidR="00020E2F" w:rsidRPr="002F6B67" w14:paraId="336D43C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63698" w14:textId="77777777" w:rsidR="00020E2F" w:rsidRPr="002F6B67" w:rsidRDefault="00020E2F" w:rsidP="00C72ABF">
            <w:pPr>
              <w:tabs>
                <w:tab w:val="left" w:pos="7513"/>
              </w:tabs>
              <w:jc w:val="center"/>
              <w:rPr>
                <w:bCs/>
              </w:rPr>
            </w:pPr>
            <w:r w:rsidRPr="002F6B67">
              <w:rPr>
                <w:bCs/>
              </w:rPr>
              <w:t>506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954DD" w14:textId="77777777" w:rsidR="00020E2F" w:rsidRPr="002F6B67" w:rsidRDefault="00020E2F" w:rsidP="00C72ABF">
            <w:pPr>
              <w:tabs>
                <w:tab w:val="left" w:pos="7513"/>
              </w:tabs>
              <w:rPr>
                <w:bCs/>
              </w:rPr>
            </w:pPr>
            <w:r w:rsidRPr="002F6B67">
              <w:rPr>
                <w:bCs/>
              </w:rPr>
              <w:t>ГБУЗ «Иркутская ордена «Знак почета»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96EA4" w14:textId="77777777" w:rsidR="00020E2F" w:rsidRPr="002F6B67" w:rsidRDefault="00020E2F" w:rsidP="00C72ABF">
            <w:pPr>
              <w:tabs>
                <w:tab w:val="left" w:pos="7513"/>
              </w:tabs>
              <w:rPr>
                <w:bCs/>
              </w:rPr>
            </w:pPr>
            <w:r w:rsidRPr="002F6B67">
              <w:rPr>
                <w:bCs/>
              </w:rPr>
              <w:t xml:space="preserve">г. Иркутск, </w:t>
            </w:r>
          </w:p>
          <w:p w14:paraId="71464093" w14:textId="77777777" w:rsidR="00020E2F" w:rsidRPr="002F6B67" w:rsidRDefault="00020E2F" w:rsidP="00C72ABF">
            <w:pPr>
              <w:tabs>
                <w:tab w:val="left" w:pos="7513"/>
              </w:tabs>
              <w:rPr>
                <w:bCs/>
              </w:rPr>
            </w:pPr>
            <w:r w:rsidRPr="002F6B67">
              <w:rPr>
                <w:bCs/>
              </w:rPr>
              <w:t>мкр Юбилейный, д.100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82DAE" w14:textId="77777777" w:rsidR="00020E2F" w:rsidRPr="002F6B67" w:rsidRDefault="00020E2F" w:rsidP="00C72ABF">
            <w:pPr>
              <w:tabs>
                <w:tab w:val="left" w:pos="7513"/>
              </w:tabs>
              <w:rPr>
                <w:bCs/>
              </w:rPr>
            </w:pPr>
            <w:r w:rsidRPr="002F6B67">
              <w:rPr>
                <w:bCs/>
              </w:rPr>
              <w:t>Амбулаторно-поликлиническая помощь Стационарная помощь</w:t>
            </w:r>
          </w:p>
        </w:tc>
      </w:tr>
      <w:tr w:rsidR="00020E2F" w:rsidRPr="002F6B67" w14:paraId="2A46DC0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EF647" w14:textId="77777777" w:rsidR="00020E2F" w:rsidRPr="002F6B67" w:rsidRDefault="00020E2F" w:rsidP="00C72ABF">
            <w:pPr>
              <w:tabs>
                <w:tab w:val="left" w:pos="7513"/>
              </w:tabs>
              <w:jc w:val="center"/>
              <w:rPr>
                <w:bCs/>
              </w:rPr>
            </w:pPr>
            <w:r w:rsidRPr="002F6B67">
              <w:rPr>
                <w:bCs/>
              </w:rPr>
              <w:t>507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ABD5C" w14:textId="77777777" w:rsidR="00020E2F" w:rsidRPr="002F6B67" w:rsidRDefault="00020E2F" w:rsidP="00C72ABF">
            <w:pPr>
              <w:tabs>
                <w:tab w:val="left" w:pos="7513"/>
              </w:tabs>
              <w:rPr>
                <w:bCs/>
              </w:rPr>
            </w:pPr>
            <w:r w:rsidRPr="002F6B67">
              <w:rPr>
                <w:bCs/>
              </w:rPr>
              <w:t>ООО Клиника «Центр молекулярной диагностики»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F5BC6" w14:textId="77777777" w:rsidR="00020E2F" w:rsidRPr="002F6B67" w:rsidRDefault="00020E2F" w:rsidP="00C72ABF">
            <w:pPr>
              <w:tabs>
                <w:tab w:val="left" w:pos="7513"/>
              </w:tabs>
              <w:rPr>
                <w:bCs/>
              </w:rPr>
            </w:pPr>
            <w:r w:rsidRPr="002F6B67">
              <w:rPr>
                <w:bCs/>
              </w:rPr>
              <w:t>г. Иркутск, ул. Рабочего Штаба, д. 29/1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9452" w14:textId="77777777" w:rsidR="00020E2F" w:rsidRPr="002F6B67" w:rsidRDefault="00020E2F" w:rsidP="00C72ABF">
            <w:pPr>
              <w:tabs>
                <w:tab w:val="left" w:pos="7513"/>
              </w:tabs>
              <w:rPr>
                <w:bCs/>
              </w:rPr>
            </w:pPr>
            <w:r w:rsidRPr="002F6B67">
              <w:rPr>
                <w:bCs/>
              </w:rPr>
              <w:t>Амбулаторно-поликлиническая помощь</w:t>
            </w:r>
          </w:p>
        </w:tc>
      </w:tr>
      <w:tr w:rsidR="00020E2F" w:rsidRPr="002F6B67" w14:paraId="6A2AF25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5134" w14:textId="77777777" w:rsidR="00020E2F" w:rsidRPr="002F6B67" w:rsidRDefault="00020E2F" w:rsidP="00C72ABF">
            <w:pPr>
              <w:tabs>
                <w:tab w:val="left" w:pos="7513"/>
              </w:tabs>
              <w:jc w:val="center"/>
              <w:rPr>
                <w:bCs/>
              </w:rPr>
            </w:pPr>
            <w:r w:rsidRPr="002F6B67">
              <w:rPr>
                <w:bCs/>
              </w:rPr>
              <w:t>508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F2A3C" w14:textId="77777777" w:rsidR="00020E2F" w:rsidRPr="002F6B67" w:rsidRDefault="005349AC" w:rsidP="00C72ABF">
            <w:pPr>
              <w:tabs>
                <w:tab w:val="left" w:pos="7513"/>
              </w:tabs>
              <w:rPr>
                <w:bCs/>
              </w:rPr>
            </w:pPr>
            <w:r w:rsidRPr="002F6B67">
              <w:rPr>
                <w:bCs/>
              </w:rPr>
              <w:t>ЧУЗ «РЖД Медицина»  г. </w:t>
            </w:r>
            <w:r w:rsidR="00020E2F" w:rsidRPr="002F6B67">
              <w:rPr>
                <w:bCs/>
              </w:rPr>
              <w:t>Иркутск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3FA78" w14:textId="77777777" w:rsidR="00020E2F" w:rsidRPr="002F6B67" w:rsidRDefault="00020E2F" w:rsidP="00C72ABF">
            <w:pPr>
              <w:tabs>
                <w:tab w:val="left" w:pos="7513"/>
              </w:tabs>
              <w:rPr>
                <w:bCs/>
              </w:rPr>
            </w:pPr>
            <w:r w:rsidRPr="002F6B67">
              <w:rPr>
                <w:bCs/>
              </w:rPr>
              <w:t xml:space="preserve"> г. Иркутск, ул. </w:t>
            </w:r>
            <w:r w:rsidR="005349AC" w:rsidRPr="002F6B67">
              <w:rPr>
                <w:bCs/>
              </w:rPr>
              <w:t>Боткина, д. </w:t>
            </w:r>
            <w:r w:rsidRPr="002F6B67">
              <w:rPr>
                <w:bCs/>
              </w:rPr>
              <w:t>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C89B1" w14:textId="77777777" w:rsidR="00020E2F" w:rsidRPr="002F6B67" w:rsidRDefault="00020E2F" w:rsidP="00C72ABF">
            <w:pPr>
              <w:tabs>
                <w:tab w:val="left" w:pos="7513"/>
              </w:tabs>
              <w:rPr>
                <w:bCs/>
              </w:rPr>
            </w:pPr>
            <w:r w:rsidRPr="002F6B67">
              <w:rPr>
                <w:bCs/>
              </w:rPr>
              <w:t>Амбулаторно-поликлиническая помощь Стационарная помощь Стоматологическая помощь</w:t>
            </w:r>
          </w:p>
        </w:tc>
      </w:tr>
      <w:tr w:rsidR="00020E2F" w:rsidRPr="002F6B67" w14:paraId="7A3694C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FBF70" w14:textId="77777777" w:rsidR="00020E2F" w:rsidRPr="002F6B67" w:rsidRDefault="00020E2F" w:rsidP="00C72ABF">
            <w:pPr>
              <w:tabs>
                <w:tab w:val="left" w:pos="7513"/>
              </w:tabs>
              <w:jc w:val="center"/>
              <w:rPr>
                <w:bCs/>
              </w:rPr>
            </w:pPr>
            <w:r w:rsidRPr="002F6B67">
              <w:rPr>
                <w:bCs/>
              </w:rPr>
              <w:t>509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FD845" w14:textId="77777777" w:rsidR="00020E2F" w:rsidRPr="002F6B67" w:rsidRDefault="00020E2F" w:rsidP="00C72ABF">
            <w:pPr>
              <w:tabs>
                <w:tab w:val="left" w:pos="7513"/>
              </w:tabs>
              <w:rPr>
                <w:bCs/>
              </w:rPr>
            </w:pPr>
            <w:r w:rsidRPr="002F6B67">
              <w:rPr>
                <w:bCs/>
              </w:rPr>
              <w:t>ООО «Стоматологическая клиника доктора Лютикова»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8ABD4" w14:textId="77777777" w:rsidR="00020E2F" w:rsidRPr="002F6B67" w:rsidRDefault="00020E2F" w:rsidP="00C72ABF">
            <w:pPr>
              <w:tabs>
                <w:tab w:val="left" w:pos="7513"/>
              </w:tabs>
              <w:rPr>
                <w:bCs/>
              </w:rPr>
            </w:pPr>
            <w:r w:rsidRPr="002F6B67">
              <w:rPr>
                <w:bCs/>
              </w:rPr>
              <w:t>г. Иркутск, ул. 5-ой Армии, д. 12А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4B8E9" w14:textId="77777777" w:rsidR="00020E2F" w:rsidRPr="002F6B67" w:rsidRDefault="00020E2F" w:rsidP="00C72ABF">
            <w:pPr>
              <w:tabs>
                <w:tab w:val="left" w:pos="7513"/>
              </w:tabs>
              <w:rPr>
                <w:bCs/>
              </w:rPr>
            </w:pPr>
            <w:r w:rsidRPr="002F6B67">
              <w:rPr>
                <w:bCs/>
              </w:rPr>
              <w:t>Стоматологическая помощь</w:t>
            </w:r>
          </w:p>
        </w:tc>
      </w:tr>
      <w:tr w:rsidR="00020E2F" w:rsidRPr="002F6B67" w14:paraId="574548A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6000B" w14:textId="77777777" w:rsidR="00020E2F" w:rsidRPr="002F6B67" w:rsidRDefault="00020E2F" w:rsidP="00C72ABF">
            <w:pPr>
              <w:tabs>
                <w:tab w:val="left" w:pos="7513"/>
              </w:tabs>
              <w:jc w:val="center"/>
              <w:rPr>
                <w:bCs/>
              </w:rPr>
            </w:pPr>
            <w:r w:rsidRPr="002F6B67">
              <w:rPr>
                <w:bCs/>
              </w:rPr>
              <w:t>510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C5B91" w14:textId="77777777" w:rsidR="00020E2F" w:rsidRPr="002F6B67" w:rsidRDefault="00020E2F" w:rsidP="00C72ABF">
            <w:pPr>
              <w:tabs>
                <w:tab w:val="left" w:pos="7513"/>
              </w:tabs>
              <w:rPr>
                <w:bCs/>
              </w:rPr>
            </w:pPr>
            <w:r w:rsidRPr="002F6B67">
              <w:rPr>
                <w:bCs/>
              </w:rPr>
              <w:t>АО «Стоматологический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1C502" w14:textId="77777777" w:rsidR="00020E2F" w:rsidRPr="002F6B67" w:rsidRDefault="00020E2F" w:rsidP="00C72ABF">
            <w:pPr>
              <w:tabs>
                <w:tab w:val="left" w:pos="7513"/>
              </w:tabs>
              <w:rPr>
                <w:bCs/>
              </w:rPr>
            </w:pPr>
            <w:r w:rsidRPr="002F6B67">
              <w:rPr>
                <w:bCs/>
              </w:rPr>
              <w:t>г. Иркутск, ул. Ленина, д. 36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FB6D2" w14:textId="77777777" w:rsidR="00020E2F" w:rsidRPr="002F6B67" w:rsidRDefault="00020E2F" w:rsidP="00C72ABF">
            <w:pPr>
              <w:tabs>
                <w:tab w:val="left" w:pos="7513"/>
              </w:tabs>
              <w:rPr>
                <w:bCs/>
              </w:rPr>
            </w:pPr>
            <w:r w:rsidRPr="002F6B67">
              <w:rPr>
                <w:bCs/>
              </w:rPr>
              <w:t>Стоматологическая помощь</w:t>
            </w:r>
          </w:p>
        </w:tc>
      </w:tr>
      <w:tr w:rsidR="00020E2F" w:rsidRPr="002F6B67" w14:paraId="69CCF767" w14:textId="77777777" w:rsidTr="00020E2F">
        <w:trPr>
          <w:trHeight w:val="35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0097D1" w14:textId="77777777" w:rsidR="00020E2F" w:rsidRPr="002F6B67" w:rsidRDefault="00020E2F" w:rsidP="00C72ABF">
            <w:pPr>
              <w:tabs>
                <w:tab w:val="left" w:pos="7513"/>
              </w:tabs>
              <w:jc w:val="center"/>
              <w:rPr>
                <w:bCs/>
              </w:rPr>
            </w:pPr>
            <w:r w:rsidRPr="002F6B67">
              <w:rPr>
                <w:rFonts w:eastAsia="Calibri"/>
                <w:b/>
                <w:lang w:eastAsia="en-US"/>
              </w:rPr>
              <w:t>г. Улан-Удэ</w:t>
            </w:r>
          </w:p>
        </w:tc>
      </w:tr>
      <w:tr w:rsidR="00020E2F" w:rsidRPr="002F6B67" w14:paraId="447794A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C1962" w14:textId="77777777" w:rsidR="00020E2F" w:rsidRPr="002F6B67" w:rsidRDefault="00020E2F" w:rsidP="00C72ABF">
            <w:pPr>
              <w:jc w:val="center"/>
              <w:rPr>
                <w:rFonts w:eastAsia="Calibri"/>
                <w:lang w:eastAsia="en-US"/>
              </w:rPr>
            </w:pPr>
            <w:r w:rsidRPr="002F6B67">
              <w:rPr>
                <w:rFonts w:eastAsia="Calibri"/>
                <w:lang w:eastAsia="en-US"/>
              </w:rPr>
              <w:t>511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6C52D" w14:textId="77777777" w:rsidR="00020E2F" w:rsidRPr="002F6B67" w:rsidRDefault="00020E2F" w:rsidP="00C72ABF">
            <w:pPr>
              <w:rPr>
                <w:rFonts w:eastAsia="Calibri"/>
                <w:lang w:eastAsia="en-US"/>
              </w:rPr>
            </w:pPr>
            <w:r w:rsidRPr="002F6B67">
              <w:rPr>
                <w:rFonts w:eastAsia="Calibri"/>
                <w:lang w:eastAsia="en-US"/>
              </w:rPr>
              <w:t>Стоматология «МастерДент»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743DD" w14:textId="77777777" w:rsidR="00020E2F" w:rsidRPr="002F6B67" w:rsidRDefault="00EB24B5" w:rsidP="00C72ABF">
            <w:pPr>
              <w:rPr>
                <w:rFonts w:eastAsia="Calibri"/>
                <w:lang w:eastAsia="en-US"/>
              </w:rPr>
            </w:pPr>
            <w:r w:rsidRPr="002F6B67">
              <w:rPr>
                <w:rFonts w:eastAsia="Calibri"/>
                <w:lang w:eastAsia="en-US"/>
              </w:rPr>
              <w:t>Республика Бурятия, г. </w:t>
            </w:r>
            <w:r w:rsidR="00020E2F" w:rsidRPr="002F6B67">
              <w:rPr>
                <w:rFonts w:eastAsia="Calibri"/>
                <w:lang w:eastAsia="en-US"/>
              </w:rPr>
              <w:t>Улан-Удэ, ул. Чертенкова, д.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33A12" w14:textId="77777777" w:rsidR="00020E2F" w:rsidRPr="002F6B67" w:rsidRDefault="00020E2F" w:rsidP="00C72ABF">
            <w:pPr>
              <w:rPr>
                <w:rFonts w:eastAsia="Calibri"/>
                <w:lang w:eastAsia="en-US"/>
              </w:rPr>
            </w:pPr>
            <w:r w:rsidRPr="002F6B67">
              <w:rPr>
                <w:rFonts w:eastAsia="Calibri"/>
                <w:lang w:eastAsia="en-US"/>
              </w:rPr>
              <w:t>Стоматологическая помощь</w:t>
            </w:r>
          </w:p>
        </w:tc>
      </w:tr>
      <w:tr w:rsidR="00020E2F" w:rsidRPr="002F6B67" w14:paraId="1B6E96B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E11B9" w14:textId="77777777" w:rsidR="00020E2F" w:rsidRPr="002F6B67" w:rsidRDefault="00020E2F" w:rsidP="00C72ABF">
            <w:pPr>
              <w:jc w:val="center"/>
              <w:rPr>
                <w:rFonts w:eastAsia="Calibri"/>
                <w:lang w:eastAsia="en-US"/>
              </w:rPr>
            </w:pPr>
            <w:r w:rsidRPr="002F6B67">
              <w:rPr>
                <w:rFonts w:eastAsia="Calibri"/>
                <w:lang w:eastAsia="en-US"/>
              </w:rPr>
              <w:t>512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ABE3F" w14:textId="77777777" w:rsidR="00020E2F" w:rsidRPr="002F6B67" w:rsidRDefault="00020E2F" w:rsidP="00C72ABF">
            <w:pPr>
              <w:rPr>
                <w:rFonts w:eastAsia="Calibri"/>
                <w:lang w:eastAsia="en-US"/>
              </w:rPr>
            </w:pPr>
            <w:r w:rsidRPr="002F6B67">
              <w:rPr>
                <w:rFonts w:eastAsia="Calibri"/>
                <w:lang w:eastAsia="en-US"/>
              </w:rPr>
              <w:t>ГАУЗ «Республиканская клиническая больница им. Н.А.Семашко»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16124" w14:textId="77777777" w:rsidR="00020E2F" w:rsidRPr="002F6B67" w:rsidRDefault="00020E2F" w:rsidP="00C72ABF">
            <w:pPr>
              <w:rPr>
                <w:rFonts w:eastAsia="Calibri"/>
                <w:iCs/>
                <w:lang w:eastAsia="en-US"/>
              </w:rPr>
            </w:pPr>
            <w:r w:rsidRPr="002F6B67">
              <w:rPr>
                <w:rFonts w:eastAsia="Calibri"/>
                <w:iCs/>
                <w:lang w:eastAsia="en-US"/>
              </w:rPr>
              <w:t>Республика Бурятия, г.Улан-Удэ, ул. Павлова, д. 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84511" w14:textId="77777777" w:rsidR="00020E2F" w:rsidRPr="002F6B67" w:rsidRDefault="00020E2F" w:rsidP="00C72ABF">
            <w:pPr>
              <w:rPr>
                <w:rFonts w:eastAsia="Calibri"/>
                <w:lang w:eastAsia="en-US"/>
              </w:rPr>
            </w:pPr>
            <w:r w:rsidRPr="002F6B67">
              <w:rPr>
                <w:rFonts w:eastAsia="Calibri"/>
                <w:lang w:eastAsia="en-US"/>
              </w:rPr>
              <w:t>Амбулаторно-поликлиническая помощь, стационарная помощь</w:t>
            </w:r>
          </w:p>
        </w:tc>
      </w:tr>
      <w:tr w:rsidR="00020E2F" w:rsidRPr="002F6B67" w14:paraId="03C2EAC5" w14:textId="77777777" w:rsidTr="00020E2F">
        <w:trPr>
          <w:trHeight w:val="30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988F6B" w14:textId="77777777" w:rsidR="00020E2F" w:rsidRPr="002F6B67" w:rsidRDefault="00020E2F" w:rsidP="00C72ABF">
            <w:pPr>
              <w:jc w:val="center"/>
              <w:rPr>
                <w:rFonts w:eastAsia="Calibri"/>
                <w:lang w:eastAsia="en-US"/>
              </w:rPr>
            </w:pPr>
            <w:r w:rsidRPr="002F6B67">
              <w:rPr>
                <w:rFonts w:eastAsia="Calibri"/>
                <w:b/>
                <w:lang w:eastAsia="en-US"/>
              </w:rPr>
              <w:t>г. Слюдянка</w:t>
            </w:r>
          </w:p>
        </w:tc>
      </w:tr>
      <w:tr w:rsidR="00020E2F" w:rsidRPr="002F6B67" w14:paraId="5DA0E73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53472" w14:textId="77777777" w:rsidR="00020E2F" w:rsidRPr="002F6B67" w:rsidRDefault="00020E2F" w:rsidP="00C72ABF">
            <w:pPr>
              <w:jc w:val="center"/>
              <w:rPr>
                <w:rFonts w:eastAsia="Calibri"/>
                <w:lang w:eastAsia="en-US"/>
              </w:rPr>
            </w:pPr>
            <w:r w:rsidRPr="002F6B67">
              <w:rPr>
                <w:rFonts w:eastAsia="Calibri"/>
                <w:lang w:eastAsia="en-US"/>
              </w:rPr>
              <w:t>513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9F20D" w14:textId="77777777" w:rsidR="00020E2F" w:rsidRPr="002F6B67" w:rsidRDefault="00020E2F" w:rsidP="00C72ABF">
            <w:pPr>
              <w:rPr>
                <w:rFonts w:eastAsia="Calibri"/>
                <w:lang w:eastAsia="en-US"/>
              </w:rPr>
            </w:pPr>
            <w:r w:rsidRPr="002F6B67">
              <w:rPr>
                <w:rFonts w:eastAsia="Calibri"/>
                <w:lang w:eastAsia="en-US"/>
              </w:rPr>
              <w:t>ОГБУЗ «Слюдянская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7A121" w14:textId="77777777" w:rsidR="00020E2F" w:rsidRPr="002F6B67" w:rsidRDefault="00EB24B5" w:rsidP="00C72ABF">
            <w:pPr>
              <w:rPr>
                <w:rFonts w:eastAsia="Calibri"/>
                <w:lang w:eastAsia="en-US"/>
              </w:rPr>
            </w:pPr>
            <w:r w:rsidRPr="002F6B67">
              <w:rPr>
                <w:rFonts w:eastAsia="Calibri"/>
                <w:lang w:eastAsia="en-US"/>
              </w:rPr>
              <w:t>Иркутская область, г. </w:t>
            </w:r>
            <w:r w:rsidR="00020E2F" w:rsidRPr="002F6B67">
              <w:rPr>
                <w:rFonts w:eastAsia="Calibri"/>
                <w:lang w:eastAsia="en-US"/>
              </w:rPr>
              <w:t>Слюдянка,  ул. Советская, д. 23.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D68F8" w14:textId="77777777" w:rsidR="00020E2F" w:rsidRPr="002F6B67" w:rsidRDefault="00020E2F" w:rsidP="00C72ABF">
            <w:pPr>
              <w:rPr>
                <w:rFonts w:eastAsia="Calibri"/>
                <w:lang w:eastAsia="en-US"/>
              </w:rPr>
            </w:pPr>
            <w:r w:rsidRPr="002F6B67">
              <w:rPr>
                <w:rFonts w:eastAsia="Calibri"/>
                <w:lang w:eastAsia="en-US"/>
              </w:rPr>
              <w:t>Амбулаторно-поликлиническая помощь, стоматологическая помощь</w:t>
            </w:r>
          </w:p>
        </w:tc>
      </w:tr>
      <w:tr w:rsidR="00020E2F" w:rsidRPr="002F6B67" w14:paraId="662F7AB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2B280" w14:textId="77777777" w:rsidR="00020E2F" w:rsidRPr="002F6B67" w:rsidRDefault="00020E2F" w:rsidP="00C72ABF">
            <w:pPr>
              <w:jc w:val="center"/>
              <w:rPr>
                <w:rFonts w:eastAsia="Calibri"/>
                <w:lang w:eastAsia="en-US"/>
              </w:rPr>
            </w:pPr>
            <w:r w:rsidRPr="002F6B67">
              <w:rPr>
                <w:rFonts w:eastAsia="Calibri"/>
                <w:lang w:eastAsia="en-US"/>
              </w:rPr>
              <w:t>514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68E9A" w14:textId="77777777" w:rsidR="00020E2F" w:rsidRPr="002F6B67" w:rsidRDefault="00020E2F" w:rsidP="00C72ABF">
            <w:pPr>
              <w:rPr>
                <w:rFonts w:eastAsia="Calibri"/>
                <w:lang w:eastAsia="en-US"/>
              </w:rPr>
            </w:pPr>
            <w:r w:rsidRPr="002F6B67">
              <w:rPr>
                <w:rFonts w:eastAsia="Calibri"/>
                <w:lang w:eastAsia="en-US"/>
              </w:rPr>
              <w:t>НУЗ «Уз</w:t>
            </w:r>
            <w:r w:rsidR="00EB24B5" w:rsidRPr="002F6B67">
              <w:rPr>
                <w:rFonts w:eastAsia="Calibri"/>
                <w:lang w:eastAsia="en-US"/>
              </w:rPr>
              <w:t>ловая поликлиника на ст. </w:t>
            </w:r>
            <w:r w:rsidRPr="002F6B67">
              <w:rPr>
                <w:rFonts w:eastAsia="Calibri"/>
                <w:lang w:eastAsia="en-US"/>
              </w:rPr>
              <w:t>Слюдянка»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962F8" w14:textId="77777777" w:rsidR="00020E2F" w:rsidRPr="002F6B67" w:rsidRDefault="00020E2F" w:rsidP="00C72ABF">
            <w:pPr>
              <w:rPr>
                <w:rFonts w:eastAsia="Calibri"/>
                <w:lang w:eastAsia="en-US"/>
              </w:rPr>
            </w:pPr>
            <w:r w:rsidRPr="002F6B67">
              <w:rPr>
                <w:rFonts w:eastAsia="Calibri"/>
                <w:lang w:eastAsia="en-US"/>
              </w:rPr>
              <w:t>И</w:t>
            </w:r>
            <w:r w:rsidR="00EB24B5" w:rsidRPr="002F6B67">
              <w:rPr>
                <w:rFonts w:eastAsia="Calibri"/>
                <w:lang w:eastAsia="en-US"/>
              </w:rPr>
              <w:t>ркутская область, г. </w:t>
            </w:r>
            <w:r w:rsidRPr="002F6B67">
              <w:rPr>
                <w:rFonts w:eastAsia="Calibri"/>
                <w:lang w:eastAsia="en-US"/>
              </w:rPr>
              <w:t>Слюдянка, ул. Советская, д. 23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68BD7" w14:textId="77777777" w:rsidR="00020E2F" w:rsidRPr="002F6B67" w:rsidRDefault="00020E2F" w:rsidP="00C72ABF">
            <w:pPr>
              <w:rPr>
                <w:rFonts w:eastAsia="Calibri"/>
                <w:lang w:eastAsia="en-US"/>
              </w:rPr>
            </w:pPr>
            <w:r w:rsidRPr="002F6B67">
              <w:rPr>
                <w:rFonts w:eastAsia="Calibri"/>
                <w:lang w:eastAsia="en-US"/>
              </w:rPr>
              <w:t>Амбулаторно-поликлиническая помощь, стационарная помощь</w:t>
            </w:r>
          </w:p>
        </w:tc>
      </w:tr>
      <w:tr w:rsidR="00020E2F" w:rsidRPr="002F6B67" w14:paraId="55306043" w14:textId="77777777" w:rsidTr="00020E2F">
        <w:trPr>
          <w:trHeight w:val="30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841BEE" w14:textId="77777777" w:rsidR="00020E2F" w:rsidRPr="002F6B67" w:rsidRDefault="00020E2F" w:rsidP="00C72ABF">
            <w:pPr>
              <w:jc w:val="center"/>
              <w:rPr>
                <w:rFonts w:eastAsia="Calibri"/>
                <w:lang w:eastAsia="en-US"/>
              </w:rPr>
            </w:pPr>
            <w:r w:rsidRPr="002F6B67">
              <w:rPr>
                <w:rFonts w:eastAsia="Calibri"/>
                <w:b/>
                <w:lang w:eastAsia="en-US"/>
              </w:rPr>
              <w:t>пгт. Наушки</w:t>
            </w:r>
          </w:p>
        </w:tc>
      </w:tr>
      <w:tr w:rsidR="00020E2F" w:rsidRPr="002F6B67" w14:paraId="50B6D61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9CC46" w14:textId="77777777" w:rsidR="00020E2F" w:rsidRPr="002F6B67" w:rsidRDefault="00020E2F" w:rsidP="00C72ABF">
            <w:pPr>
              <w:jc w:val="center"/>
              <w:rPr>
                <w:rFonts w:eastAsia="Calibri"/>
                <w:lang w:eastAsia="en-US"/>
              </w:rPr>
            </w:pPr>
            <w:r w:rsidRPr="002F6B67">
              <w:rPr>
                <w:rFonts w:eastAsia="Calibri"/>
                <w:lang w:eastAsia="en-US"/>
              </w:rPr>
              <w:t>515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E5C6B" w14:textId="77777777" w:rsidR="00020E2F" w:rsidRPr="002F6B67" w:rsidRDefault="00020E2F" w:rsidP="00C72ABF">
            <w:pPr>
              <w:rPr>
                <w:rFonts w:eastAsia="Calibri"/>
                <w:lang w:eastAsia="en-US"/>
              </w:rPr>
            </w:pPr>
            <w:r w:rsidRPr="002F6B67">
              <w:rPr>
                <w:rFonts w:eastAsia="Calibri"/>
                <w:bCs/>
                <w:lang w:eastAsia="en-US"/>
              </w:rPr>
              <w:t>ЧУЗ «РЖД-Медицина»</w:t>
            </w:r>
            <w:r w:rsidRPr="002F6B67">
              <w:rPr>
                <w:rFonts w:eastAsia="Calibri"/>
                <w:lang w:eastAsia="en-US"/>
              </w:rPr>
              <w:t xml:space="preserve"> пгт Наущки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C372F" w14:textId="77777777" w:rsidR="00020E2F" w:rsidRPr="002F6B67" w:rsidRDefault="00020E2F" w:rsidP="00C72ABF">
            <w:pPr>
              <w:rPr>
                <w:rFonts w:eastAsia="Calibri"/>
                <w:lang w:eastAsia="en-US"/>
              </w:rPr>
            </w:pPr>
            <w:r w:rsidRPr="002F6B67">
              <w:rPr>
                <w:rFonts w:eastAsia="Calibri"/>
                <w:lang w:eastAsia="en-US"/>
              </w:rPr>
              <w:t>Республика Бурятия, Кяхтинский район, пгт Наушки</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DD665" w14:textId="77777777" w:rsidR="00020E2F" w:rsidRPr="002F6B67" w:rsidRDefault="00020E2F" w:rsidP="00C72ABF">
            <w:pPr>
              <w:rPr>
                <w:rFonts w:eastAsia="Calibri"/>
                <w:lang w:eastAsia="en-US"/>
              </w:rPr>
            </w:pPr>
            <w:r w:rsidRPr="002F6B67">
              <w:rPr>
                <w:rFonts w:eastAsia="Calibri"/>
                <w:lang w:eastAsia="en-US"/>
              </w:rPr>
              <w:t>Амбулаторно-поликлиническая помощь, стационарная помощь</w:t>
            </w:r>
          </w:p>
        </w:tc>
      </w:tr>
      <w:tr w:rsidR="00020E2F" w:rsidRPr="002F6B67" w14:paraId="75B3A16B" w14:textId="77777777" w:rsidTr="00020E2F">
        <w:trPr>
          <w:trHeight w:val="28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140957D" w14:textId="77777777" w:rsidR="00020E2F" w:rsidRPr="002F6B67" w:rsidRDefault="00020E2F" w:rsidP="00C72ABF">
            <w:pPr>
              <w:jc w:val="center"/>
              <w:rPr>
                <w:rFonts w:eastAsia="Calibri"/>
                <w:lang w:eastAsia="en-US"/>
              </w:rPr>
            </w:pPr>
            <w:r w:rsidRPr="002F6B67">
              <w:rPr>
                <w:rFonts w:eastAsia="Calibri"/>
                <w:b/>
                <w:lang w:eastAsia="en-US"/>
              </w:rPr>
              <w:t>п. Новая Чара</w:t>
            </w:r>
          </w:p>
        </w:tc>
      </w:tr>
      <w:tr w:rsidR="00020E2F" w:rsidRPr="002F6B67" w14:paraId="352B298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6AE1" w14:textId="77777777" w:rsidR="00020E2F" w:rsidRPr="002F6B67" w:rsidRDefault="00020E2F" w:rsidP="00C72ABF">
            <w:pPr>
              <w:jc w:val="center"/>
              <w:rPr>
                <w:rFonts w:eastAsia="Calibri"/>
                <w:lang w:eastAsia="en-US"/>
              </w:rPr>
            </w:pPr>
            <w:r w:rsidRPr="002F6B67">
              <w:rPr>
                <w:rFonts w:eastAsia="Calibri"/>
                <w:lang w:eastAsia="en-US"/>
              </w:rPr>
              <w:t>516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4E784" w14:textId="77777777" w:rsidR="00020E2F" w:rsidRPr="002F6B67" w:rsidRDefault="00020E2F" w:rsidP="00C72ABF">
            <w:pPr>
              <w:rPr>
                <w:rFonts w:eastAsia="Calibri"/>
                <w:lang w:eastAsia="en-US"/>
              </w:rPr>
            </w:pPr>
            <w:r w:rsidRPr="002F6B67">
              <w:rPr>
                <w:rFonts w:eastAsia="Calibri"/>
                <w:lang w:eastAsia="en-US"/>
              </w:rPr>
              <w:t>ГУЗ «Каларская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2B27C" w14:textId="77777777" w:rsidR="00020E2F" w:rsidRPr="002F6B67" w:rsidRDefault="00020E2F" w:rsidP="00C72ABF">
            <w:pPr>
              <w:rPr>
                <w:rFonts w:eastAsia="Calibri"/>
                <w:lang w:eastAsia="en-US"/>
              </w:rPr>
            </w:pPr>
            <w:r w:rsidRPr="002F6B67">
              <w:rPr>
                <w:rFonts w:eastAsia="Calibri"/>
                <w:lang w:eastAsia="en-US"/>
              </w:rPr>
              <w:t>Забайкальский край, Каларский район,</w:t>
            </w:r>
          </w:p>
          <w:p w14:paraId="3BB5F85E" w14:textId="77777777" w:rsidR="00020E2F" w:rsidRPr="002F6B67" w:rsidRDefault="00EB24B5" w:rsidP="00C72ABF">
            <w:pPr>
              <w:rPr>
                <w:rFonts w:eastAsia="Calibri"/>
                <w:lang w:eastAsia="en-US"/>
              </w:rPr>
            </w:pPr>
            <w:r w:rsidRPr="002F6B67">
              <w:rPr>
                <w:rFonts w:eastAsia="Calibri"/>
                <w:lang w:eastAsia="en-US"/>
              </w:rPr>
              <w:t xml:space="preserve"> п. Новая Чара,  ул. </w:t>
            </w:r>
            <w:r w:rsidR="00020E2F" w:rsidRPr="002F6B67">
              <w:rPr>
                <w:rFonts w:eastAsia="Calibri"/>
                <w:lang w:eastAsia="en-US"/>
              </w:rPr>
              <w:t>Молдованова, д. 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60643" w14:textId="77777777" w:rsidR="00020E2F" w:rsidRPr="002F6B67" w:rsidRDefault="00020E2F" w:rsidP="00C72ABF">
            <w:pPr>
              <w:rPr>
                <w:rFonts w:eastAsia="Calibri"/>
                <w:lang w:eastAsia="en-US"/>
              </w:rPr>
            </w:pPr>
            <w:r w:rsidRPr="002F6B67">
              <w:rPr>
                <w:rFonts w:eastAsia="Calibri"/>
                <w:lang w:eastAsia="en-US"/>
              </w:rPr>
              <w:t>Амбулаторно-поликлиническая помощь, стационарная помощь, стоматологическая помощь</w:t>
            </w:r>
          </w:p>
        </w:tc>
      </w:tr>
      <w:tr w:rsidR="00020E2F" w:rsidRPr="002F6B67" w14:paraId="3D34D6E1" w14:textId="77777777" w:rsidTr="00020E2F">
        <w:trPr>
          <w:trHeight w:val="44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E61808" w14:textId="77777777" w:rsidR="00020E2F" w:rsidRPr="002F6B67" w:rsidRDefault="00020E2F" w:rsidP="00C72ABF">
            <w:pPr>
              <w:jc w:val="center"/>
              <w:rPr>
                <w:rFonts w:eastAsia="Calibri"/>
                <w:lang w:eastAsia="en-US"/>
              </w:rPr>
            </w:pPr>
            <w:r w:rsidRPr="002F6B67">
              <w:rPr>
                <w:rFonts w:eastAsia="Calibri"/>
                <w:b/>
                <w:lang w:eastAsia="en-US"/>
              </w:rPr>
              <w:t>пгт.Таксимо</w:t>
            </w:r>
          </w:p>
        </w:tc>
      </w:tr>
      <w:tr w:rsidR="00020E2F" w:rsidRPr="002F6B67" w14:paraId="4AB0F43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445C3" w14:textId="77777777" w:rsidR="00020E2F" w:rsidRPr="002F6B67" w:rsidRDefault="00020E2F" w:rsidP="00C72ABF">
            <w:pPr>
              <w:jc w:val="center"/>
              <w:rPr>
                <w:rFonts w:eastAsia="Calibri"/>
                <w:lang w:eastAsia="en-US"/>
              </w:rPr>
            </w:pPr>
            <w:r w:rsidRPr="002F6B67">
              <w:rPr>
                <w:rFonts w:eastAsia="Calibri"/>
                <w:lang w:eastAsia="en-US"/>
              </w:rPr>
              <w:t>517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52362" w14:textId="77777777" w:rsidR="00020E2F" w:rsidRPr="002F6B67" w:rsidRDefault="00020E2F" w:rsidP="00C72ABF">
            <w:pPr>
              <w:rPr>
                <w:rFonts w:eastAsia="Calibri"/>
                <w:lang w:eastAsia="en-US"/>
              </w:rPr>
            </w:pPr>
            <w:r w:rsidRPr="002F6B67">
              <w:rPr>
                <w:rFonts w:eastAsia="Calibri"/>
                <w:lang w:eastAsia="en-US"/>
              </w:rPr>
              <w:t>ГБУЗ «Муйская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B1C66" w14:textId="77777777" w:rsidR="00020E2F" w:rsidRPr="002F6B67" w:rsidRDefault="00020E2F" w:rsidP="00C72ABF">
            <w:pPr>
              <w:rPr>
                <w:rFonts w:eastAsia="Calibri"/>
                <w:lang w:eastAsia="en-US"/>
              </w:rPr>
            </w:pPr>
            <w:r w:rsidRPr="002F6B67">
              <w:rPr>
                <w:rFonts w:eastAsia="Calibri"/>
                <w:lang w:eastAsia="en-US"/>
              </w:rPr>
              <w:t xml:space="preserve">Республика Бурятия, Муйский район, </w:t>
            </w:r>
          </w:p>
          <w:p w14:paraId="76FD5EED" w14:textId="77777777" w:rsidR="00020E2F" w:rsidRPr="002F6B67" w:rsidRDefault="00EB24B5" w:rsidP="00C72ABF">
            <w:pPr>
              <w:rPr>
                <w:rFonts w:eastAsia="Calibri"/>
                <w:lang w:eastAsia="en-US"/>
              </w:rPr>
            </w:pPr>
            <w:r w:rsidRPr="002F6B67">
              <w:rPr>
                <w:rFonts w:eastAsia="Calibri"/>
                <w:lang w:eastAsia="en-US"/>
              </w:rPr>
              <w:t>пгт Таксимо, ул. </w:t>
            </w:r>
            <w:r w:rsidR="00020E2F" w:rsidRPr="002F6B67">
              <w:rPr>
                <w:rFonts w:eastAsia="Calibri"/>
                <w:lang w:eastAsia="en-US"/>
              </w:rPr>
              <w:t>Автодорожная, д. 4а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F9D43" w14:textId="77777777" w:rsidR="00020E2F" w:rsidRPr="002F6B67" w:rsidRDefault="00020E2F" w:rsidP="00C72ABF">
            <w:pPr>
              <w:rPr>
                <w:rFonts w:eastAsia="Calibri"/>
                <w:lang w:eastAsia="en-US"/>
              </w:rPr>
            </w:pPr>
            <w:r w:rsidRPr="002F6B67">
              <w:rPr>
                <w:rFonts w:eastAsia="Calibri"/>
                <w:lang w:eastAsia="en-US"/>
              </w:rPr>
              <w:t>Амбулаторно-поликлиническая помощь, стационарная помощь, стоматологическая помощь</w:t>
            </w:r>
          </w:p>
        </w:tc>
      </w:tr>
      <w:tr w:rsidR="00020E2F" w:rsidRPr="002F6B67" w14:paraId="73097D95"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96034E" w14:textId="77777777" w:rsidR="00020E2F" w:rsidRPr="002F6B67" w:rsidRDefault="00020E2F" w:rsidP="00C72ABF">
            <w:pPr>
              <w:jc w:val="center"/>
              <w:rPr>
                <w:rFonts w:eastAsia="Calibri"/>
                <w:lang w:eastAsia="en-US"/>
              </w:rPr>
            </w:pPr>
            <w:r w:rsidRPr="002F6B67">
              <w:rPr>
                <w:rFonts w:eastAsia="Calibri"/>
                <w:b/>
                <w:lang w:eastAsia="en-US"/>
              </w:rPr>
              <w:t>п. Нижнеангарск</w:t>
            </w:r>
          </w:p>
        </w:tc>
      </w:tr>
      <w:tr w:rsidR="00020E2F" w:rsidRPr="002F6B67" w14:paraId="12AFA29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3AA73" w14:textId="77777777" w:rsidR="00020E2F" w:rsidRPr="002F6B67" w:rsidRDefault="00020E2F" w:rsidP="00C72ABF">
            <w:pPr>
              <w:jc w:val="center"/>
              <w:rPr>
                <w:rFonts w:eastAsia="Calibri"/>
                <w:lang w:eastAsia="en-US"/>
              </w:rPr>
            </w:pPr>
            <w:r w:rsidRPr="002F6B67">
              <w:rPr>
                <w:rFonts w:eastAsia="Calibri"/>
                <w:lang w:eastAsia="en-US"/>
              </w:rPr>
              <w:t>518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EE3C1" w14:textId="77777777" w:rsidR="00020E2F" w:rsidRPr="002F6B67" w:rsidRDefault="00020E2F" w:rsidP="00C72ABF">
            <w:pPr>
              <w:rPr>
                <w:rFonts w:eastAsia="Calibri"/>
                <w:lang w:eastAsia="en-US"/>
              </w:rPr>
            </w:pPr>
            <w:r w:rsidRPr="002F6B67">
              <w:rPr>
                <w:rFonts w:eastAsia="Calibri"/>
                <w:lang w:eastAsia="en-US"/>
              </w:rPr>
              <w:t>ГБУЗ «Нижнеангарская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4451E" w14:textId="77777777" w:rsidR="00020E2F" w:rsidRPr="002F6B67" w:rsidRDefault="00020E2F" w:rsidP="00C72ABF">
            <w:pPr>
              <w:rPr>
                <w:rFonts w:eastAsia="Calibri"/>
                <w:lang w:eastAsia="en-US"/>
              </w:rPr>
            </w:pPr>
            <w:r w:rsidRPr="002F6B67">
              <w:rPr>
                <w:rFonts w:eastAsia="Calibri"/>
                <w:lang w:eastAsia="en-US"/>
              </w:rPr>
              <w:t>Республика Бурятия, Северобайкальский район, п. Нижнеангарск,  ул. Ленина, д. 123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C8037" w14:textId="77777777" w:rsidR="00020E2F" w:rsidRPr="002F6B67" w:rsidRDefault="00020E2F" w:rsidP="00C72ABF">
            <w:pPr>
              <w:rPr>
                <w:rFonts w:eastAsia="Calibri"/>
                <w:lang w:eastAsia="en-US"/>
              </w:rPr>
            </w:pPr>
            <w:r w:rsidRPr="002F6B67">
              <w:rPr>
                <w:rFonts w:eastAsia="Calibri"/>
                <w:lang w:eastAsia="en-US"/>
              </w:rPr>
              <w:t>Амбулаторно-поликлиническая помощь, стационарная помощь, стоматологическая помощь</w:t>
            </w:r>
          </w:p>
        </w:tc>
      </w:tr>
      <w:tr w:rsidR="00020E2F" w:rsidRPr="002F6B67" w14:paraId="0C125B04" w14:textId="77777777" w:rsidTr="00020E2F">
        <w:trPr>
          <w:trHeight w:val="42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6FE1256" w14:textId="77777777" w:rsidR="00020E2F" w:rsidRPr="002F6B67" w:rsidRDefault="00020E2F" w:rsidP="00C72ABF">
            <w:pPr>
              <w:jc w:val="center"/>
              <w:rPr>
                <w:rFonts w:eastAsia="Calibri"/>
                <w:lang w:eastAsia="en-US"/>
              </w:rPr>
            </w:pPr>
            <w:r w:rsidRPr="002F6B67">
              <w:rPr>
                <w:rFonts w:eastAsia="Calibri"/>
                <w:b/>
                <w:lang w:eastAsia="en-US"/>
              </w:rPr>
              <w:t>г. Усть-Кут</w:t>
            </w:r>
          </w:p>
        </w:tc>
      </w:tr>
      <w:tr w:rsidR="00020E2F" w:rsidRPr="002F6B67" w14:paraId="5CA38BE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A5FFA" w14:textId="77777777" w:rsidR="00020E2F" w:rsidRPr="002F6B67" w:rsidRDefault="00020E2F" w:rsidP="00C72ABF">
            <w:pPr>
              <w:jc w:val="center"/>
              <w:rPr>
                <w:rFonts w:eastAsia="Calibri"/>
                <w:lang w:eastAsia="en-US"/>
              </w:rPr>
            </w:pPr>
            <w:r w:rsidRPr="002F6B67">
              <w:rPr>
                <w:rFonts w:eastAsia="Calibri"/>
                <w:lang w:eastAsia="en-US"/>
              </w:rPr>
              <w:t>519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0C426" w14:textId="77777777" w:rsidR="00020E2F" w:rsidRPr="002F6B67" w:rsidRDefault="00020E2F" w:rsidP="00C72ABF">
            <w:pPr>
              <w:rPr>
                <w:rFonts w:eastAsia="Calibri"/>
                <w:lang w:eastAsia="en-US"/>
              </w:rPr>
            </w:pPr>
            <w:r w:rsidRPr="002F6B67">
              <w:rPr>
                <w:rFonts w:eastAsia="Calibri"/>
                <w:lang w:eastAsia="en-US"/>
              </w:rPr>
              <w:t>ОГБУЗ «Усть-Кутская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1C6D6" w14:textId="77777777" w:rsidR="00020E2F" w:rsidRPr="002F6B67" w:rsidRDefault="00020E2F" w:rsidP="00C72ABF">
            <w:pPr>
              <w:rPr>
                <w:rFonts w:eastAsia="Calibri"/>
                <w:lang w:eastAsia="en-US"/>
              </w:rPr>
            </w:pPr>
            <w:r w:rsidRPr="002F6B67">
              <w:rPr>
                <w:rFonts w:eastAsia="Calibri"/>
                <w:lang w:eastAsia="en-US"/>
              </w:rPr>
              <w:t>Иркутская область, г. Усть-Кут, ул. Реброва-Денисова, д.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5E233" w14:textId="77777777" w:rsidR="00020E2F" w:rsidRPr="002F6B67" w:rsidRDefault="00020E2F" w:rsidP="00C72ABF">
            <w:pPr>
              <w:rPr>
                <w:rFonts w:eastAsia="Calibri"/>
                <w:lang w:eastAsia="en-US"/>
              </w:rPr>
            </w:pPr>
            <w:r w:rsidRPr="002F6B67">
              <w:rPr>
                <w:rFonts w:eastAsia="Calibri"/>
                <w:lang w:eastAsia="en-US"/>
              </w:rPr>
              <w:t>Амбулаторно-поликлиническая помощь, стационарная помощь, стоматологическая помощь</w:t>
            </w:r>
          </w:p>
        </w:tc>
      </w:tr>
      <w:tr w:rsidR="00020E2F" w:rsidRPr="002F6B67" w14:paraId="5C3DEAD4"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93BF54B" w14:textId="77777777" w:rsidR="00020E2F" w:rsidRPr="002F6B67" w:rsidRDefault="00020E2F" w:rsidP="00C72ABF">
            <w:pPr>
              <w:jc w:val="center"/>
              <w:rPr>
                <w:rFonts w:eastAsia="Calibri"/>
                <w:lang w:eastAsia="en-US"/>
              </w:rPr>
            </w:pPr>
            <w:r w:rsidRPr="002F6B67">
              <w:rPr>
                <w:b/>
                <w:color w:val="000000"/>
              </w:rPr>
              <w:t>Филиал ФГП ВО ЖДТ России на Забайкальской железной дороге</w:t>
            </w:r>
          </w:p>
        </w:tc>
      </w:tr>
      <w:tr w:rsidR="00020E2F" w:rsidRPr="002F6B67" w14:paraId="52A5DE30" w14:textId="77777777" w:rsidTr="00020E2F">
        <w:trPr>
          <w:trHeight w:val="41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E66A3C7" w14:textId="77777777" w:rsidR="00020E2F" w:rsidRPr="002F6B67" w:rsidRDefault="00020E2F" w:rsidP="00C72ABF">
            <w:pPr>
              <w:jc w:val="center"/>
              <w:rPr>
                <w:rFonts w:eastAsia="Calibri"/>
                <w:lang w:eastAsia="en-US"/>
              </w:rPr>
            </w:pPr>
            <w:r w:rsidRPr="002F6B67">
              <w:rPr>
                <w:b/>
                <w:color w:val="000000"/>
              </w:rPr>
              <w:t>г. Чита</w:t>
            </w:r>
          </w:p>
        </w:tc>
      </w:tr>
      <w:tr w:rsidR="00020E2F" w:rsidRPr="002F6B67" w14:paraId="0C7AF3A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9A98F" w14:textId="77777777" w:rsidR="00020E2F" w:rsidRPr="002F6B67" w:rsidRDefault="00020E2F" w:rsidP="00C72ABF">
            <w:pPr>
              <w:jc w:val="center"/>
              <w:rPr>
                <w:bCs/>
                <w:color w:val="000000"/>
              </w:rPr>
            </w:pPr>
            <w:r w:rsidRPr="002F6B67">
              <w:rPr>
                <w:bCs/>
                <w:color w:val="000000"/>
              </w:rPr>
              <w:t>520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AAFC9" w14:textId="77777777" w:rsidR="00020E2F" w:rsidRPr="002F6B67" w:rsidRDefault="00020E2F" w:rsidP="00C72ABF">
            <w:pPr>
              <w:rPr>
                <w:color w:val="000000"/>
              </w:rPr>
            </w:pPr>
            <w:r w:rsidRPr="002F6B67">
              <w:rPr>
                <w:color w:val="000000"/>
              </w:rPr>
              <w:t>ГУЗ «Краевая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68DE3" w14:textId="77777777" w:rsidR="00020E2F" w:rsidRPr="002F6B67" w:rsidRDefault="00020E2F" w:rsidP="00C72ABF">
            <w:pPr>
              <w:rPr>
                <w:color w:val="000000"/>
              </w:rPr>
            </w:pPr>
            <w:r w:rsidRPr="002F6B67">
              <w:rPr>
                <w:color w:val="000000"/>
              </w:rPr>
              <w:t>г. Чита, ул. Коханского, д.7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DE51A"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40DE2E1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25AC2" w14:textId="77777777" w:rsidR="00020E2F" w:rsidRPr="002F6B67" w:rsidRDefault="00020E2F" w:rsidP="00C72ABF">
            <w:pPr>
              <w:jc w:val="center"/>
              <w:rPr>
                <w:bCs/>
                <w:color w:val="000000"/>
              </w:rPr>
            </w:pPr>
            <w:r w:rsidRPr="002F6B67">
              <w:rPr>
                <w:bCs/>
                <w:color w:val="000000"/>
              </w:rPr>
              <w:t>521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09F70" w14:textId="77777777" w:rsidR="00020E2F" w:rsidRPr="002F6B67" w:rsidRDefault="00020E2F" w:rsidP="00C72ABF">
            <w:pPr>
              <w:rPr>
                <w:color w:val="000000"/>
              </w:rPr>
            </w:pPr>
            <w:r w:rsidRPr="002F6B67">
              <w:rPr>
                <w:color w:val="000000"/>
              </w:rPr>
              <w:t>Краевая стоматологическая поликлиника №2</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17928" w14:textId="77777777" w:rsidR="00020E2F" w:rsidRPr="002F6B67" w:rsidRDefault="00020E2F" w:rsidP="00C72ABF">
            <w:pPr>
              <w:rPr>
                <w:color w:val="000000"/>
              </w:rPr>
            </w:pPr>
            <w:r w:rsidRPr="002F6B67">
              <w:rPr>
                <w:color w:val="000000"/>
              </w:rPr>
              <w:t>г. Чита ул. Угданская, д. 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1DBE7"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4B71E47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B2E41" w14:textId="77777777" w:rsidR="00020E2F" w:rsidRPr="002F6B67" w:rsidRDefault="00020E2F" w:rsidP="00C72ABF">
            <w:pPr>
              <w:jc w:val="center"/>
              <w:rPr>
                <w:bCs/>
                <w:color w:val="000000"/>
              </w:rPr>
            </w:pPr>
            <w:r w:rsidRPr="002F6B67">
              <w:rPr>
                <w:bCs/>
                <w:color w:val="000000"/>
              </w:rPr>
              <w:t>522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A3DCB" w14:textId="77777777" w:rsidR="00020E2F" w:rsidRPr="002F6B67" w:rsidRDefault="00020E2F" w:rsidP="00C72ABF">
            <w:pPr>
              <w:rPr>
                <w:color w:val="000000"/>
              </w:rPr>
            </w:pPr>
            <w:r w:rsidRPr="002F6B67">
              <w:rPr>
                <w:color w:val="000000"/>
              </w:rPr>
              <w:t>Стоматология «Дента Сервис»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167D7" w14:textId="77777777" w:rsidR="00020E2F" w:rsidRPr="002F6B67" w:rsidRDefault="00020E2F" w:rsidP="00C72ABF">
            <w:pPr>
              <w:rPr>
                <w:color w:val="000000"/>
              </w:rPr>
            </w:pPr>
            <w:r w:rsidRPr="002F6B67">
              <w:rPr>
                <w:color w:val="000000"/>
              </w:rPr>
              <w:t>г. Чита ул. Журавлёва д. 70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98DCD"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30C969C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7625A" w14:textId="77777777" w:rsidR="00020E2F" w:rsidRPr="002F6B67" w:rsidRDefault="00020E2F" w:rsidP="00C72ABF">
            <w:pPr>
              <w:jc w:val="center"/>
              <w:rPr>
                <w:bCs/>
                <w:color w:val="000000"/>
              </w:rPr>
            </w:pPr>
            <w:r w:rsidRPr="002F6B67">
              <w:rPr>
                <w:bCs/>
                <w:color w:val="000000"/>
              </w:rPr>
              <w:t>523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519D3" w14:textId="77777777" w:rsidR="00020E2F" w:rsidRPr="002F6B67" w:rsidRDefault="00020E2F" w:rsidP="00C72ABF">
            <w:pPr>
              <w:rPr>
                <w:color w:val="000000"/>
              </w:rPr>
            </w:pPr>
            <w:r w:rsidRPr="002F6B67">
              <w:rPr>
                <w:color w:val="000000"/>
              </w:rPr>
              <w:t>ЧУЗ «Узловая дорожная ст. Чита-2»</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C6255" w14:textId="77777777" w:rsidR="00020E2F" w:rsidRPr="002F6B67" w:rsidRDefault="00020E2F" w:rsidP="00C72ABF">
            <w:pPr>
              <w:rPr>
                <w:color w:val="000000"/>
              </w:rPr>
            </w:pPr>
            <w:r w:rsidRPr="002F6B67">
              <w:rPr>
                <w:color w:val="000000"/>
              </w:rPr>
              <w:t>г. Чита Ленина д.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536F0"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2CECF006" w14:textId="77777777" w:rsidTr="00020E2F">
        <w:trPr>
          <w:trHeight w:val="29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EBFA45" w14:textId="77777777" w:rsidR="00020E2F" w:rsidRPr="002F6B67" w:rsidRDefault="00020E2F" w:rsidP="00C72ABF">
            <w:pPr>
              <w:jc w:val="center"/>
              <w:rPr>
                <w:color w:val="000000"/>
              </w:rPr>
            </w:pPr>
            <w:r w:rsidRPr="002F6B67">
              <w:rPr>
                <w:b/>
                <w:color w:val="000000"/>
              </w:rPr>
              <w:t>г. Борзя</w:t>
            </w:r>
          </w:p>
        </w:tc>
      </w:tr>
      <w:tr w:rsidR="00020E2F" w:rsidRPr="002F6B67" w14:paraId="1FF0295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0F08C" w14:textId="77777777" w:rsidR="00020E2F" w:rsidRPr="002F6B67" w:rsidRDefault="00020E2F" w:rsidP="00C72ABF">
            <w:pPr>
              <w:jc w:val="center"/>
              <w:rPr>
                <w:bCs/>
                <w:color w:val="000000"/>
              </w:rPr>
            </w:pPr>
            <w:r w:rsidRPr="002F6B67">
              <w:rPr>
                <w:bCs/>
                <w:color w:val="000000"/>
              </w:rPr>
              <w:t>524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8E095" w14:textId="77777777" w:rsidR="00020E2F" w:rsidRPr="002F6B67" w:rsidRDefault="00020E2F" w:rsidP="00C72ABF">
            <w:pPr>
              <w:rPr>
                <w:color w:val="000000"/>
              </w:rPr>
            </w:pPr>
            <w:r w:rsidRPr="002F6B67">
              <w:rPr>
                <w:color w:val="000000"/>
              </w:rPr>
              <w:t xml:space="preserve">ГУЗ </w:t>
            </w:r>
            <w:r w:rsidR="00EB24B5" w:rsidRPr="002F6B67">
              <w:t>«</w:t>
            </w:r>
            <w:r w:rsidRPr="002F6B67">
              <w:rPr>
                <w:color w:val="000000"/>
              </w:rPr>
              <w:t>Борзинская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C9708" w14:textId="77777777" w:rsidR="00020E2F" w:rsidRPr="002F6B67" w:rsidRDefault="00020E2F" w:rsidP="00C72ABF">
            <w:pPr>
              <w:rPr>
                <w:color w:val="000000"/>
              </w:rPr>
            </w:pPr>
            <w:r w:rsidRPr="002F6B67">
              <w:rPr>
                <w:color w:val="000000"/>
              </w:rPr>
              <w:t>674600, Россия, Забайкальский край, Борзя, Ленина, д.10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B051E"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65D8C9D0" w14:textId="77777777" w:rsidTr="00020E2F">
        <w:trPr>
          <w:trHeight w:val="29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6FA9FA" w14:textId="77777777" w:rsidR="00020E2F" w:rsidRPr="002F6B67" w:rsidRDefault="00020E2F" w:rsidP="00C72ABF">
            <w:pPr>
              <w:jc w:val="center"/>
              <w:rPr>
                <w:color w:val="000000"/>
              </w:rPr>
            </w:pPr>
            <w:r w:rsidRPr="002F6B67">
              <w:rPr>
                <w:b/>
                <w:color w:val="000000"/>
              </w:rPr>
              <w:t>г. Хилок</w:t>
            </w:r>
          </w:p>
        </w:tc>
      </w:tr>
      <w:tr w:rsidR="00020E2F" w:rsidRPr="002F6B67" w14:paraId="41B697C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32347" w14:textId="77777777" w:rsidR="00020E2F" w:rsidRPr="002F6B67" w:rsidRDefault="00020E2F" w:rsidP="00C72ABF">
            <w:pPr>
              <w:jc w:val="center"/>
              <w:rPr>
                <w:bCs/>
                <w:color w:val="000000"/>
              </w:rPr>
            </w:pPr>
            <w:r w:rsidRPr="002F6B67">
              <w:rPr>
                <w:bCs/>
                <w:color w:val="000000"/>
              </w:rPr>
              <w:t>525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D3828" w14:textId="77777777" w:rsidR="00020E2F" w:rsidRPr="002F6B67" w:rsidRDefault="00020E2F" w:rsidP="00C72ABF">
            <w:pPr>
              <w:rPr>
                <w:color w:val="000000"/>
              </w:rPr>
            </w:pPr>
            <w:r w:rsidRPr="002F6B67">
              <w:rPr>
                <w:color w:val="000000"/>
              </w:rPr>
              <w:t xml:space="preserve">НУЗ </w:t>
            </w:r>
            <w:r w:rsidR="00EB24B5" w:rsidRPr="002F6B67">
              <w:t>«</w:t>
            </w:r>
            <w:r w:rsidR="00EB24B5" w:rsidRPr="002F6B67">
              <w:rPr>
                <w:color w:val="000000"/>
              </w:rPr>
              <w:t>Узловая поликлиника на ст. </w:t>
            </w:r>
            <w:r w:rsidRPr="002F6B67">
              <w:rPr>
                <w:color w:val="000000"/>
              </w:rPr>
              <w:t>Хилок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1672" w14:textId="77777777" w:rsidR="00020E2F" w:rsidRPr="002F6B67" w:rsidRDefault="00020E2F" w:rsidP="00C72ABF">
            <w:pPr>
              <w:rPr>
                <w:color w:val="000000"/>
              </w:rPr>
            </w:pPr>
            <w:r w:rsidRPr="002F6B67">
              <w:rPr>
                <w:color w:val="000000"/>
              </w:rPr>
              <w:t>673200, Россия, Забайкальский край, Хилок, Калинина, д.23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9EAEE"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41D438DB" w14:textId="77777777" w:rsidTr="00020E2F">
        <w:trPr>
          <w:trHeight w:val="43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4E8CB84" w14:textId="77777777" w:rsidR="00020E2F" w:rsidRPr="002F6B67" w:rsidRDefault="00020E2F" w:rsidP="00C72ABF">
            <w:pPr>
              <w:jc w:val="center"/>
              <w:rPr>
                <w:color w:val="000000"/>
              </w:rPr>
            </w:pPr>
            <w:r w:rsidRPr="002F6B67">
              <w:rPr>
                <w:b/>
                <w:color w:val="000000"/>
              </w:rPr>
              <w:t>пгт. Забайкальск</w:t>
            </w:r>
          </w:p>
        </w:tc>
      </w:tr>
      <w:tr w:rsidR="00020E2F" w:rsidRPr="002F6B67" w14:paraId="5E1F57F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6025A" w14:textId="77777777" w:rsidR="00020E2F" w:rsidRPr="002F6B67" w:rsidRDefault="00020E2F" w:rsidP="00C72ABF">
            <w:pPr>
              <w:jc w:val="center"/>
              <w:rPr>
                <w:bCs/>
                <w:color w:val="000000"/>
              </w:rPr>
            </w:pPr>
            <w:r w:rsidRPr="002F6B67">
              <w:rPr>
                <w:bCs/>
                <w:color w:val="000000"/>
              </w:rPr>
              <w:t>526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4F389" w14:textId="77777777" w:rsidR="00020E2F" w:rsidRPr="002F6B67" w:rsidRDefault="00020E2F" w:rsidP="00C72ABF">
            <w:pPr>
              <w:rPr>
                <w:color w:val="000000"/>
              </w:rPr>
            </w:pPr>
            <w:r w:rsidRPr="002F6B67">
              <w:rPr>
                <w:color w:val="000000"/>
              </w:rPr>
              <w:t xml:space="preserve">ГУЗ </w:t>
            </w:r>
            <w:r w:rsidR="00EB24B5" w:rsidRPr="002F6B67">
              <w:t>«</w:t>
            </w:r>
            <w:r w:rsidRPr="002F6B67">
              <w:rPr>
                <w:color w:val="000000"/>
              </w:rPr>
              <w:t>Забайкальская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FBB7D" w14:textId="77777777" w:rsidR="00020E2F" w:rsidRPr="002F6B67" w:rsidRDefault="00020E2F" w:rsidP="00C72ABF">
            <w:pPr>
              <w:rPr>
                <w:color w:val="000000"/>
              </w:rPr>
            </w:pPr>
            <w:r w:rsidRPr="002F6B67">
              <w:rPr>
                <w:color w:val="000000"/>
              </w:rPr>
              <w:t>674650, Россия, Забайкальский край, пгт. Забайкальск, Красноармейская, д.35а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899C2"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47A48ED3" w14:textId="77777777" w:rsidTr="00020E2F">
        <w:trPr>
          <w:trHeight w:val="42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37E197C" w14:textId="77777777" w:rsidR="00020E2F" w:rsidRPr="002F6B67" w:rsidRDefault="00020E2F" w:rsidP="00C72ABF">
            <w:pPr>
              <w:jc w:val="center"/>
              <w:rPr>
                <w:color w:val="000000"/>
              </w:rPr>
            </w:pPr>
            <w:r w:rsidRPr="002F6B67">
              <w:rPr>
                <w:b/>
                <w:color w:val="000000"/>
              </w:rPr>
              <w:t>г. Петровск - Забайкальский</w:t>
            </w:r>
          </w:p>
        </w:tc>
      </w:tr>
      <w:tr w:rsidR="00020E2F" w:rsidRPr="002F6B67" w14:paraId="19C1C20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81A55" w14:textId="77777777" w:rsidR="00020E2F" w:rsidRPr="002F6B67" w:rsidRDefault="00020E2F" w:rsidP="00C72ABF">
            <w:pPr>
              <w:jc w:val="center"/>
              <w:rPr>
                <w:bCs/>
                <w:color w:val="000000"/>
              </w:rPr>
            </w:pPr>
            <w:r w:rsidRPr="002F6B67">
              <w:rPr>
                <w:bCs/>
                <w:color w:val="000000"/>
              </w:rPr>
              <w:t>527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6F503" w14:textId="77777777" w:rsidR="00020E2F" w:rsidRPr="002F6B67" w:rsidRDefault="00020E2F" w:rsidP="00C72ABF">
            <w:pPr>
              <w:rPr>
                <w:color w:val="000000"/>
              </w:rPr>
            </w:pPr>
            <w:r w:rsidRPr="002F6B67">
              <w:rPr>
                <w:color w:val="000000"/>
              </w:rPr>
              <w:t xml:space="preserve">ГУЗ </w:t>
            </w:r>
            <w:r w:rsidR="00EB24B5" w:rsidRPr="002F6B67">
              <w:t>«</w:t>
            </w:r>
            <w:r w:rsidRPr="002F6B67">
              <w:rPr>
                <w:color w:val="000000"/>
              </w:rPr>
              <w:t>Петровск-Забайкальская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24E87" w14:textId="77777777" w:rsidR="00020E2F" w:rsidRPr="002F6B67" w:rsidRDefault="00020E2F" w:rsidP="00C72ABF">
            <w:pPr>
              <w:rPr>
                <w:color w:val="000000"/>
              </w:rPr>
            </w:pPr>
            <w:r w:rsidRPr="002F6B67">
              <w:rPr>
                <w:color w:val="000000"/>
              </w:rPr>
              <w:t>Забайкальский край, Петровск-Забайкальский район, г. Петровск-Забайкальский, ул. Карла Маркса, д.20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B7419"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72343EBC" w14:textId="77777777" w:rsidTr="00020E2F">
        <w:trPr>
          <w:trHeight w:val="4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3CF29D" w14:textId="77777777" w:rsidR="00020E2F" w:rsidRPr="002F6B67" w:rsidRDefault="00020E2F" w:rsidP="00C72ABF">
            <w:pPr>
              <w:jc w:val="center"/>
              <w:rPr>
                <w:color w:val="000000"/>
              </w:rPr>
            </w:pPr>
            <w:r w:rsidRPr="002F6B67">
              <w:rPr>
                <w:b/>
                <w:color w:val="000000"/>
              </w:rPr>
              <w:t>пгт. Ясногорск</w:t>
            </w:r>
          </w:p>
        </w:tc>
      </w:tr>
      <w:tr w:rsidR="00020E2F" w:rsidRPr="002F6B67" w14:paraId="724B6F8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799FF" w14:textId="77777777" w:rsidR="00020E2F" w:rsidRPr="002F6B67" w:rsidRDefault="00020E2F" w:rsidP="00C72ABF">
            <w:pPr>
              <w:jc w:val="center"/>
              <w:rPr>
                <w:bCs/>
                <w:color w:val="000000"/>
              </w:rPr>
            </w:pPr>
            <w:r w:rsidRPr="002F6B67">
              <w:rPr>
                <w:bCs/>
                <w:color w:val="000000"/>
              </w:rPr>
              <w:t>528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BB477" w14:textId="77777777" w:rsidR="00020E2F" w:rsidRPr="002F6B67" w:rsidRDefault="00020E2F" w:rsidP="00C72ABF">
            <w:pPr>
              <w:rPr>
                <w:color w:val="000000"/>
              </w:rPr>
            </w:pPr>
            <w:r w:rsidRPr="002F6B67">
              <w:rPr>
                <w:color w:val="000000"/>
              </w:rPr>
              <w:t>ГУЗ «Оловяннинская ЦРБ»</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6F121" w14:textId="77777777" w:rsidR="00020E2F" w:rsidRPr="002F6B67" w:rsidRDefault="00020E2F" w:rsidP="00C72ABF">
            <w:pPr>
              <w:rPr>
                <w:color w:val="000000"/>
              </w:rPr>
            </w:pPr>
            <w:r w:rsidRPr="002F6B67">
              <w:rPr>
                <w:color w:val="000000"/>
              </w:rPr>
              <w:t>Забайкальский край, Оловяннинский район, пгт. Ясногорск, пер. Больничный д.7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D45CD"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2B6A0FDB"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02BF19" w14:textId="77777777" w:rsidR="00020E2F" w:rsidRPr="002F6B67" w:rsidRDefault="00020E2F" w:rsidP="00C72ABF">
            <w:pPr>
              <w:jc w:val="center"/>
              <w:rPr>
                <w:color w:val="000000"/>
              </w:rPr>
            </w:pPr>
            <w:r w:rsidRPr="002F6B67">
              <w:rPr>
                <w:b/>
              </w:rPr>
              <w:t>г. Могоча</w:t>
            </w:r>
          </w:p>
        </w:tc>
      </w:tr>
      <w:tr w:rsidR="00020E2F" w:rsidRPr="002F6B67" w14:paraId="4425039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EFC02" w14:textId="77777777" w:rsidR="00020E2F" w:rsidRPr="002F6B67" w:rsidRDefault="00020E2F" w:rsidP="00C72ABF">
            <w:pPr>
              <w:jc w:val="center"/>
            </w:pPr>
            <w:r w:rsidRPr="002F6B67">
              <w:t>529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69C16" w14:textId="77777777" w:rsidR="00020E2F" w:rsidRPr="002F6B67" w:rsidRDefault="00020E2F" w:rsidP="00C72ABF">
            <w:r w:rsidRPr="002F6B67">
              <w:t>НУЗ «Узловая поликлиника на ст. Могоча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EDD26" w14:textId="77777777" w:rsidR="00020E2F" w:rsidRPr="002F6B67" w:rsidRDefault="00020E2F" w:rsidP="00C72ABF">
            <w:r w:rsidRPr="002F6B67">
              <w:t>673732, Забайкальский край, г. Могоча, ул. Комсомольская, 40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6B686"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5EA9594F"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080B60" w14:textId="77777777" w:rsidR="00020E2F" w:rsidRPr="002F6B67" w:rsidRDefault="00020E2F" w:rsidP="00C72ABF">
            <w:pPr>
              <w:jc w:val="center"/>
            </w:pPr>
            <w:r w:rsidRPr="002F6B67">
              <w:rPr>
                <w:b/>
              </w:rPr>
              <w:t>г. Сковородино</w:t>
            </w:r>
          </w:p>
        </w:tc>
      </w:tr>
      <w:tr w:rsidR="00020E2F" w:rsidRPr="002F6B67" w14:paraId="0B0DDD7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41A12" w14:textId="77777777" w:rsidR="00020E2F" w:rsidRPr="002F6B67" w:rsidRDefault="00020E2F" w:rsidP="00C72ABF">
            <w:pPr>
              <w:jc w:val="center"/>
            </w:pPr>
            <w:r w:rsidRPr="002F6B67">
              <w:t>530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ED5E" w14:textId="12B2307F" w:rsidR="00020E2F" w:rsidRPr="002F6B67" w:rsidRDefault="00020E2F" w:rsidP="00C72ABF">
            <w:r w:rsidRPr="002F6B67">
              <w:t>НУЗ «Уз</w:t>
            </w:r>
            <w:r w:rsidR="00971654" w:rsidRPr="002F6B67">
              <w:t>ловая поликлиника на ст. </w:t>
            </w:r>
            <w:r w:rsidRPr="002F6B67">
              <w:t>Сковородино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71E44" w14:textId="34FDCED2" w:rsidR="00020E2F" w:rsidRPr="002F6B67" w:rsidRDefault="00971654" w:rsidP="00C72ABF">
            <w:r w:rsidRPr="002F6B67">
              <w:t>676011, Амурская обл., г. </w:t>
            </w:r>
            <w:r w:rsidR="00020E2F" w:rsidRPr="002F6B67">
              <w:t>Сковородино, ул. Красноармейская, 21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0FEDB" w14:textId="77777777" w:rsidR="00020E2F" w:rsidRPr="002F6B67" w:rsidRDefault="00020E2F" w:rsidP="00C72ABF">
            <w:r w:rsidRPr="002F6B67">
              <w:t>Амбулаторно-поликлиническая помощь, стационарная помощь</w:t>
            </w:r>
          </w:p>
        </w:tc>
      </w:tr>
      <w:tr w:rsidR="00020E2F" w:rsidRPr="002F6B67" w14:paraId="52EF5D0B" w14:textId="77777777" w:rsidTr="00020E2F">
        <w:trPr>
          <w:trHeight w:val="42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F60A21" w14:textId="77777777" w:rsidR="00020E2F" w:rsidRPr="002F6B67" w:rsidRDefault="00020E2F" w:rsidP="00C72ABF">
            <w:pPr>
              <w:jc w:val="center"/>
            </w:pPr>
            <w:r w:rsidRPr="002F6B67">
              <w:rPr>
                <w:b/>
              </w:rPr>
              <w:t>г. Шимановск</w:t>
            </w:r>
          </w:p>
        </w:tc>
      </w:tr>
      <w:tr w:rsidR="00020E2F" w:rsidRPr="002F6B67" w14:paraId="1A49C73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14CA8" w14:textId="77777777" w:rsidR="00020E2F" w:rsidRPr="002F6B67" w:rsidRDefault="00020E2F" w:rsidP="00C72ABF">
            <w:pPr>
              <w:jc w:val="center"/>
            </w:pPr>
            <w:r w:rsidRPr="002F6B67">
              <w:t>531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6A4D1" w14:textId="77777777" w:rsidR="00020E2F" w:rsidRPr="002F6B67" w:rsidRDefault="00020E2F" w:rsidP="00C72ABF">
            <w:r w:rsidRPr="002F6B67">
              <w:t>НУЗ «Узловая больница на ст. Шимановская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DD353" w14:textId="3E9B315B" w:rsidR="00020E2F" w:rsidRPr="002F6B67" w:rsidRDefault="00020E2F" w:rsidP="00C72ABF">
            <w:r w:rsidRPr="002F6B67">
              <w:t>676300, Амурская обл</w:t>
            </w:r>
            <w:r w:rsidR="00971654" w:rsidRPr="002F6B67">
              <w:t>., г. </w:t>
            </w:r>
            <w:r w:rsidRPr="002F6B67">
              <w:t>Шимановск, Микрорайон-1, кор. 35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0D21E" w14:textId="77777777" w:rsidR="00020E2F" w:rsidRPr="002F6B67" w:rsidRDefault="00020E2F" w:rsidP="00C72ABF">
            <w:r w:rsidRPr="002F6B67">
              <w:t>Амбулаторно-поликлиническая помощь, стационарная помощь</w:t>
            </w:r>
          </w:p>
        </w:tc>
      </w:tr>
      <w:tr w:rsidR="00020E2F" w:rsidRPr="002F6B67" w14:paraId="3AC14D06" w14:textId="77777777" w:rsidTr="00020E2F">
        <w:trPr>
          <w:trHeight w:val="30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6CDF5A" w14:textId="77777777" w:rsidR="00020E2F" w:rsidRPr="002F6B67" w:rsidRDefault="00020E2F" w:rsidP="00C72ABF">
            <w:pPr>
              <w:jc w:val="center"/>
            </w:pPr>
            <w:r w:rsidRPr="002F6B67">
              <w:rPr>
                <w:b/>
              </w:rPr>
              <w:t>п. Карымское</w:t>
            </w:r>
          </w:p>
        </w:tc>
      </w:tr>
      <w:tr w:rsidR="00020E2F" w:rsidRPr="002F6B67" w14:paraId="2984CF7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4A40A" w14:textId="77777777" w:rsidR="00020E2F" w:rsidRPr="002F6B67" w:rsidRDefault="00020E2F" w:rsidP="00C72ABF">
            <w:pPr>
              <w:jc w:val="center"/>
            </w:pPr>
            <w:r w:rsidRPr="002F6B67">
              <w:t>532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5EAB3" w14:textId="77777777" w:rsidR="00020E2F" w:rsidRPr="002F6B67" w:rsidRDefault="00020E2F" w:rsidP="00C72ABF">
            <w:r w:rsidRPr="002F6B67">
              <w:t>НУЗ «Узловая поликлиника на ст. Карымская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9B16B" w14:textId="77777777" w:rsidR="00020E2F" w:rsidRPr="002F6B67" w:rsidRDefault="00020E2F" w:rsidP="00C72ABF">
            <w:r w:rsidRPr="002F6B67">
              <w:t>673302, Забайкальский край, Читинская обл., п. Карымское, ул. Ленинградская, 13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07EC"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14B3FE7D" w14:textId="77777777" w:rsidTr="00020E2F">
        <w:trPr>
          <w:trHeight w:val="43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717BCD4" w14:textId="77777777" w:rsidR="00020E2F" w:rsidRPr="002F6B67" w:rsidRDefault="00020E2F" w:rsidP="00C72ABF">
            <w:pPr>
              <w:jc w:val="center"/>
            </w:pPr>
            <w:r w:rsidRPr="002F6B67">
              <w:rPr>
                <w:b/>
              </w:rPr>
              <w:t>п. Магдагачи</w:t>
            </w:r>
          </w:p>
        </w:tc>
      </w:tr>
      <w:tr w:rsidR="00020E2F" w:rsidRPr="002F6B67" w14:paraId="7CE7AF3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6C359" w14:textId="77777777" w:rsidR="00020E2F" w:rsidRPr="002F6B67" w:rsidRDefault="00020E2F" w:rsidP="00C72ABF">
            <w:pPr>
              <w:jc w:val="center"/>
            </w:pPr>
            <w:r w:rsidRPr="002F6B67">
              <w:t>533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1012D" w14:textId="77777777" w:rsidR="00020E2F" w:rsidRPr="002F6B67" w:rsidRDefault="00020E2F" w:rsidP="00C72ABF">
            <w:r w:rsidRPr="002F6B67">
              <w:t>МУЗ «Магдагачинская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6FF02" w14:textId="77777777" w:rsidR="00020E2F" w:rsidRPr="002F6B67" w:rsidRDefault="00020E2F" w:rsidP="00C72ABF">
            <w:r w:rsidRPr="002F6B67">
              <w:t>676120, Амурская обл., п. Магдагачи, ул. Лесная, 17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1932C" w14:textId="77777777" w:rsidR="00020E2F" w:rsidRPr="002F6B67" w:rsidRDefault="00020E2F" w:rsidP="00C72ABF">
            <w:r w:rsidRPr="002F6B67">
              <w:t>Амбулаторно-поликлиническая помощь, стационарная помощь</w:t>
            </w:r>
          </w:p>
        </w:tc>
      </w:tr>
      <w:tr w:rsidR="00020E2F" w:rsidRPr="002F6B67" w14:paraId="64B7004C" w14:textId="77777777" w:rsidTr="00020E2F">
        <w:trPr>
          <w:trHeight w:val="424"/>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3A9019" w14:textId="77777777" w:rsidR="00020E2F" w:rsidRPr="002F6B67" w:rsidRDefault="00020E2F" w:rsidP="00C72ABF">
            <w:pPr>
              <w:jc w:val="center"/>
            </w:pPr>
            <w:r w:rsidRPr="002F6B67">
              <w:rPr>
                <w:b/>
              </w:rPr>
              <w:t>пгт. Чернышевск</w:t>
            </w:r>
          </w:p>
        </w:tc>
      </w:tr>
      <w:tr w:rsidR="00020E2F" w:rsidRPr="002F6B67" w14:paraId="66C8724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34F0E" w14:textId="77777777" w:rsidR="00020E2F" w:rsidRPr="002F6B67" w:rsidRDefault="00020E2F" w:rsidP="00C72ABF">
            <w:pPr>
              <w:jc w:val="center"/>
            </w:pPr>
            <w:r w:rsidRPr="002F6B67">
              <w:t>534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CB80F" w14:textId="77777777" w:rsidR="00020E2F" w:rsidRPr="002F6B67" w:rsidRDefault="00020E2F" w:rsidP="00C72ABF">
            <w:r w:rsidRPr="002F6B67">
              <w:t xml:space="preserve">ГУЗ </w:t>
            </w:r>
            <w:r w:rsidR="00EB24B5" w:rsidRPr="002F6B67">
              <w:t>«</w:t>
            </w:r>
            <w:r w:rsidRPr="002F6B67">
              <w:t>Чернышевская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E779" w14:textId="77777777" w:rsidR="00020E2F" w:rsidRPr="002F6B67" w:rsidRDefault="00020E2F" w:rsidP="00C72ABF">
            <w:r w:rsidRPr="002F6B67">
              <w:t>673462, Забайкальский край, Чернышевский район, пгт. Чернышевск, ул. Калинина, д. 32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5E67F"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4BECDCC6" w14:textId="77777777" w:rsidTr="00020E2F">
        <w:trPr>
          <w:trHeight w:val="43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2D5B77C" w14:textId="77777777" w:rsidR="00020E2F" w:rsidRPr="002F6B67" w:rsidRDefault="00020E2F" w:rsidP="00C72ABF">
            <w:pPr>
              <w:jc w:val="center"/>
            </w:pPr>
            <w:r w:rsidRPr="002F6B67">
              <w:rPr>
                <w:b/>
              </w:rPr>
              <w:t>Шилка</w:t>
            </w:r>
          </w:p>
        </w:tc>
      </w:tr>
      <w:tr w:rsidR="00020E2F" w:rsidRPr="002F6B67" w14:paraId="40D5738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E71C4" w14:textId="77777777" w:rsidR="00020E2F" w:rsidRPr="002F6B67" w:rsidRDefault="00020E2F" w:rsidP="00C72ABF">
            <w:pPr>
              <w:jc w:val="center"/>
            </w:pPr>
            <w:r w:rsidRPr="002F6B67">
              <w:t>535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F643C" w14:textId="77777777" w:rsidR="00020E2F" w:rsidRPr="002F6B67" w:rsidRDefault="00020E2F" w:rsidP="00C72ABF">
            <w:r w:rsidRPr="002F6B67">
              <w:t xml:space="preserve">НУЗ </w:t>
            </w:r>
            <w:r w:rsidR="00EB24B5" w:rsidRPr="002F6B67">
              <w:t>«Узловая поликлиника на ст. </w:t>
            </w:r>
            <w:r w:rsidRPr="002F6B67">
              <w:t xml:space="preserve">Шилка ОАО </w:t>
            </w:r>
            <w:r w:rsidR="00EB24B5" w:rsidRPr="002F6B67">
              <w:t>«</w:t>
            </w:r>
            <w:r w:rsidRPr="002F6B67">
              <w:t>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5518E" w14:textId="77777777" w:rsidR="00020E2F" w:rsidRPr="002F6B67" w:rsidRDefault="00020E2F" w:rsidP="00C72ABF">
            <w:r w:rsidRPr="002F6B67">
              <w:t>673370, Россия, Забайкальский край, Шилка, Балябина, д.138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65C72" w14:textId="77777777" w:rsidR="00020E2F" w:rsidRPr="002F6B67" w:rsidRDefault="00020E2F" w:rsidP="00C72ABF">
            <w:r w:rsidRPr="002F6B67">
              <w:t>Амбулаторно-поликлиническая помощь, стационарная помощь</w:t>
            </w:r>
          </w:p>
        </w:tc>
      </w:tr>
      <w:tr w:rsidR="00020E2F" w:rsidRPr="002F6B67" w14:paraId="2D55347C" w14:textId="77777777" w:rsidTr="00020E2F">
        <w:trPr>
          <w:trHeight w:val="43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7BDF462" w14:textId="77777777" w:rsidR="00020E2F" w:rsidRPr="002F6B67" w:rsidRDefault="00020E2F" w:rsidP="00C72ABF">
            <w:pPr>
              <w:jc w:val="center"/>
            </w:pPr>
            <w:r w:rsidRPr="002F6B67">
              <w:rPr>
                <w:b/>
              </w:rPr>
              <w:t>п. Ерофей</w:t>
            </w:r>
          </w:p>
        </w:tc>
      </w:tr>
      <w:tr w:rsidR="00020E2F" w:rsidRPr="002F6B67" w14:paraId="0BF093D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B4D91" w14:textId="77777777" w:rsidR="00020E2F" w:rsidRPr="002F6B67" w:rsidRDefault="00020E2F" w:rsidP="00C72ABF">
            <w:pPr>
              <w:jc w:val="center"/>
            </w:pPr>
            <w:r w:rsidRPr="002F6B67">
              <w:t>536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B8951" w14:textId="77777777" w:rsidR="00020E2F" w:rsidRPr="002F6B67" w:rsidRDefault="00020E2F" w:rsidP="00C72ABF">
            <w:r w:rsidRPr="002F6B67">
              <w:t xml:space="preserve">НУЗ </w:t>
            </w:r>
            <w:r w:rsidR="00EB24B5" w:rsidRPr="002F6B67">
              <w:t>«Узловая поликлиника на ст. </w:t>
            </w:r>
            <w:r w:rsidRPr="002F6B67">
              <w:t>Ерофей Павлович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FD9DE" w14:textId="77777777" w:rsidR="00020E2F" w:rsidRPr="002F6B67" w:rsidRDefault="00020E2F" w:rsidP="00C72ABF">
            <w:r w:rsidRPr="002F6B67">
              <w:t>676000, Россия, Амурская область, п. Ерофей Павлович, Пушкина, д.34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5F3A3" w14:textId="77777777" w:rsidR="00020E2F" w:rsidRPr="002F6B67" w:rsidRDefault="00020E2F" w:rsidP="00C72ABF">
            <w:r w:rsidRPr="002F6B67">
              <w:t>Амбулаторно-поликлиническая помощь, стационарная помощь</w:t>
            </w:r>
          </w:p>
        </w:tc>
      </w:tr>
      <w:tr w:rsidR="00020E2F" w:rsidRPr="002F6B67" w14:paraId="3C344573" w14:textId="77777777" w:rsidTr="00020E2F">
        <w:trPr>
          <w:trHeight w:val="41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763D6CD" w14:textId="77777777" w:rsidR="00020E2F" w:rsidRPr="002F6B67" w:rsidRDefault="00020E2F" w:rsidP="00C72ABF">
            <w:pPr>
              <w:jc w:val="center"/>
            </w:pPr>
            <w:r w:rsidRPr="002F6B67">
              <w:rPr>
                <w:b/>
              </w:rPr>
              <w:t>Сковородино</w:t>
            </w:r>
          </w:p>
        </w:tc>
      </w:tr>
      <w:tr w:rsidR="00020E2F" w:rsidRPr="002F6B67" w14:paraId="693929C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9117D" w14:textId="77777777" w:rsidR="00020E2F" w:rsidRPr="002F6B67" w:rsidRDefault="00020E2F" w:rsidP="00C72ABF">
            <w:pPr>
              <w:jc w:val="center"/>
            </w:pPr>
            <w:r w:rsidRPr="002F6B67">
              <w:t>537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0B18A" w14:textId="77777777" w:rsidR="00020E2F" w:rsidRPr="002F6B67" w:rsidRDefault="00020E2F" w:rsidP="00C72ABF">
            <w:r w:rsidRPr="002F6B67">
              <w:t xml:space="preserve">ГБУЗ АО </w:t>
            </w:r>
            <w:r w:rsidR="00EB24B5" w:rsidRPr="002F6B67">
              <w:t>«</w:t>
            </w:r>
            <w:r w:rsidRPr="002F6B67">
              <w:t>Сковородинская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7DFC2" w14:textId="77777777" w:rsidR="00020E2F" w:rsidRPr="002F6B67" w:rsidRDefault="00020E2F" w:rsidP="00C72ABF">
            <w:r w:rsidRPr="002F6B67">
              <w:t>676014, Россия, Амурская область, Сковородино, Победы, д.10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01382" w14:textId="77777777" w:rsidR="00020E2F" w:rsidRPr="002F6B67" w:rsidRDefault="00020E2F" w:rsidP="00C72ABF">
            <w:r w:rsidRPr="002F6B67">
              <w:t>Амбулаторно-поликлиническая помощь, стационарная помощь</w:t>
            </w:r>
          </w:p>
        </w:tc>
      </w:tr>
      <w:tr w:rsidR="00020E2F" w:rsidRPr="002F6B67" w14:paraId="3FAF55E6" w14:textId="77777777" w:rsidTr="00020E2F">
        <w:trPr>
          <w:trHeight w:val="31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104C967" w14:textId="77777777" w:rsidR="00020E2F" w:rsidRPr="002F6B67" w:rsidRDefault="00020E2F" w:rsidP="00C72ABF">
            <w:pPr>
              <w:jc w:val="center"/>
            </w:pPr>
            <w:r w:rsidRPr="002F6B67">
              <w:rPr>
                <w:b/>
              </w:rPr>
              <w:t>Белогорск</w:t>
            </w:r>
          </w:p>
        </w:tc>
      </w:tr>
      <w:tr w:rsidR="00020E2F" w:rsidRPr="002F6B67" w14:paraId="5BBA88A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F3E75" w14:textId="77777777" w:rsidR="00020E2F" w:rsidRPr="002F6B67" w:rsidRDefault="00020E2F" w:rsidP="00C72ABF">
            <w:pPr>
              <w:jc w:val="center"/>
            </w:pPr>
            <w:r w:rsidRPr="002F6B67">
              <w:t>538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BE98A" w14:textId="77777777" w:rsidR="00020E2F" w:rsidRPr="002F6B67" w:rsidRDefault="00020E2F" w:rsidP="00C72ABF">
            <w:r w:rsidRPr="002F6B67">
              <w:t xml:space="preserve">ГАУЗ Амурской области </w:t>
            </w:r>
            <w:r w:rsidR="00EB24B5" w:rsidRPr="002F6B67">
              <w:t>«</w:t>
            </w:r>
            <w:r w:rsidRPr="002F6B67">
              <w:t>Белогорская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B4792" w14:textId="77777777" w:rsidR="00020E2F" w:rsidRPr="002F6B67" w:rsidRDefault="00020E2F" w:rsidP="00C72ABF">
            <w:r w:rsidRPr="002F6B67">
              <w:t>676850, Россия, Амурская область, Белогорск, Набережная, д.116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59037" w14:textId="77777777" w:rsidR="00020E2F" w:rsidRPr="002F6B67" w:rsidRDefault="00020E2F" w:rsidP="00C72ABF">
            <w:r w:rsidRPr="002F6B67">
              <w:t>Амбулаторно-поликлиническая помощь, стационарная помощь</w:t>
            </w:r>
          </w:p>
        </w:tc>
      </w:tr>
      <w:tr w:rsidR="00020E2F" w:rsidRPr="002F6B67" w14:paraId="35FD46DE" w14:textId="77777777" w:rsidTr="00020E2F">
        <w:trPr>
          <w:trHeight w:val="41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18BC52" w14:textId="77777777" w:rsidR="00020E2F" w:rsidRPr="002F6B67" w:rsidRDefault="00020E2F" w:rsidP="00C72ABF">
            <w:pPr>
              <w:jc w:val="center"/>
            </w:pPr>
            <w:r w:rsidRPr="002F6B67">
              <w:rPr>
                <w:b/>
              </w:rPr>
              <w:t>Шимановск</w:t>
            </w:r>
          </w:p>
        </w:tc>
      </w:tr>
      <w:tr w:rsidR="00020E2F" w:rsidRPr="002F6B67" w14:paraId="5E165C0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48B83" w14:textId="77777777" w:rsidR="00020E2F" w:rsidRPr="002F6B67" w:rsidRDefault="00020E2F" w:rsidP="00C72ABF">
            <w:pPr>
              <w:jc w:val="center"/>
            </w:pPr>
            <w:r w:rsidRPr="002F6B67">
              <w:t>539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90AC3" w14:textId="77777777" w:rsidR="00020E2F" w:rsidRPr="002F6B67" w:rsidRDefault="00020E2F" w:rsidP="00C72ABF">
            <w:r w:rsidRPr="002F6B67">
              <w:t xml:space="preserve">ГБУЗ АО </w:t>
            </w:r>
            <w:r w:rsidR="00EB24B5" w:rsidRPr="002F6B67">
              <w:t>«</w:t>
            </w:r>
            <w:r w:rsidRPr="002F6B67">
              <w:t>Шимановская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EC370" w14:textId="77777777" w:rsidR="00020E2F" w:rsidRPr="002F6B67" w:rsidRDefault="00020E2F" w:rsidP="00C72ABF">
            <w:r w:rsidRPr="002F6B67">
              <w:t>Шимановск ул. Больничная д.1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C8F67" w14:textId="77777777" w:rsidR="00020E2F" w:rsidRPr="002F6B67" w:rsidRDefault="00020E2F" w:rsidP="00C72ABF">
            <w:r w:rsidRPr="002F6B67">
              <w:t>Амбулаторно-поликлиническая помощь, стационарная помощь</w:t>
            </w:r>
          </w:p>
        </w:tc>
      </w:tr>
      <w:tr w:rsidR="00020E2F" w:rsidRPr="002F6B67" w14:paraId="03A6D836"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D54AE4" w14:textId="77777777" w:rsidR="00020E2F" w:rsidRPr="002F6B67" w:rsidRDefault="00020E2F" w:rsidP="00C72ABF">
            <w:pPr>
              <w:jc w:val="center"/>
            </w:pPr>
            <w:r w:rsidRPr="002F6B67">
              <w:rPr>
                <w:b/>
              </w:rPr>
              <w:t>Благовещенск</w:t>
            </w:r>
          </w:p>
        </w:tc>
      </w:tr>
      <w:tr w:rsidR="00020E2F" w:rsidRPr="002F6B67" w14:paraId="6E66A48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138C1" w14:textId="77777777" w:rsidR="00020E2F" w:rsidRPr="002F6B67" w:rsidRDefault="00020E2F" w:rsidP="00C72ABF">
            <w:pPr>
              <w:jc w:val="center"/>
            </w:pPr>
            <w:r w:rsidRPr="002F6B67">
              <w:t>540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B133D" w14:textId="77777777" w:rsidR="00020E2F" w:rsidRPr="002F6B67" w:rsidRDefault="00020E2F" w:rsidP="00C72ABF">
            <w:r w:rsidRPr="002F6B67">
              <w:t xml:space="preserve">ООО </w:t>
            </w:r>
            <w:r w:rsidR="00EB24B5" w:rsidRPr="002F6B67">
              <w:t>«</w:t>
            </w:r>
            <w:r w:rsidRPr="002F6B67">
              <w:t xml:space="preserve">Дантист"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DDDCE" w14:textId="77777777" w:rsidR="00020E2F" w:rsidRPr="002F6B67" w:rsidRDefault="00020E2F" w:rsidP="00C72ABF">
            <w:r w:rsidRPr="002F6B67">
              <w:t>Благовещенск, ул. Комарова, д. 5, пом.сек.9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30F16" w14:textId="77777777" w:rsidR="00020E2F" w:rsidRPr="002F6B67" w:rsidRDefault="00020E2F" w:rsidP="00C72ABF">
            <w:r w:rsidRPr="002F6B67">
              <w:t>Стоматологическая помощь</w:t>
            </w:r>
          </w:p>
        </w:tc>
      </w:tr>
      <w:tr w:rsidR="00020E2F" w:rsidRPr="002F6B67" w14:paraId="76DE350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260F3" w14:textId="77777777" w:rsidR="00020E2F" w:rsidRPr="002F6B67" w:rsidRDefault="00020E2F" w:rsidP="00C72ABF">
            <w:pPr>
              <w:jc w:val="center"/>
            </w:pPr>
            <w:r w:rsidRPr="002F6B67">
              <w:t>541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E3401" w14:textId="77777777" w:rsidR="00020E2F" w:rsidRPr="002F6B67" w:rsidRDefault="00020E2F" w:rsidP="00C72ABF">
            <w:r w:rsidRPr="002F6B67">
              <w:t>ГБУЗ АО Амурская областная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DC93B" w14:textId="77777777" w:rsidR="00020E2F" w:rsidRPr="002F6B67" w:rsidRDefault="00020E2F" w:rsidP="00C72ABF">
            <w:r w:rsidRPr="002F6B67">
              <w:t xml:space="preserve">г. Благовещенск, ул. Воронкова, 26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D9F20" w14:textId="77777777" w:rsidR="00020E2F" w:rsidRPr="002F6B67" w:rsidRDefault="00020E2F" w:rsidP="00C72ABF">
            <w:r w:rsidRPr="002F6B67">
              <w:t>Амбулаторно-поликлиническая помощь, стационарная помощь</w:t>
            </w:r>
          </w:p>
        </w:tc>
      </w:tr>
      <w:tr w:rsidR="00020E2F" w:rsidRPr="002F6B67" w14:paraId="6BA543C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6879F" w14:textId="77777777" w:rsidR="00020E2F" w:rsidRPr="002F6B67" w:rsidRDefault="00020E2F" w:rsidP="00C72ABF">
            <w:pPr>
              <w:jc w:val="center"/>
            </w:pPr>
            <w:r w:rsidRPr="002F6B67">
              <w:t>542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DC365" w14:textId="77777777" w:rsidR="00020E2F" w:rsidRPr="002F6B67" w:rsidRDefault="00020E2F" w:rsidP="00C72ABF">
            <w:r w:rsidRPr="002F6B67">
              <w:t xml:space="preserve">ГБУЗ АО </w:t>
            </w:r>
            <w:r w:rsidR="00EB24B5" w:rsidRPr="002F6B67">
              <w:t>«</w:t>
            </w:r>
            <w:r w:rsidRPr="002F6B67">
              <w:t>Амурская Областная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DAAFF" w14:textId="77777777" w:rsidR="00020E2F" w:rsidRPr="002F6B67" w:rsidRDefault="00020E2F" w:rsidP="00C72ABF">
            <w:r w:rsidRPr="002F6B67">
              <w:t>675005, Благовещенск, ул.Островского, 35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5C00C" w14:textId="77777777" w:rsidR="00020E2F" w:rsidRPr="002F6B67" w:rsidRDefault="00020E2F" w:rsidP="00C72ABF">
            <w:r w:rsidRPr="002F6B67">
              <w:t>Стоматологическая помощь</w:t>
            </w:r>
          </w:p>
        </w:tc>
      </w:tr>
      <w:tr w:rsidR="00020E2F" w:rsidRPr="002F6B67" w14:paraId="7DF2962D"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271F8F" w14:textId="77777777" w:rsidR="00020E2F" w:rsidRPr="002F6B67" w:rsidRDefault="00020E2F" w:rsidP="00C72ABF">
            <w:pPr>
              <w:jc w:val="center"/>
              <w:rPr>
                <w:b/>
              </w:rPr>
            </w:pPr>
            <w:r w:rsidRPr="002F6B67">
              <w:rPr>
                <w:b/>
              </w:rPr>
              <w:t>Филиал ФГП ВО ЖДТ России на Дальневосточной железной дороге</w:t>
            </w:r>
          </w:p>
        </w:tc>
      </w:tr>
      <w:tr w:rsidR="00020E2F" w:rsidRPr="002F6B67" w14:paraId="423F8702" w14:textId="77777777" w:rsidTr="00020E2F">
        <w:trPr>
          <w:trHeight w:val="41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782565" w14:textId="77777777" w:rsidR="00020E2F" w:rsidRPr="002F6B67" w:rsidRDefault="00020E2F" w:rsidP="00C72ABF">
            <w:pPr>
              <w:jc w:val="center"/>
              <w:rPr>
                <w:b/>
              </w:rPr>
            </w:pPr>
            <w:r w:rsidRPr="002F6B67">
              <w:rPr>
                <w:b/>
              </w:rPr>
              <w:t>пгт. Ноглики</w:t>
            </w:r>
          </w:p>
        </w:tc>
      </w:tr>
      <w:tr w:rsidR="00020E2F" w:rsidRPr="002F6B67" w14:paraId="6C3A6F0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B201C" w14:textId="77777777" w:rsidR="00020E2F" w:rsidRPr="002F6B67" w:rsidRDefault="00020E2F" w:rsidP="00C72ABF">
            <w:pPr>
              <w:jc w:val="center"/>
            </w:pPr>
            <w:r w:rsidRPr="002F6B67">
              <w:t>543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B977C" w14:textId="77777777" w:rsidR="00020E2F" w:rsidRPr="002F6B67" w:rsidRDefault="00020E2F" w:rsidP="00C72ABF">
            <w:r w:rsidRPr="002F6B67">
              <w:t>ГБУЗ «Ногликская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F2433" w14:textId="77777777" w:rsidR="00020E2F" w:rsidRPr="002F6B67" w:rsidRDefault="00020E2F" w:rsidP="00C72ABF">
            <w:r w:rsidRPr="002F6B67">
              <w:t>Сахалинская область, пгт.Ноглики,</w:t>
            </w:r>
          </w:p>
          <w:p w14:paraId="3DCC7C30" w14:textId="77777777" w:rsidR="00020E2F" w:rsidRPr="002F6B67" w:rsidRDefault="00020E2F" w:rsidP="00C72ABF">
            <w:r w:rsidRPr="002F6B67">
              <w:t>ул. Советская, д.44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51819"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4029A39" w14:textId="77777777" w:rsidTr="00020E2F">
        <w:trPr>
          <w:trHeight w:val="30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C2CB6C" w14:textId="77777777" w:rsidR="00020E2F" w:rsidRPr="002F6B67" w:rsidRDefault="00020E2F" w:rsidP="00C72ABF">
            <w:pPr>
              <w:jc w:val="center"/>
              <w:rPr>
                <w:b/>
              </w:rPr>
            </w:pPr>
            <w:r w:rsidRPr="002F6B67">
              <w:rPr>
                <w:b/>
              </w:rPr>
              <w:t>пгт. Тымовское</w:t>
            </w:r>
          </w:p>
        </w:tc>
      </w:tr>
      <w:tr w:rsidR="00020E2F" w:rsidRPr="002F6B67" w14:paraId="2E37F3C7"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321B8" w14:textId="77777777" w:rsidR="00020E2F" w:rsidRPr="002F6B67" w:rsidRDefault="00020E2F" w:rsidP="00C72ABF">
            <w:pPr>
              <w:jc w:val="center"/>
            </w:pPr>
            <w:r w:rsidRPr="002F6B67">
              <w:t>544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185B6" w14:textId="77777777" w:rsidR="00020E2F" w:rsidRPr="002F6B67" w:rsidRDefault="00020E2F" w:rsidP="00C72ABF">
            <w:r w:rsidRPr="002F6B67">
              <w:t>ГБУЗ «Тымовская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33FF3" w14:textId="77777777" w:rsidR="00020E2F" w:rsidRPr="002F6B67" w:rsidRDefault="00020E2F" w:rsidP="00C72ABF">
            <w:r w:rsidRPr="002F6B67">
              <w:t>Сахалинская область, пгт.Тымовское,</w:t>
            </w:r>
          </w:p>
          <w:p w14:paraId="00794D42" w14:textId="77777777" w:rsidR="00020E2F" w:rsidRPr="002F6B67" w:rsidRDefault="00020E2F" w:rsidP="00C72ABF">
            <w:r w:rsidRPr="002F6B67">
              <w:t>ул. Кировская, д.84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599BE"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43E5339" w14:textId="77777777" w:rsidTr="00020E2F">
        <w:trPr>
          <w:trHeight w:val="28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8FF1DC" w14:textId="77777777" w:rsidR="00020E2F" w:rsidRPr="002F6B67" w:rsidRDefault="00020E2F" w:rsidP="00C72ABF">
            <w:pPr>
              <w:jc w:val="center"/>
              <w:rPr>
                <w:b/>
              </w:rPr>
            </w:pPr>
            <w:r w:rsidRPr="002F6B67">
              <w:rPr>
                <w:b/>
              </w:rPr>
              <w:t>г. Поронайск</w:t>
            </w:r>
          </w:p>
        </w:tc>
      </w:tr>
      <w:tr w:rsidR="00020E2F" w:rsidRPr="002F6B67" w14:paraId="575E1A3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B846D" w14:textId="77777777" w:rsidR="00020E2F" w:rsidRPr="002F6B67" w:rsidRDefault="00020E2F" w:rsidP="00C72ABF">
            <w:pPr>
              <w:jc w:val="center"/>
            </w:pPr>
            <w:r w:rsidRPr="002F6B67">
              <w:t>545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437D2" w14:textId="77777777" w:rsidR="00020E2F" w:rsidRPr="002F6B67" w:rsidRDefault="00020E2F" w:rsidP="00C72ABF">
            <w:r w:rsidRPr="002F6B67">
              <w:t>ГБУЗ «Поронайская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E2E2E" w14:textId="77777777" w:rsidR="00020E2F" w:rsidRPr="002F6B67" w:rsidRDefault="00020E2F" w:rsidP="00C72ABF">
            <w:r w:rsidRPr="002F6B67">
              <w:t>Сахалинская область,</w:t>
            </w:r>
          </w:p>
          <w:p w14:paraId="647E9212" w14:textId="77777777" w:rsidR="00020E2F" w:rsidRPr="002F6B67" w:rsidRDefault="00020E2F" w:rsidP="00C72ABF">
            <w:r w:rsidRPr="002F6B67">
              <w:t>г. Поронайск,</w:t>
            </w:r>
          </w:p>
          <w:p w14:paraId="66B6A3F0" w14:textId="77777777" w:rsidR="00020E2F" w:rsidRPr="002F6B67" w:rsidRDefault="00020E2F" w:rsidP="00C72ABF">
            <w:r w:rsidRPr="002F6B67">
              <w:t>ул. Восточная, д.162А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C2182"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63E60AE" w14:textId="77777777" w:rsidTr="00020E2F">
        <w:trPr>
          <w:trHeight w:val="30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21A832" w14:textId="77777777" w:rsidR="00020E2F" w:rsidRPr="002F6B67" w:rsidRDefault="00020E2F" w:rsidP="00C72ABF">
            <w:pPr>
              <w:jc w:val="center"/>
              <w:rPr>
                <w:b/>
              </w:rPr>
            </w:pPr>
            <w:r w:rsidRPr="002F6B67">
              <w:rPr>
                <w:b/>
              </w:rPr>
              <w:t>г. Холмск</w:t>
            </w:r>
          </w:p>
        </w:tc>
      </w:tr>
      <w:tr w:rsidR="00020E2F" w:rsidRPr="002F6B67" w14:paraId="4B4E2AE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FB6E0" w14:textId="77777777" w:rsidR="00020E2F" w:rsidRPr="002F6B67" w:rsidRDefault="00020E2F" w:rsidP="00C72ABF">
            <w:pPr>
              <w:jc w:val="center"/>
            </w:pPr>
            <w:r w:rsidRPr="002F6B67">
              <w:t>546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763AC" w14:textId="77777777" w:rsidR="00020E2F" w:rsidRPr="002F6B67" w:rsidRDefault="00020E2F" w:rsidP="00C72ABF">
            <w:r w:rsidRPr="002F6B67">
              <w:t>ГБУЗ «Холмская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7B571" w14:textId="77777777" w:rsidR="00020E2F" w:rsidRPr="002F6B67" w:rsidRDefault="00020E2F" w:rsidP="00C72ABF">
            <w:r w:rsidRPr="002F6B67">
              <w:t>Сахалинская область,</w:t>
            </w:r>
          </w:p>
          <w:p w14:paraId="5628A8E9" w14:textId="77777777" w:rsidR="00020E2F" w:rsidRPr="002F6B67" w:rsidRDefault="00020E2F" w:rsidP="00C72ABF">
            <w:r w:rsidRPr="002F6B67">
              <w:t>г. Холмск,</w:t>
            </w:r>
          </w:p>
          <w:p w14:paraId="70E4CC08" w14:textId="77777777" w:rsidR="00020E2F" w:rsidRPr="002F6B67" w:rsidRDefault="00020E2F" w:rsidP="00C72ABF">
            <w:r w:rsidRPr="002F6B67">
              <w:t>ул. Советская, д.103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4437F"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1F2017B8" w14:textId="77777777" w:rsidTr="00020E2F">
        <w:trPr>
          <w:trHeight w:val="29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D038CF" w14:textId="77777777" w:rsidR="00020E2F" w:rsidRPr="002F6B67" w:rsidRDefault="00020E2F" w:rsidP="00C72ABF">
            <w:pPr>
              <w:jc w:val="center"/>
              <w:rPr>
                <w:b/>
              </w:rPr>
            </w:pPr>
            <w:r w:rsidRPr="002F6B67">
              <w:rPr>
                <w:b/>
              </w:rPr>
              <w:t>г. Томари</w:t>
            </w:r>
          </w:p>
        </w:tc>
      </w:tr>
      <w:tr w:rsidR="00020E2F" w:rsidRPr="002F6B67" w14:paraId="67F86D5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C25D" w14:textId="77777777" w:rsidR="00020E2F" w:rsidRPr="002F6B67" w:rsidRDefault="00020E2F" w:rsidP="00C72ABF">
            <w:pPr>
              <w:jc w:val="center"/>
            </w:pPr>
            <w:r w:rsidRPr="002F6B67">
              <w:t>547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F3F6E" w14:textId="77777777" w:rsidR="00020E2F" w:rsidRPr="002F6B67" w:rsidRDefault="00020E2F" w:rsidP="00C72ABF">
            <w:r w:rsidRPr="002F6B67">
              <w:t>ГБУЗ «Томаринская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12A0B" w14:textId="77777777" w:rsidR="00020E2F" w:rsidRPr="002F6B67" w:rsidRDefault="00020E2F" w:rsidP="00C72ABF">
            <w:r w:rsidRPr="002F6B67">
              <w:t>Сахалинская область,</w:t>
            </w:r>
          </w:p>
          <w:p w14:paraId="03669BA0" w14:textId="77777777" w:rsidR="00020E2F" w:rsidRPr="002F6B67" w:rsidRDefault="00020E2F" w:rsidP="00C72ABF">
            <w:r w:rsidRPr="002F6B67">
              <w:t>г. Томари,</w:t>
            </w:r>
          </w:p>
          <w:p w14:paraId="126D0260" w14:textId="77777777" w:rsidR="00020E2F" w:rsidRPr="002F6B67" w:rsidRDefault="00020E2F" w:rsidP="00C72ABF">
            <w:r w:rsidRPr="002F6B67">
              <w:t>ул. Садовая, д.50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0C7A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3970594" w14:textId="77777777" w:rsidTr="00020E2F">
        <w:trPr>
          <w:trHeight w:val="42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889A5F" w14:textId="77777777" w:rsidR="00020E2F" w:rsidRPr="002F6B67" w:rsidRDefault="00020E2F" w:rsidP="00C72ABF">
            <w:pPr>
              <w:jc w:val="center"/>
              <w:rPr>
                <w:b/>
              </w:rPr>
            </w:pPr>
            <w:r w:rsidRPr="002F6B67">
              <w:rPr>
                <w:b/>
              </w:rPr>
              <w:t>г. Южно-Сахалинск</w:t>
            </w:r>
          </w:p>
        </w:tc>
      </w:tr>
      <w:tr w:rsidR="00020E2F" w:rsidRPr="002F6B67" w14:paraId="0EA3A4A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DDB26" w14:textId="77777777" w:rsidR="00020E2F" w:rsidRPr="002F6B67" w:rsidRDefault="00020E2F" w:rsidP="00C72ABF">
            <w:pPr>
              <w:jc w:val="center"/>
            </w:pPr>
            <w:r w:rsidRPr="002F6B67">
              <w:t>548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D3F96" w14:textId="77777777" w:rsidR="00020E2F" w:rsidRPr="002F6B67" w:rsidRDefault="00020E2F" w:rsidP="00C72ABF">
            <w:r w:rsidRPr="002F6B67">
              <w:t>ЧУЗ «Больница РЖД-медицина» города Южно-Сахалинска»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D1DDC" w14:textId="77777777" w:rsidR="00020E2F" w:rsidRPr="002F6B67" w:rsidRDefault="00020E2F" w:rsidP="00C72ABF">
            <w:r w:rsidRPr="002F6B67">
              <w:t>Сахалинская область,</w:t>
            </w:r>
          </w:p>
          <w:p w14:paraId="55FF3585" w14:textId="77777777" w:rsidR="00020E2F" w:rsidRPr="002F6B67" w:rsidRDefault="00020E2F" w:rsidP="00C72ABF">
            <w:r w:rsidRPr="002F6B67">
              <w:t>г. Южно-Сахалинск,</w:t>
            </w:r>
          </w:p>
          <w:p w14:paraId="3AB51CCA" w14:textId="77777777" w:rsidR="00020E2F" w:rsidRPr="002F6B67" w:rsidRDefault="00020E2F" w:rsidP="00C72ABF">
            <w:r w:rsidRPr="002F6B67">
              <w:t>ул. Украинская, д. 10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E3352"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0F9A759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FBE82" w14:textId="77777777" w:rsidR="00020E2F" w:rsidRPr="002F6B67" w:rsidRDefault="00020E2F" w:rsidP="00C72ABF">
            <w:pPr>
              <w:jc w:val="center"/>
            </w:pPr>
            <w:r w:rsidRPr="002F6B67">
              <w:t>549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4B08" w14:textId="77777777" w:rsidR="00020E2F" w:rsidRPr="002F6B67" w:rsidRDefault="00020E2F" w:rsidP="00C72ABF">
            <w:r w:rsidRPr="002F6B67">
              <w:rPr>
                <w:bCs/>
              </w:rPr>
              <w:t>ГБУЗ «Областная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74887" w14:textId="77777777" w:rsidR="00020E2F" w:rsidRPr="002F6B67" w:rsidRDefault="00020E2F" w:rsidP="00C72ABF">
            <w:r w:rsidRPr="002F6B67">
              <w:t>Сахалинская область,</w:t>
            </w:r>
            <w:r w:rsidRPr="002F6B67">
              <w:br/>
              <w:t>г. Южно-Сахалинск,</w:t>
            </w:r>
          </w:p>
          <w:p w14:paraId="17F6159F" w14:textId="77777777" w:rsidR="00020E2F" w:rsidRPr="002F6B67" w:rsidRDefault="00020E2F" w:rsidP="00C72ABF">
            <w:r w:rsidRPr="002F6B67">
              <w:t>Ул. Хабаровская, д. 51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83F8A" w14:textId="77777777" w:rsidR="00020E2F" w:rsidRPr="002F6B67" w:rsidRDefault="00020E2F" w:rsidP="00C72ABF">
            <w:r w:rsidRPr="002F6B67">
              <w:t>Стоматологическая помощь</w:t>
            </w:r>
          </w:p>
        </w:tc>
      </w:tr>
      <w:tr w:rsidR="00020E2F" w:rsidRPr="002F6B67" w14:paraId="6EE21BD9"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9ED1C4" w14:textId="77777777" w:rsidR="00020E2F" w:rsidRPr="002F6B67" w:rsidRDefault="00020E2F" w:rsidP="00C72ABF">
            <w:pPr>
              <w:jc w:val="center"/>
              <w:rPr>
                <w:b/>
              </w:rPr>
            </w:pPr>
            <w:r w:rsidRPr="002F6B67">
              <w:rPr>
                <w:b/>
              </w:rPr>
              <w:t>г. Хабаровск</w:t>
            </w:r>
          </w:p>
        </w:tc>
      </w:tr>
      <w:tr w:rsidR="00020E2F" w:rsidRPr="002F6B67" w14:paraId="3DAEC03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35741" w14:textId="77777777" w:rsidR="00020E2F" w:rsidRPr="002F6B67" w:rsidRDefault="00020E2F" w:rsidP="00C72ABF">
            <w:pPr>
              <w:jc w:val="center"/>
            </w:pPr>
            <w:r w:rsidRPr="002F6B67">
              <w:t>550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74987" w14:textId="77777777" w:rsidR="00020E2F" w:rsidRPr="002F6B67" w:rsidRDefault="00020E2F" w:rsidP="00C72ABF">
            <w:r w:rsidRPr="002F6B67">
              <w:t>ГУЗ «Консультативно-диагностический центр «Вивея»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CB60E" w14:textId="77777777" w:rsidR="00020E2F" w:rsidRPr="002F6B67" w:rsidRDefault="00020E2F" w:rsidP="00C72ABF">
            <w:r w:rsidRPr="002F6B67">
              <w:t>Хабаровский край, г. Хабаровск, ул. Запарина, д.</w:t>
            </w:r>
            <w:r w:rsidR="00EB24B5" w:rsidRPr="002F6B67">
              <w:t> </w:t>
            </w:r>
            <w:r w:rsidRPr="002F6B67">
              <w:t>83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11426" w14:textId="77777777" w:rsidR="00020E2F" w:rsidRPr="002F6B67" w:rsidRDefault="00020E2F" w:rsidP="00C72ABF">
            <w:r w:rsidRPr="002F6B67">
              <w:t>Амбулаторно-поликлиническая помощь</w:t>
            </w:r>
          </w:p>
        </w:tc>
      </w:tr>
      <w:tr w:rsidR="00020E2F" w:rsidRPr="002F6B67" w14:paraId="0BD1EFE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09940" w14:textId="77777777" w:rsidR="00020E2F" w:rsidRPr="002F6B67" w:rsidRDefault="00020E2F" w:rsidP="00C72ABF">
            <w:pPr>
              <w:jc w:val="center"/>
            </w:pPr>
            <w:r w:rsidRPr="002F6B67">
              <w:t>551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430F3" w14:textId="77777777" w:rsidR="00020E2F" w:rsidRPr="002F6B67" w:rsidRDefault="00020E2F" w:rsidP="00C72ABF">
            <w:r w:rsidRPr="002F6B67">
              <w:t>ГБОУ ВПО «Дальневосточный государственный медицинский университет» Министерства здравоохранения и социального развития РФ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6A820" w14:textId="77777777" w:rsidR="00020E2F" w:rsidRPr="002F6B67" w:rsidRDefault="00020E2F" w:rsidP="00C72ABF">
            <w:r w:rsidRPr="002F6B67">
              <w:t>Хабаров</w:t>
            </w:r>
            <w:r w:rsidR="00640F6C" w:rsidRPr="002F6B67">
              <w:t>ский край, г. Хабаровск, ул. М. </w:t>
            </w:r>
            <w:r w:rsidRPr="002F6B67">
              <w:t>Амурского, д. 35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CC943" w14:textId="77777777" w:rsidR="00020E2F" w:rsidRPr="002F6B67" w:rsidRDefault="00020E2F" w:rsidP="00C72ABF">
            <w:r w:rsidRPr="002F6B67">
              <w:t>Амбулаторно-поликлиническая помощь</w:t>
            </w:r>
          </w:p>
        </w:tc>
      </w:tr>
      <w:tr w:rsidR="00020E2F" w:rsidRPr="002F6B67" w14:paraId="1526222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E0FBF" w14:textId="77777777" w:rsidR="00020E2F" w:rsidRPr="002F6B67" w:rsidRDefault="00020E2F" w:rsidP="00C72ABF">
            <w:pPr>
              <w:jc w:val="center"/>
            </w:pPr>
            <w:r w:rsidRPr="002F6B67">
              <w:t>552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ED227" w14:textId="77777777" w:rsidR="00020E2F" w:rsidRPr="002F6B67" w:rsidRDefault="00020E2F" w:rsidP="00C72ABF">
            <w:r w:rsidRPr="002F6B67">
              <w:t>КГБУЗ «Стоматологическая поликлиника «Регион»МЗ ХК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0EBC0" w14:textId="77777777" w:rsidR="00020E2F" w:rsidRPr="002F6B67" w:rsidRDefault="00640F6C" w:rsidP="00C72ABF">
            <w:r w:rsidRPr="002F6B67">
              <w:t>Хабаровский край, г. </w:t>
            </w:r>
            <w:r w:rsidR="00020E2F" w:rsidRPr="002F6B67">
              <w:t>Хабаровск, ул. Калинина, д. 122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0E677" w14:textId="77777777" w:rsidR="00020E2F" w:rsidRPr="002F6B67" w:rsidRDefault="00020E2F" w:rsidP="00C72ABF">
            <w:r w:rsidRPr="002F6B67">
              <w:t>Стоматологическая помощь</w:t>
            </w:r>
          </w:p>
        </w:tc>
      </w:tr>
      <w:tr w:rsidR="00020E2F" w:rsidRPr="002F6B67" w14:paraId="6FFF96E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9BBA3" w14:textId="77777777" w:rsidR="00020E2F" w:rsidRPr="002F6B67" w:rsidRDefault="00020E2F" w:rsidP="00C72ABF">
            <w:pPr>
              <w:jc w:val="center"/>
            </w:pPr>
            <w:r w:rsidRPr="002F6B67">
              <w:t>553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04B42" w14:textId="77777777" w:rsidR="00020E2F" w:rsidRPr="002F6B67" w:rsidRDefault="00020E2F" w:rsidP="00C72ABF">
            <w:r w:rsidRPr="002F6B67">
              <w:t>НУЗ «Дорожная клиническая больница на ст. Хабаровск-1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4044F" w14:textId="77777777" w:rsidR="00020E2F" w:rsidRPr="002F6B67" w:rsidRDefault="00640F6C" w:rsidP="00C72ABF">
            <w:r w:rsidRPr="002F6B67">
              <w:t>Хабаровский край, г. Хабаровск, ул. </w:t>
            </w:r>
            <w:r w:rsidR="00020E2F" w:rsidRPr="002F6B67">
              <w:t>Воронежская, д. 49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622BD" w14:textId="77777777" w:rsidR="00020E2F" w:rsidRPr="002F6B67" w:rsidRDefault="00020E2F" w:rsidP="00C72ABF">
            <w:r w:rsidRPr="002F6B67">
              <w:t>Амбулаторно-поликлиническая помощь, стационарная помощь</w:t>
            </w:r>
          </w:p>
        </w:tc>
      </w:tr>
      <w:tr w:rsidR="00020E2F" w:rsidRPr="002F6B67" w14:paraId="1179063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D31DA" w14:textId="77777777" w:rsidR="00020E2F" w:rsidRPr="002F6B67" w:rsidRDefault="00020E2F" w:rsidP="00C72ABF">
            <w:pPr>
              <w:jc w:val="center"/>
            </w:pPr>
            <w:r w:rsidRPr="002F6B67">
              <w:t>554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E3D82" w14:textId="77777777" w:rsidR="00020E2F" w:rsidRPr="002F6B67" w:rsidRDefault="00020E2F" w:rsidP="00C72ABF">
            <w:r w:rsidRPr="002F6B67">
              <w:t>НУЗ «Отделенче</w:t>
            </w:r>
            <w:r w:rsidR="00EB24B5" w:rsidRPr="002F6B67">
              <w:t>ская Поликлиника на ст. </w:t>
            </w:r>
            <w:r w:rsidRPr="002F6B67">
              <w:t>Хабаровск-1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A5860" w14:textId="77777777" w:rsidR="00020E2F" w:rsidRPr="002F6B67" w:rsidRDefault="00640F6C" w:rsidP="00C72ABF">
            <w:r w:rsidRPr="002F6B67">
              <w:t>Хабаровский край, г. </w:t>
            </w:r>
            <w:r w:rsidR="00020E2F" w:rsidRPr="002F6B67">
              <w:t>Хабаровск, ул. Джамбула, д.</w:t>
            </w:r>
            <w:r w:rsidRPr="002F6B67">
              <w:t> </w:t>
            </w:r>
            <w:r w:rsidR="00020E2F" w:rsidRPr="002F6B67">
              <w:t>2/33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D44E7" w14:textId="77777777" w:rsidR="00020E2F" w:rsidRPr="002F6B67" w:rsidRDefault="00020E2F" w:rsidP="00C72ABF">
            <w:r w:rsidRPr="002F6B67">
              <w:t>Амбулаторно-поликлиническая помощь</w:t>
            </w:r>
          </w:p>
        </w:tc>
      </w:tr>
      <w:tr w:rsidR="00020E2F" w:rsidRPr="002F6B67" w14:paraId="2336E6F9" w14:textId="77777777" w:rsidTr="00020E2F">
        <w:trPr>
          <w:trHeight w:val="35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AF063F0" w14:textId="77777777" w:rsidR="00020E2F" w:rsidRPr="002F6B67" w:rsidRDefault="00020E2F" w:rsidP="00C72ABF">
            <w:pPr>
              <w:jc w:val="center"/>
              <w:rPr>
                <w:b/>
              </w:rPr>
            </w:pPr>
            <w:r w:rsidRPr="002F6B67">
              <w:rPr>
                <w:b/>
              </w:rPr>
              <w:t>п. Архара</w:t>
            </w:r>
          </w:p>
        </w:tc>
      </w:tr>
      <w:tr w:rsidR="00020E2F" w:rsidRPr="002F6B67" w14:paraId="3AB437D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7B0CF" w14:textId="77777777" w:rsidR="00020E2F" w:rsidRPr="002F6B67" w:rsidRDefault="00020E2F" w:rsidP="00C72ABF">
            <w:pPr>
              <w:jc w:val="center"/>
            </w:pPr>
            <w:r w:rsidRPr="002F6B67">
              <w:t>555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69A37" w14:textId="77777777" w:rsidR="00020E2F" w:rsidRPr="002F6B67" w:rsidRDefault="00020E2F" w:rsidP="00C72ABF">
            <w:r w:rsidRPr="002F6B67">
              <w:t>ГБУЗ АО «Архаринская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6FF7A" w14:textId="77777777" w:rsidR="00020E2F" w:rsidRPr="002F6B67" w:rsidRDefault="00020E2F" w:rsidP="00C72ABF">
            <w:r w:rsidRPr="002F6B67">
              <w:t>Амурская область, Архаринский район, п.Архара, уд.Калинина, д.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3E0CF"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5FF2B838" w14:textId="77777777" w:rsidTr="00020E2F">
        <w:trPr>
          <w:trHeight w:val="29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CF40B9" w14:textId="77777777" w:rsidR="00020E2F" w:rsidRPr="002F6B67" w:rsidRDefault="00020E2F" w:rsidP="00C72ABF">
            <w:pPr>
              <w:jc w:val="center"/>
              <w:rPr>
                <w:b/>
              </w:rPr>
            </w:pPr>
            <w:r w:rsidRPr="002F6B67">
              <w:rPr>
                <w:b/>
              </w:rPr>
              <w:t>рп. Переяславка</w:t>
            </w:r>
          </w:p>
        </w:tc>
      </w:tr>
      <w:tr w:rsidR="00020E2F" w:rsidRPr="002F6B67" w14:paraId="3195E05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23354" w14:textId="77777777" w:rsidR="00020E2F" w:rsidRPr="002F6B67" w:rsidRDefault="00020E2F" w:rsidP="00C72ABF">
            <w:pPr>
              <w:jc w:val="center"/>
            </w:pPr>
            <w:r w:rsidRPr="002F6B67">
              <w:t>556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0870" w14:textId="77777777" w:rsidR="00020E2F" w:rsidRPr="002F6B67" w:rsidRDefault="00020E2F" w:rsidP="00C72ABF">
            <w:r w:rsidRPr="002F6B67">
              <w:t>КГБУЗ «РБ района имени Лазо»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89252" w14:textId="77777777" w:rsidR="00020E2F" w:rsidRPr="002F6B67" w:rsidRDefault="00020E2F" w:rsidP="00C72ABF">
            <w:r w:rsidRPr="002F6B67">
              <w:t>Хабаровский край, район имени Лазо, рп. Переяславка, ул. Октябрьская, д. 19Б</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22156"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C03463C" w14:textId="77777777" w:rsidTr="00020E2F">
        <w:trPr>
          <w:trHeight w:val="29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CD675D" w14:textId="77777777" w:rsidR="00020E2F" w:rsidRPr="002F6B67" w:rsidRDefault="00020E2F" w:rsidP="00C72ABF">
            <w:pPr>
              <w:jc w:val="center"/>
              <w:rPr>
                <w:b/>
              </w:rPr>
            </w:pPr>
            <w:r w:rsidRPr="002F6B67">
              <w:rPr>
                <w:b/>
              </w:rPr>
              <w:t>г. Облучье</w:t>
            </w:r>
          </w:p>
        </w:tc>
      </w:tr>
      <w:tr w:rsidR="00020E2F" w:rsidRPr="002F6B67" w14:paraId="5198982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A3169" w14:textId="77777777" w:rsidR="00020E2F" w:rsidRPr="002F6B67" w:rsidRDefault="00020E2F" w:rsidP="00C72ABF">
            <w:pPr>
              <w:jc w:val="center"/>
            </w:pPr>
            <w:r w:rsidRPr="002F6B67">
              <w:t>557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632CE" w14:textId="77777777" w:rsidR="00020E2F" w:rsidRPr="002F6B67" w:rsidRDefault="00020E2F" w:rsidP="00C72ABF">
            <w:r w:rsidRPr="002F6B67">
              <w:t>ГБУЗ «Облученская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7E261" w14:textId="77777777" w:rsidR="00020E2F" w:rsidRPr="002F6B67" w:rsidRDefault="00020E2F" w:rsidP="00C72ABF">
            <w:r w:rsidRPr="002F6B67">
              <w:t>ЕАО, Облученский район, г.</w:t>
            </w:r>
            <w:r w:rsidR="00640F6C" w:rsidRPr="002F6B67">
              <w:t> </w:t>
            </w:r>
            <w:r w:rsidRPr="002F6B67">
              <w:t>Облучье, ул. Горького, д.</w:t>
            </w:r>
            <w:r w:rsidR="00640F6C" w:rsidRPr="002F6B67">
              <w:t> </w:t>
            </w:r>
            <w:r w:rsidRPr="002F6B67">
              <w:t>56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45909"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4AD49B76" w14:textId="77777777" w:rsidTr="00020E2F">
        <w:trPr>
          <w:trHeight w:val="28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611902A" w14:textId="77777777" w:rsidR="00020E2F" w:rsidRPr="002F6B67" w:rsidRDefault="00020E2F" w:rsidP="00C72ABF">
            <w:pPr>
              <w:jc w:val="center"/>
              <w:rPr>
                <w:b/>
              </w:rPr>
            </w:pPr>
            <w:r w:rsidRPr="002F6B67">
              <w:rPr>
                <w:b/>
              </w:rPr>
              <w:t>п. Смидовичи</w:t>
            </w:r>
          </w:p>
        </w:tc>
      </w:tr>
      <w:tr w:rsidR="00020E2F" w:rsidRPr="002F6B67" w14:paraId="668E893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CCF8A" w14:textId="77777777" w:rsidR="00020E2F" w:rsidRPr="002F6B67" w:rsidRDefault="00020E2F" w:rsidP="00C72ABF">
            <w:pPr>
              <w:jc w:val="center"/>
            </w:pPr>
            <w:r w:rsidRPr="002F6B67">
              <w:t>558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2BA85" w14:textId="77777777" w:rsidR="00020E2F" w:rsidRPr="002F6B67" w:rsidRDefault="00020E2F" w:rsidP="00C72ABF">
            <w:r w:rsidRPr="002F6B67">
              <w:t>ОГБУЗ «Смидовичская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A74E8" w14:textId="77777777" w:rsidR="00020E2F" w:rsidRPr="002F6B67" w:rsidRDefault="00020E2F" w:rsidP="00C72ABF">
            <w:r w:rsidRPr="002F6B67">
              <w:t>ЕАО, Смидовичский район, п. Смидовичи, ул. Советская, д. 37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3B408"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3A6017D4" w14:textId="77777777" w:rsidTr="00020E2F">
        <w:trPr>
          <w:trHeight w:val="43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53416EC" w14:textId="77777777" w:rsidR="00020E2F" w:rsidRPr="002F6B67" w:rsidRDefault="00020E2F" w:rsidP="00C72ABF">
            <w:pPr>
              <w:jc w:val="center"/>
              <w:rPr>
                <w:b/>
              </w:rPr>
            </w:pPr>
            <w:r w:rsidRPr="002F6B67">
              <w:rPr>
                <w:b/>
              </w:rPr>
              <w:t>г. Владивосток</w:t>
            </w:r>
          </w:p>
        </w:tc>
      </w:tr>
      <w:tr w:rsidR="00020E2F" w:rsidRPr="002F6B67" w14:paraId="0619C03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EED6B" w14:textId="77777777" w:rsidR="00020E2F" w:rsidRPr="002F6B67" w:rsidRDefault="00020E2F" w:rsidP="00C72ABF">
            <w:pPr>
              <w:ind w:firstLine="22"/>
              <w:jc w:val="center"/>
            </w:pPr>
            <w:r w:rsidRPr="002F6B67">
              <w:t>559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6EDB4" w14:textId="77777777" w:rsidR="00020E2F" w:rsidRPr="002F6B67" w:rsidRDefault="00020E2F" w:rsidP="00C72ABF">
            <w:pPr>
              <w:ind w:left="42"/>
            </w:pPr>
            <w:r w:rsidRPr="002F6B67">
              <w:t>ЧУЗ Клиниче</w:t>
            </w:r>
            <w:r w:rsidR="00EB24B5" w:rsidRPr="002F6B67">
              <w:t>ская больница</w:t>
            </w:r>
            <w:r w:rsidR="00EB24B5" w:rsidRPr="002F6B67">
              <w:br/>
              <w:t>«РЖД-Медицина» г. </w:t>
            </w:r>
            <w:r w:rsidRPr="002F6B67">
              <w:t>Владивосток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9BEFA" w14:textId="77777777" w:rsidR="00020E2F" w:rsidRPr="002F6B67" w:rsidRDefault="00640F6C" w:rsidP="00C72ABF">
            <w:pPr>
              <w:ind w:hanging="18"/>
            </w:pPr>
            <w:r w:rsidRPr="002F6B67">
              <w:t>Приморский край, г. </w:t>
            </w:r>
            <w:r w:rsidR="00020E2F" w:rsidRPr="002F6B67">
              <w:t>Владивосток, ул.Верхне-Портовая, 25(стационар), ул.2-я Круговая,10 (поликлиника) 8(423)241-42-32, 8(423)224-77-35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03337" w14:textId="77777777" w:rsidR="00020E2F" w:rsidRPr="002F6B67" w:rsidRDefault="00020E2F" w:rsidP="00C72ABF">
            <w:pPr>
              <w:ind w:left="32"/>
            </w:pPr>
            <w:r w:rsidRPr="002F6B67">
              <w:t>Амбулаторно-поликлиническая помощь, стационарная помощь</w:t>
            </w:r>
          </w:p>
        </w:tc>
      </w:tr>
      <w:tr w:rsidR="00020E2F" w:rsidRPr="002F6B67" w14:paraId="413B9D0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0B65C" w14:textId="77777777" w:rsidR="00020E2F" w:rsidRPr="002F6B67" w:rsidRDefault="00020E2F" w:rsidP="00C72ABF">
            <w:pPr>
              <w:ind w:firstLine="22"/>
              <w:jc w:val="center"/>
            </w:pPr>
            <w:r w:rsidRPr="002F6B67">
              <w:t>560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0A4DD" w14:textId="77777777" w:rsidR="00020E2F" w:rsidRPr="002F6B67" w:rsidRDefault="00020E2F" w:rsidP="00C72ABF">
            <w:pPr>
              <w:ind w:left="42"/>
            </w:pPr>
            <w:r w:rsidRPr="002F6B67">
              <w:t xml:space="preserve">ООО </w:t>
            </w:r>
            <w:r w:rsidR="00EB24B5" w:rsidRPr="002F6B67">
              <w:t>«</w:t>
            </w:r>
            <w:r w:rsidRPr="002F6B67">
              <w:t>Асклепий"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18A06" w14:textId="77777777" w:rsidR="00020E2F" w:rsidRPr="002F6B67" w:rsidRDefault="001B65E4" w:rsidP="00C72ABF">
            <w:pPr>
              <w:ind w:hanging="18"/>
            </w:pPr>
            <w:r w:rsidRPr="002F6B67">
              <w:t>Приморский край, г. Владивосток, ул. </w:t>
            </w:r>
            <w:r w:rsidR="00020E2F" w:rsidRPr="002F6B67">
              <w:t>Гамарника, 3б 8(423)2300-273, 36-06-30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8FCEA" w14:textId="77777777" w:rsidR="00020E2F" w:rsidRPr="002F6B67" w:rsidRDefault="00020E2F" w:rsidP="00C72ABF">
            <w:pPr>
              <w:ind w:left="32"/>
            </w:pPr>
            <w:r w:rsidRPr="002F6B67">
              <w:t>Амбулаторно-поликлиническая помощь</w:t>
            </w:r>
          </w:p>
        </w:tc>
      </w:tr>
      <w:tr w:rsidR="00020E2F" w:rsidRPr="002F6B67" w14:paraId="0F88798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532A0" w14:textId="77777777" w:rsidR="00020E2F" w:rsidRPr="002F6B67" w:rsidRDefault="00020E2F" w:rsidP="00C72ABF">
            <w:pPr>
              <w:ind w:firstLine="22"/>
              <w:jc w:val="center"/>
            </w:pPr>
            <w:r w:rsidRPr="002F6B67">
              <w:t>561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3E65D" w14:textId="77777777" w:rsidR="00020E2F" w:rsidRPr="002F6B67" w:rsidRDefault="00020E2F" w:rsidP="00C72ABF">
            <w:pPr>
              <w:ind w:left="42"/>
            </w:pPr>
            <w:r w:rsidRPr="002F6B67">
              <w:t>Стоматологическая клиника George Group (ООО ДДГ)</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94724" w14:textId="77777777" w:rsidR="00020E2F" w:rsidRPr="002F6B67" w:rsidRDefault="00020E2F" w:rsidP="00C72ABF">
            <w:pPr>
              <w:ind w:hanging="18"/>
            </w:pPr>
            <w:r w:rsidRPr="002F6B67">
              <w:t>Приморский край, г. Владивосток, Океанский пр-т, д.41, 8(423)265-05-05, 244-65-00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B0340" w14:textId="77777777" w:rsidR="00020E2F" w:rsidRPr="002F6B67" w:rsidRDefault="00020E2F" w:rsidP="00C72ABF">
            <w:pPr>
              <w:ind w:left="32"/>
            </w:pPr>
            <w:r w:rsidRPr="002F6B67">
              <w:t>Стоматологическая помощь</w:t>
            </w:r>
          </w:p>
        </w:tc>
      </w:tr>
      <w:tr w:rsidR="00020E2F" w:rsidRPr="002F6B67" w14:paraId="7F489AB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C051F" w14:textId="77777777" w:rsidR="00020E2F" w:rsidRPr="002F6B67" w:rsidRDefault="00020E2F" w:rsidP="00C72ABF">
            <w:pPr>
              <w:ind w:firstLine="22"/>
              <w:jc w:val="center"/>
            </w:pPr>
            <w:r w:rsidRPr="002F6B67">
              <w:t>562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D2325" w14:textId="77777777" w:rsidR="00020E2F" w:rsidRPr="002F6B67" w:rsidRDefault="00020E2F" w:rsidP="00C72ABF">
            <w:pPr>
              <w:ind w:left="42"/>
            </w:pPr>
            <w:r w:rsidRPr="002F6B67">
              <w:t xml:space="preserve">ГБУЗ </w:t>
            </w:r>
            <w:r w:rsidR="00EB24B5" w:rsidRPr="002F6B67">
              <w:t>«</w:t>
            </w:r>
            <w:r w:rsidRPr="002F6B67">
              <w:t>Приморская краевая клиническая больница №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A14B8" w14:textId="77777777" w:rsidR="00020E2F" w:rsidRPr="002F6B67" w:rsidRDefault="00020E2F" w:rsidP="00C72ABF">
            <w:pPr>
              <w:ind w:hanging="18"/>
            </w:pPr>
            <w:r w:rsidRPr="002F6B67">
              <w:t>П</w:t>
            </w:r>
            <w:r w:rsidR="001B65E4" w:rsidRPr="002F6B67">
              <w:t>риморский край, г. </w:t>
            </w:r>
            <w:r w:rsidRPr="002F6B67">
              <w:t>Владивосток, ул.Алеутская, 57, 8(423)240-06-07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98BE4" w14:textId="77777777" w:rsidR="00020E2F" w:rsidRPr="002F6B67" w:rsidRDefault="00020E2F" w:rsidP="00C72ABF">
            <w:pPr>
              <w:ind w:left="32"/>
            </w:pPr>
            <w:r w:rsidRPr="002F6B67">
              <w:t>Стационарная помощь</w:t>
            </w:r>
          </w:p>
        </w:tc>
      </w:tr>
      <w:tr w:rsidR="00020E2F" w:rsidRPr="002F6B67" w14:paraId="0F487369" w14:textId="77777777" w:rsidTr="00020E2F">
        <w:trPr>
          <w:trHeight w:val="26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65610A" w14:textId="77777777" w:rsidR="00020E2F" w:rsidRPr="002F6B67" w:rsidRDefault="00020E2F" w:rsidP="00C72ABF">
            <w:pPr>
              <w:ind w:left="283"/>
              <w:jc w:val="center"/>
              <w:rPr>
                <w:b/>
              </w:rPr>
            </w:pPr>
            <w:r w:rsidRPr="002F6B67">
              <w:rPr>
                <w:b/>
              </w:rPr>
              <w:t>г. Уссурийск</w:t>
            </w:r>
          </w:p>
        </w:tc>
      </w:tr>
      <w:tr w:rsidR="00020E2F" w:rsidRPr="002F6B67" w14:paraId="765BCEC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02E27" w14:textId="77777777" w:rsidR="00020E2F" w:rsidRPr="002F6B67" w:rsidRDefault="00020E2F" w:rsidP="00C72ABF">
            <w:pPr>
              <w:jc w:val="center"/>
            </w:pPr>
            <w:r w:rsidRPr="002F6B67">
              <w:t>563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7720B" w14:textId="77777777" w:rsidR="00020E2F" w:rsidRPr="002F6B67" w:rsidRDefault="00020E2F" w:rsidP="00C72ABF">
            <w:r w:rsidRPr="002F6B67">
              <w:t xml:space="preserve">ЧУЗ </w:t>
            </w:r>
            <w:r w:rsidR="00EB24B5" w:rsidRPr="002F6B67">
              <w:t>«</w:t>
            </w:r>
            <w:r w:rsidRPr="002F6B67">
              <w:t xml:space="preserve">Больница </w:t>
            </w:r>
            <w:r w:rsidR="00EB24B5" w:rsidRPr="002F6B67">
              <w:t>«</w:t>
            </w:r>
            <w:r w:rsidRPr="002F6B67">
              <w:t>РЖД-Медицина" города Уссурийск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F1513" w14:textId="77777777" w:rsidR="00020E2F" w:rsidRPr="002F6B67" w:rsidRDefault="001B65E4" w:rsidP="00C72ABF">
            <w:r w:rsidRPr="002F6B67">
              <w:t>Приморский край, г. </w:t>
            </w:r>
            <w:r w:rsidR="00020E2F" w:rsidRPr="002F6B67">
              <w:t>Уссурийск, пр-кт. Блюхера, д.10, 8(4234) 26-54-49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81DCC" w14:textId="77777777" w:rsidR="00020E2F" w:rsidRPr="002F6B67" w:rsidRDefault="00020E2F" w:rsidP="00C72ABF">
            <w:r w:rsidRPr="002F6B67">
              <w:t>Амбулаторно-поликлиническая помощь, стационарная помощь, стоматологическая помощь</w:t>
            </w:r>
          </w:p>
        </w:tc>
      </w:tr>
      <w:tr w:rsidR="00020E2F" w:rsidRPr="002F6B67" w14:paraId="28196CF3"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9D8C8" w14:textId="77777777" w:rsidR="00020E2F" w:rsidRPr="002F6B67" w:rsidRDefault="00020E2F" w:rsidP="00C72ABF">
            <w:pPr>
              <w:jc w:val="center"/>
            </w:pPr>
            <w:r w:rsidRPr="002F6B67">
              <w:t>564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E349D" w14:textId="77777777" w:rsidR="00020E2F" w:rsidRPr="002F6B67" w:rsidRDefault="00020E2F" w:rsidP="00C72ABF">
            <w:r w:rsidRPr="002F6B67">
              <w:t xml:space="preserve">ООО </w:t>
            </w:r>
            <w:r w:rsidR="00EB24B5" w:rsidRPr="002F6B67">
              <w:t>«</w:t>
            </w:r>
            <w:r w:rsidRPr="002F6B67">
              <w:t>Возрождение ХХ1 век"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56192" w14:textId="77777777" w:rsidR="00020E2F" w:rsidRPr="002F6B67" w:rsidRDefault="001B65E4" w:rsidP="00C72ABF">
            <w:pPr>
              <w:rPr>
                <w:color w:val="000000"/>
              </w:rPr>
            </w:pPr>
            <w:r w:rsidRPr="002F6B67">
              <w:rPr>
                <w:color w:val="000000"/>
              </w:rPr>
              <w:t>Приморский край, г. </w:t>
            </w:r>
            <w:r w:rsidR="00020E2F" w:rsidRPr="002F6B67">
              <w:rPr>
                <w:color w:val="000000"/>
              </w:rPr>
              <w:t>Уссурийск</w:t>
            </w:r>
            <w:r w:rsidR="00020E2F" w:rsidRPr="002F6B67">
              <w:rPr>
                <w:color w:val="000000"/>
              </w:rPr>
              <w:br/>
              <w:t>ул. Ленина 19 8(4234)32-10-74,32-28-78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D0583"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1D50562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57181" w14:textId="77777777" w:rsidR="00020E2F" w:rsidRPr="002F6B67" w:rsidRDefault="00020E2F" w:rsidP="00C72ABF">
            <w:pPr>
              <w:jc w:val="center"/>
            </w:pPr>
            <w:r w:rsidRPr="002F6B67">
              <w:t>565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049CB" w14:textId="77777777" w:rsidR="00020E2F" w:rsidRPr="002F6B67" w:rsidRDefault="00020E2F" w:rsidP="00C72ABF">
            <w:r w:rsidRPr="002F6B67">
              <w:t xml:space="preserve">ООО </w:t>
            </w:r>
            <w:r w:rsidR="00EB24B5" w:rsidRPr="002F6B67">
              <w:t>«</w:t>
            </w:r>
            <w:r w:rsidRPr="002F6B67">
              <w:t>Джордж Поликлиника №1"</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A1D4" w14:textId="77777777" w:rsidR="00020E2F" w:rsidRPr="002F6B67" w:rsidRDefault="00B81DEA" w:rsidP="00C72ABF">
            <w:pPr>
              <w:rPr>
                <w:color w:val="000000"/>
              </w:rPr>
            </w:pPr>
            <w:hyperlink r:id="rId18" w:history="1">
              <w:r w:rsidR="00020E2F" w:rsidRPr="002F6B67">
                <w:rPr>
                  <w:color w:val="000000"/>
                </w:rPr>
                <w:t>Приморский край, г.Уссурийск, ул.Маяковского, д.100, 8(4234)358-735, 8(423)220-50-420</w:t>
              </w:r>
            </w:hyperlink>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F484"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0ECD646E" w14:textId="77777777" w:rsidTr="00020E2F">
        <w:trPr>
          <w:trHeight w:val="31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04F23A" w14:textId="77777777" w:rsidR="00020E2F" w:rsidRPr="002F6B67" w:rsidRDefault="00020E2F" w:rsidP="00C72ABF">
            <w:pPr>
              <w:ind w:left="283"/>
              <w:jc w:val="center"/>
              <w:rPr>
                <w:b/>
              </w:rPr>
            </w:pPr>
            <w:r w:rsidRPr="002F6B67">
              <w:rPr>
                <w:b/>
              </w:rPr>
              <w:t>г. Лесозаводск</w:t>
            </w:r>
          </w:p>
        </w:tc>
      </w:tr>
      <w:tr w:rsidR="00020E2F" w:rsidRPr="002F6B67" w14:paraId="492F372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27CC4" w14:textId="77777777" w:rsidR="00020E2F" w:rsidRPr="002F6B67" w:rsidRDefault="00020E2F" w:rsidP="00C72ABF">
            <w:pPr>
              <w:jc w:val="center"/>
            </w:pPr>
            <w:r w:rsidRPr="002F6B67">
              <w:t>566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95CDF" w14:textId="77777777" w:rsidR="00020E2F" w:rsidRPr="002F6B67" w:rsidRDefault="00020E2F" w:rsidP="00C72ABF">
            <w:pPr>
              <w:ind w:left="42"/>
            </w:pPr>
            <w:r w:rsidRPr="002F6B67">
              <w:t>КГБУЗ «Лесозаводская центральная городская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C9F9F" w14:textId="77777777" w:rsidR="00020E2F" w:rsidRPr="002F6B67" w:rsidRDefault="001B65E4" w:rsidP="00C72ABF">
            <w:pPr>
              <w:ind w:left="42"/>
            </w:pPr>
            <w:r w:rsidRPr="002F6B67">
              <w:t>Приморский край, г. </w:t>
            </w:r>
            <w:r w:rsidR="00020E2F" w:rsidRPr="002F6B67">
              <w:t>Лесозаводск, ул.9 Января,д.102, 8(42355)29-1-61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44A9D" w14:textId="77777777" w:rsidR="00020E2F" w:rsidRPr="002F6B67" w:rsidRDefault="00020E2F" w:rsidP="00C72ABF">
            <w:pPr>
              <w:ind w:left="42"/>
            </w:pPr>
            <w:r w:rsidRPr="002F6B67">
              <w:t>Амбулаторно-поликлиническая помощь, стационарная помощь, стоматологическая помощь</w:t>
            </w:r>
          </w:p>
        </w:tc>
      </w:tr>
      <w:tr w:rsidR="00020E2F" w:rsidRPr="002F6B67" w14:paraId="092898F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4F139" w14:textId="77777777" w:rsidR="00020E2F" w:rsidRPr="002F6B67" w:rsidRDefault="00020E2F" w:rsidP="00C72ABF">
            <w:pPr>
              <w:jc w:val="center"/>
            </w:pPr>
            <w:r w:rsidRPr="002F6B67">
              <w:t>567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E7CE" w14:textId="77777777" w:rsidR="00020E2F" w:rsidRPr="002F6B67" w:rsidRDefault="00020E2F" w:rsidP="00C72ABF">
            <w:pPr>
              <w:ind w:left="42"/>
            </w:pPr>
            <w:r w:rsidRPr="002F6B67">
              <w:t xml:space="preserve">ЧУЗ </w:t>
            </w:r>
            <w:r w:rsidR="00EB24B5" w:rsidRPr="002F6B67">
              <w:t>«</w:t>
            </w:r>
            <w:r w:rsidRPr="002F6B67">
              <w:t xml:space="preserve">Больница </w:t>
            </w:r>
            <w:r w:rsidR="00EB24B5" w:rsidRPr="002F6B67">
              <w:t>«</w:t>
            </w:r>
            <w:r w:rsidRPr="002F6B67">
              <w:t>РЖД-Медицина" города Уссурийск, поликлиника №3 на ст. Ружино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AA58" w14:textId="77777777" w:rsidR="00020E2F" w:rsidRPr="002F6B67" w:rsidRDefault="00020E2F" w:rsidP="00C72ABF">
            <w:pPr>
              <w:ind w:left="42"/>
            </w:pPr>
            <w:r w:rsidRPr="002F6B67">
              <w:t>Приморски</w:t>
            </w:r>
            <w:r w:rsidR="001B65E4" w:rsidRPr="002F6B67">
              <w:t>й край, г. Лесозаводск, ул. </w:t>
            </w:r>
            <w:r w:rsidRPr="002F6B67">
              <w:t>Октябрьская, 77, 8 (42355) 27-5-51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ECA03" w14:textId="77777777" w:rsidR="00020E2F" w:rsidRPr="002F6B67" w:rsidRDefault="00020E2F" w:rsidP="00C72ABF">
            <w:pPr>
              <w:ind w:left="42"/>
            </w:pPr>
            <w:r w:rsidRPr="002F6B67">
              <w:t>Амбулаторно-поликлиническая помощь,  стоматологическая помощь</w:t>
            </w:r>
          </w:p>
        </w:tc>
      </w:tr>
      <w:tr w:rsidR="00020E2F" w:rsidRPr="002F6B67" w14:paraId="02E669C8" w14:textId="77777777" w:rsidTr="00020E2F">
        <w:trPr>
          <w:trHeight w:val="3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817806" w14:textId="77777777" w:rsidR="00020E2F" w:rsidRPr="002F6B67" w:rsidRDefault="00020E2F" w:rsidP="00C72ABF">
            <w:pPr>
              <w:ind w:left="283"/>
              <w:jc w:val="center"/>
              <w:rPr>
                <w:b/>
              </w:rPr>
            </w:pPr>
            <w:r w:rsidRPr="002F6B67">
              <w:rPr>
                <w:b/>
              </w:rPr>
              <w:t>г. Партизанск</w:t>
            </w:r>
          </w:p>
        </w:tc>
      </w:tr>
      <w:tr w:rsidR="00020E2F" w:rsidRPr="002F6B67" w14:paraId="12C20AE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4CAD6" w14:textId="77777777" w:rsidR="00020E2F" w:rsidRPr="002F6B67" w:rsidRDefault="00020E2F" w:rsidP="00C72ABF">
            <w:pPr>
              <w:jc w:val="center"/>
            </w:pPr>
            <w:r w:rsidRPr="002F6B67">
              <w:t>568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661E5" w14:textId="77777777" w:rsidR="00020E2F" w:rsidRPr="002F6B67" w:rsidRDefault="00020E2F" w:rsidP="00C72ABF">
            <w:pPr>
              <w:ind w:left="42"/>
            </w:pPr>
            <w:r w:rsidRPr="002F6B67">
              <w:t xml:space="preserve">ЧУЗ </w:t>
            </w:r>
            <w:r w:rsidR="00EB24B5" w:rsidRPr="002F6B67">
              <w:t>«</w:t>
            </w:r>
            <w:r w:rsidRPr="002F6B67">
              <w:t>Клиническая больница "РЖД-Медицина" г.Владив</w:t>
            </w:r>
            <w:r w:rsidR="00EB24B5" w:rsidRPr="002F6B67">
              <w:t>осток", Поликлиника № 2 (на ст. </w:t>
            </w:r>
            <w:r w:rsidRPr="002F6B67">
              <w:t>Партизанск)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632C2" w14:textId="77777777" w:rsidR="00020E2F" w:rsidRPr="002F6B67" w:rsidRDefault="00020E2F" w:rsidP="00C72ABF">
            <w:pPr>
              <w:ind w:left="42"/>
            </w:pPr>
            <w:r w:rsidRPr="002F6B67">
              <w:t>Приморский край, г</w:t>
            </w:r>
            <w:r w:rsidR="001B65E4" w:rsidRPr="002F6B67">
              <w:t>.Партизанск, ул. </w:t>
            </w:r>
            <w:r w:rsidRPr="002F6B67">
              <w:t>Пушкинская, д.89, 8 (423) 636-56-70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0887" w14:textId="77777777" w:rsidR="00020E2F" w:rsidRPr="002F6B67" w:rsidRDefault="00020E2F" w:rsidP="00C72ABF">
            <w:pPr>
              <w:ind w:left="42"/>
            </w:pPr>
            <w:r w:rsidRPr="002F6B67">
              <w:t>Амбулаторно-поликлиническая помощь</w:t>
            </w:r>
          </w:p>
        </w:tc>
      </w:tr>
      <w:tr w:rsidR="00020E2F" w:rsidRPr="002F6B67" w14:paraId="6BE44DDF" w14:textId="77777777" w:rsidTr="00020E2F">
        <w:trPr>
          <w:trHeight w:val="29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28C397" w14:textId="77777777" w:rsidR="00020E2F" w:rsidRPr="002F6B67" w:rsidRDefault="00020E2F" w:rsidP="00C72ABF">
            <w:pPr>
              <w:ind w:left="283"/>
              <w:jc w:val="center"/>
              <w:rPr>
                <w:b/>
              </w:rPr>
            </w:pPr>
            <w:r w:rsidRPr="002F6B67">
              <w:rPr>
                <w:b/>
              </w:rPr>
              <w:t>г. Находка</w:t>
            </w:r>
          </w:p>
        </w:tc>
      </w:tr>
      <w:tr w:rsidR="00020E2F" w:rsidRPr="002F6B67" w14:paraId="3BA34AC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C51EF" w14:textId="77777777" w:rsidR="00020E2F" w:rsidRPr="002F6B67" w:rsidRDefault="00020E2F" w:rsidP="00C72ABF">
            <w:pPr>
              <w:jc w:val="center"/>
            </w:pPr>
            <w:r w:rsidRPr="002F6B67">
              <w:t>569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00349" w14:textId="77777777" w:rsidR="00020E2F" w:rsidRPr="002F6B67" w:rsidRDefault="00020E2F" w:rsidP="00C72ABF">
            <w:pPr>
              <w:ind w:left="42"/>
            </w:pPr>
            <w:r w:rsidRPr="002F6B67">
              <w:t>ООО «АСКЛЕПИЙ-Н»</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AC99B" w14:textId="77777777" w:rsidR="00020E2F" w:rsidRPr="002F6B67" w:rsidRDefault="001B65E4" w:rsidP="00C72ABF">
            <w:pPr>
              <w:ind w:left="42"/>
            </w:pPr>
            <w:r w:rsidRPr="002F6B67">
              <w:t>Приморский край, г. </w:t>
            </w:r>
            <w:r w:rsidR="00020E2F" w:rsidRPr="002F6B67">
              <w:t>Находка,                                           ул. Комсомольская, д.40, 8 (423) 675-00-85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52116" w14:textId="77777777" w:rsidR="00020E2F" w:rsidRPr="002F6B67" w:rsidRDefault="00020E2F" w:rsidP="00C72ABF">
            <w:pPr>
              <w:ind w:left="42"/>
            </w:pPr>
            <w:r w:rsidRPr="002F6B67">
              <w:t>Амбулаторно-поликлиническая помощь</w:t>
            </w:r>
          </w:p>
        </w:tc>
      </w:tr>
      <w:tr w:rsidR="00020E2F" w:rsidRPr="002F6B67" w14:paraId="631965A0"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83220" w14:textId="77777777" w:rsidR="00020E2F" w:rsidRPr="002F6B67" w:rsidRDefault="00020E2F" w:rsidP="00C72ABF">
            <w:pPr>
              <w:jc w:val="center"/>
            </w:pPr>
            <w:r w:rsidRPr="002F6B67">
              <w:t>570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79ED6" w14:textId="77777777" w:rsidR="00020E2F" w:rsidRPr="002F6B67" w:rsidRDefault="00020E2F" w:rsidP="00C72ABF">
            <w:pPr>
              <w:ind w:left="42"/>
            </w:pPr>
            <w:r w:rsidRPr="002F6B67">
              <w:t xml:space="preserve">ООО </w:t>
            </w:r>
            <w:r w:rsidR="00EB24B5" w:rsidRPr="002F6B67">
              <w:t>«</w:t>
            </w:r>
            <w:r w:rsidRPr="002F6B67">
              <w:t>Приско"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54DD7" w14:textId="77777777" w:rsidR="00020E2F" w:rsidRPr="002F6B67" w:rsidRDefault="00020E2F" w:rsidP="00C72ABF">
            <w:pPr>
              <w:ind w:left="42"/>
            </w:pPr>
            <w:r w:rsidRPr="002F6B67">
              <w:t>Приморский кр</w:t>
            </w:r>
            <w:r w:rsidR="001B65E4" w:rsidRPr="002F6B67">
              <w:t>ай, г.Находка, ул.Советская, д. </w:t>
            </w:r>
            <w:r w:rsidRPr="002F6B67">
              <w:t>11, 8(4236)69-87-75, 69-87-74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7F044" w14:textId="77777777" w:rsidR="00020E2F" w:rsidRPr="002F6B67" w:rsidRDefault="00020E2F" w:rsidP="00C72ABF">
            <w:pPr>
              <w:ind w:left="42"/>
            </w:pPr>
            <w:r w:rsidRPr="002F6B67">
              <w:t>Амбулаторно-поликлиническая помощь, стоматологическая помощь</w:t>
            </w:r>
          </w:p>
        </w:tc>
      </w:tr>
      <w:tr w:rsidR="00020E2F" w:rsidRPr="002F6B67" w14:paraId="5D2E524F" w14:textId="77777777" w:rsidTr="00020E2F">
        <w:trPr>
          <w:trHeight w:val="44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5CA4E2" w14:textId="77777777" w:rsidR="00020E2F" w:rsidRPr="002F6B67" w:rsidRDefault="00020E2F" w:rsidP="00C72ABF">
            <w:pPr>
              <w:ind w:left="283"/>
              <w:jc w:val="center"/>
              <w:rPr>
                <w:b/>
              </w:rPr>
            </w:pPr>
            <w:r w:rsidRPr="002F6B67">
              <w:rPr>
                <w:b/>
              </w:rPr>
              <w:t>г. Дальнереченск</w:t>
            </w:r>
          </w:p>
        </w:tc>
      </w:tr>
      <w:tr w:rsidR="00020E2F" w:rsidRPr="002F6B67" w14:paraId="79BF762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8833B" w14:textId="77777777" w:rsidR="00020E2F" w:rsidRPr="002F6B67" w:rsidRDefault="00020E2F" w:rsidP="00C72ABF">
            <w:pPr>
              <w:jc w:val="center"/>
            </w:pPr>
            <w:r w:rsidRPr="002F6B67">
              <w:t>571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F42CE" w14:textId="77777777" w:rsidR="00020E2F" w:rsidRPr="002F6B67" w:rsidRDefault="00020E2F" w:rsidP="00C72ABF">
            <w:pPr>
              <w:ind w:left="42"/>
            </w:pPr>
            <w:r w:rsidRPr="002F6B67">
              <w:t>Медицинский центр «Доктор рядом»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2A08B" w14:textId="77777777" w:rsidR="00020E2F" w:rsidRPr="002F6B67" w:rsidRDefault="00640F6C" w:rsidP="00C72ABF">
            <w:pPr>
              <w:ind w:left="42"/>
            </w:pPr>
            <w:r w:rsidRPr="002F6B67">
              <w:t>Приморский край, г. Дальнереченск, ул. </w:t>
            </w:r>
            <w:r w:rsidR="00020E2F" w:rsidRPr="002F6B67">
              <w:t>Михаила Личенко, д.32, +7 (951) 000-90-60</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5C7D2" w14:textId="77777777" w:rsidR="00020E2F" w:rsidRPr="002F6B67" w:rsidRDefault="00020E2F" w:rsidP="00C72ABF">
            <w:pPr>
              <w:ind w:left="42"/>
            </w:pPr>
            <w:r w:rsidRPr="002F6B67">
              <w:t>Амбулаторно-поликлиническая помощь</w:t>
            </w:r>
          </w:p>
        </w:tc>
      </w:tr>
      <w:tr w:rsidR="00020E2F" w:rsidRPr="002F6B67" w14:paraId="45E031CA" w14:textId="77777777" w:rsidTr="00020E2F">
        <w:trPr>
          <w:trHeight w:val="4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250FE9" w14:textId="77777777" w:rsidR="00020E2F" w:rsidRPr="002F6B67" w:rsidRDefault="00020E2F" w:rsidP="00C72ABF">
            <w:pPr>
              <w:ind w:left="283"/>
              <w:jc w:val="center"/>
              <w:rPr>
                <w:b/>
              </w:rPr>
            </w:pPr>
            <w:r w:rsidRPr="002F6B67">
              <w:rPr>
                <w:b/>
              </w:rPr>
              <w:t>г. Арсеньев</w:t>
            </w:r>
          </w:p>
        </w:tc>
      </w:tr>
      <w:tr w:rsidR="00020E2F" w:rsidRPr="002F6B67" w14:paraId="6A9A85FC"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2EB8C" w14:textId="77777777" w:rsidR="00020E2F" w:rsidRPr="002F6B67" w:rsidRDefault="00020E2F" w:rsidP="00C72ABF">
            <w:pPr>
              <w:jc w:val="center"/>
            </w:pPr>
            <w:r w:rsidRPr="002F6B67">
              <w:t>572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3398B" w14:textId="77777777" w:rsidR="00020E2F" w:rsidRPr="002F6B67" w:rsidRDefault="00020E2F" w:rsidP="00C72ABF">
            <w:pPr>
              <w:ind w:left="42"/>
            </w:pPr>
            <w:r w:rsidRPr="002F6B67">
              <w:t>ООО «Виктория»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3619C" w14:textId="77777777" w:rsidR="00020E2F" w:rsidRPr="002F6B67" w:rsidRDefault="001B65E4" w:rsidP="00C72ABF">
            <w:pPr>
              <w:ind w:left="42"/>
            </w:pPr>
            <w:r w:rsidRPr="002F6B67">
              <w:t>Приморский край, г. Арсеньев, ул. </w:t>
            </w:r>
            <w:r w:rsidR="00020E2F" w:rsidRPr="002F6B67">
              <w:t>Жуковского, д. 43, 8 (423) 614-63-68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48EE4" w14:textId="77777777" w:rsidR="00020E2F" w:rsidRPr="002F6B67" w:rsidRDefault="00020E2F" w:rsidP="00C72ABF">
            <w:pPr>
              <w:ind w:left="42"/>
            </w:pPr>
            <w:r w:rsidRPr="002F6B67">
              <w:t>Амбулаторно-поликлиническая помощь, стоматологическая помощь</w:t>
            </w:r>
          </w:p>
        </w:tc>
      </w:tr>
      <w:tr w:rsidR="00020E2F" w:rsidRPr="002F6B67" w14:paraId="06131251" w14:textId="77777777" w:rsidTr="00020E2F">
        <w:trPr>
          <w:trHeight w:val="420"/>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513077D" w14:textId="77777777" w:rsidR="00020E2F" w:rsidRPr="002F6B67" w:rsidRDefault="00020E2F" w:rsidP="00C72ABF">
            <w:pPr>
              <w:ind w:left="283"/>
              <w:jc w:val="center"/>
              <w:rPr>
                <w:b/>
              </w:rPr>
            </w:pPr>
            <w:r w:rsidRPr="002F6B67">
              <w:rPr>
                <w:b/>
                <w:color w:val="000000"/>
              </w:rPr>
              <w:t>пгт. Новая Чара</w:t>
            </w:r>
          </w:p>
        </w:tc>
      </w:tr>
      <w:tr w:rsidR="00020E2F" w:rsidRPr="002F6B67" w14:paraId="19F333A9"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260FA" w14:textId="77777777" w:rsidR="00020E2F" w:rsidRPr="002F6B67" w:rsidRDefault="00020E2F" w:rsidP="00C72ABF">
            <w:pPr>
              <w:jc w:val="center"/>
              <w:rPr>
                <w:bCs/>
                <w:color w:val="000000"/>
              </w:rPr>
            </w:pPr>
            <w:r w:rsidRPr="002F6B67">
              <w:rPr>
                <w:bCs/>
                <w:color w:val="000000"/>
              </w:rPr>
              <w:t>573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F2F75" w14:textId="77777777" w:rsidR="00020E2F" w:rsidRPr="002F6B67" w:rsidRDefault="00020E2F" w:rsidP="00C72ABF">
            <w:pPr>
              <w:rPr>
                <w:color w:val="000000"/>
              </w:rPr>
            </w:pPr>
            <w:r w:rsidRPr="002F6B67">
              <w:rPr>
                <w:color w:val="000000"/>
              </w:rPr>
              <w:t>ЧУЗ «</w:t>
            </w:r>
            <w:r w:rsidR="001B65E4" w:rsidRPr="002F6B67">
              <w:rPr>
                <w:color w:val="000000"/>
              </w:rPr>
              <w:t>Поликлиника «РЖД-Медицина» пгт. </w:t>
            </w:r>
            <w:r w:rsidRPr="002F6B67">
              <w:rPr>
                <w:color w:val="000000"/>
              </w:rPr>
              <w:t>Новая Чара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C9723" w14:textId="77777777" w:rsidR="00020E2F" w:rsidRPr="002F6B67" w:rsidRDefault="00020E2F" w:rsidP="00C72ABF">
            <w:pPr>
              <w:rPr>
                <w:color w:val="000000"/>
              </w:rPr>
            </w:pPr>
            <w:r w:rsidRPr="002F6B67">
              <w:rPr>
                <w:color w:val="000000"/>
              </w:rPr>
              <w:t>Забайкальский край, Каларский район, п. Новая Чара, ул. Молдованова, 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EE851"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1711EEF6" w14:textId="77777777" w:rsidTr="00020E2F">
        <w:trPr>
          <w:trHeight w:val="42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1191C5" w14:textId="77777777" w:rsidR="00020E2F" w:rsidRPr="002F6B67" w:rsidRDefault="00020E2F" w:rsidP="00C72ABF">
            <w:pPr>
              <w:jc w:val="center"/>
              <w:rPr>
                <w:b/>
                <w:color w:val="000000"/>
              </w:rPr>
            </w:pPr>
            <w:r w:rsidRPr="002F6B67">
              <w:rPr>
                <w:b/>
                <w:color w:val="000000"/>
              </w:rPr>
              <w:t>г. Тында</w:t>
            </w:r>
          </w:p>
        </w:tc>
      </w:tr>
      <w:tr w:rsidR="00020E2F" w:rsidRPr="002F6B67" w14:paraId="2BE11B3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91648" w14:textId="77777777" w:rsidR="00020E2F" w:rsidRPr="002F6B67" w:rsidRDefault="00020E2F" w:rsidP="00C72ABF">
            <w:pPr>
              <w:jc w:val="center"/>
              <w:rPr>
                <w:bCs/>
                <w:color w:val="000000"/>
              </w:rPr>
            </w:pPr>
            <w:r w:rsidRPr="002F6B67">
              <w:rPr>
                <w:bCs/>
                <w:color w:val="000000"/>
              </w:rPr>
              <w:t>574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88380" w14:textId="77777777" w:rsidR="00020E2F" w:rsidRPr="002F6B67" w:rsidRDefault="00020E2F" w:rsidP="00C72ABF">
            <w:pPr>
              <w:rPr>
                <w:color w:val="000000"/>
              </w:rPr>
            </w:pPr>
            <w:r w:rsidRPr="002F6B67">
              <w:rPr>
                <w:color w:val="000000"/>
              </w:rPr>
              <w:t>ГАУЗ АО Тындинская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999F1" w14:textId="77777777" w:rsidR="00020E2F" w:rsidRPr="002F6B67" w:rsidRDefault="00020E2F" w:rsidP="00C72ABF">
            <w:pPr>
              <w:rPr>
                <w:color w:val="000000"/>
              </w:rPr>
            </w:pPr>
            <w:r w:rsidRPr="002F6B67">
              <w:rPr>
                <w:color w:val="000000"/>
              </w:rPr>
              <w:t>г. Тында, Амурская обл., ул.</w:t>
            </w:r>
            <w:r w:rsidR="001B65E4" w:rsidRPr="002F6B67">
              <w:rPr>
                <w:color w:val="000000"/>
              </w:rPr>
              <w:t> </w:t>
            </w:r>
            <w:r w:rsidRPr="002F6B67">
              <w:rPr>
                <w:color w:val="000000"/>
              </w:rPr>
              <w:t>Зеленая,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3A798"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4DBBA6F0"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DD8170" w14:textId="77777777" w:rsidR="00020E2F" w:rsidRPr="002F6B67" w:rsidRDefault="00020E2F" w:rsidP="00C72ABF">
            <w:pPr>
              <w:jc w:val="center"/>
              <w:rPr>
                <w:b/>
                <w:color w:val="000000"/>
              </w:rPr>
            </w:pPr>
            <w:r w:rsidRPr="002F6B67">
              <w:rPr>
                <w:b/>
                <w:color w:val="000000"/>
              </w:rPr>
              <w:t>пгт. Февральск</w:t>
            </w:r>
          </w:p>
        </w:tc>
      </w:tr>
      <w:tr w:rsidR="00020E2F" w:rsidRPr="002F6B67" w14:paraId="4318794B"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02BC4" w14:textId="77777777" w:rsidR="00020E2F" w:rsidRPr="002F6B67" w:rsidRDefault="00020E2F" w:rsidP="00C72ABF">
            <w:pPr>
              <w:jc w:val="center"/>
              <w:rPr>
                <w:bCs/>
                <w:color w:val="000000"/>
              </w:rPr>
            </w:pPr>
            <w:r w:rsidRPr="002F6B67">
              <w:rPr>
                <w:bCs/>
                <w:color w:val="000000"/>
              </w:rPr>
              <w:t>575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BCB3B" w14:textId="77777777" w:rsidR="00020E2F" w:rsidRPr="002F6B67" w:rsidRDefault="00020E2F" w:rsidP="00C72ABF">
            <w:pPr>
              <w:rPr>
                <w:color w:val="000000"/>
              </w:rPr>
            </w:pPr>
            <w:r w:rsidRPr="002F6B67">
              <w:rPr>
                <w:color w:val="000000"/>
              </w:rPr>
              <w:t>ЧУЗ «Поликлиника «РЖД-Медицина» пгт.Февральск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65C8" w14:textId="77777777" w:rsidR="00020E2F" w:rsidRPr="002F6B67" w:rsidRDefault="00020E2F" w:rsidP="00C72ABF">
            <w:pPr>
              <w:rPr>
                <w:color w:val="000000"/>
              </w:rPr>
            </w:pPr>
            <w:r w:rsidRPr="002F6B67">
              <w:rPr>
                <w:color w:val="000000"/>
              </w:rPr>
              <w:t>пгт. Февральск, Селемджинский р-н, Амурская обл, ул. Саянская, 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D9136"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B032DF9" w14:textId="77777777" w:rsidTr="00020E2F">
        <w:trPr>
          <w:trHeight w:val="31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CF20053" w14:textId="77777777" w:rsidR="00020E2F" w:rsidRPr="002F6B67" w:rsidRDefault="00020E2F" w:rsidP="00C72ABF">
            <w:pPr>
              <w:jc w:val="center"/>
              <w:rPr>
                <w:b/>
                <w:color w:val="000000"/>
              </w:rPr>
            </w:pPr>
            <w:r w:rsidRPr="002F6B67">
              <w:rPr>
                <w:b/>
                <w:color w:val="000000"/>
              </w:rPr>
              <w:t>п. Беркакит</w:t>
            </w:r>
          </w:p>
        </w:tc>
      </w:tr>
      <w:tr w:rsidR="00020E2F" w:rsidRPr="002F6B67" w14:paraId="7D01FDE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75751" w14:textId="77777777" w:rsidR="00020E2F" w:rsidRPr="002F6B67" w:rsidRDefault="00020E2F" w:rsidP="00C72ABF">
            <w:pPr>
              <w:jc w:val="center"/>
              <w:rPr>
                <w:bCs/>
                <w:color w:val="000000"/>
              </w:rPr>
            </w:pPr>
            <w:r w:rsidRPr="002F6B67">
              <w:rPr>
                <w:bCs/>
                <w:color w:val="000000"/>
              </w:rPr>
              <w:t>576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D7831" w14:textId="77777777" w:rsidR="00020E2F" w:rsidRPr="002F6B67" w:rsidRDefault="00020E2F" w:rsidP="00C72ABF">
            <w:pPr>
              <w:rPr>
                <w:color w:val="000000"/>
              </w:rPr>
            </w:pPr>
            <w:r w:rsidRPr="002F6B67">
              <w:rPr>
                <w:color w:val="000000"/>
              </w:rPr>
              <w:t>ЧУЗ «Поликлиника «РЖД-Медицина» посёлка Беркакит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8F1BA" w14:textId="77777777" w:rsidR="00020E2F" w:rsidRPr="002F6B67" w:rsidRDefault="00020E2F" w:rsidP="00C72ABF">
            <w:pPr>
              <w:rPr>
                <w:color w:val="000000"/>
              </w:rPr>
            </w:pPr>
            <w:r w:rsidRPr="002F6B67">
              <w:rPr>
                <w:color w:val="000000"/>
              </w:rPr>
              <w:t>Республика Саха (Якутия), Нерюнгринский р-н, пос.Беркакит, ул.Оптимистов, 25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E4536" w14:textId="77777777" w:rsidR="00020E2F" w:rsidRPr="002F6B67" w:rsidRDefault="00020E2F" w:rsidP="00C72ABF">
            <w:pPr>
              <w:rPr>
                <w:color w:val="000000"/>
              </w:rPr>
            </w:pPr>
            <w:r w:rsidRPr="002F6B67">
              <w:rPr>
                <w:color w:val="000000"/>
              </w:rPr>
              <w:t>Амбулаторно-поликлиническая помощь, стоматологическая помощь</w:t>
            </w:r>
          </w:p>
        </w:tc>
      </w:tr>
      <w:tr w:rsidR="00020E2F" w:rsidRPr="002F6B67" w14:paraId="4FBCA07B"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75BC10" w14:textId="77777777" w:rsidR="00020E2F" w:rsidRPr="002F6B67" w:rsidRDefault="00020E2F" w:rsidP="00C72ABF">
            <w:pPr>
              <w:jc w:val="center"/>
              <w:rPr>
                <w:b/>
                <w:color w:val="000000"/>
              </w:rPr>
            </w:pPr>
            <w:r w:rsidRPr="002F6B67">
              <w:rPr>
                <w:b/>
                <w:color w:val="000000"/>
              </w:rPr>
              <w:t>г. Нерюнгри</w:t>
            </w:r>
          </w:p>
        </w:tc>
      </w:tr>
      <w:tr w:rsidR="00020E2F" w:rsidRPr="002F6B67" w14:paraId="17068A9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57364" w14:textId="77777777" w:rsidR="00020E2F" w:rsidRPr="002F6B67" w:rsidRDefault="00020E2F" w:rsidP="00C72ABF">
            <w:pPr>
              <w:jc w:val="center"/>
              <w:rPr>
                <w:bCs/>
                <w:color w:val="000000"/>
              </w:rPr>
            </w:pPr>
            <w:r w:rsidRPr="002F6B67">
              <w:rPr>
                <w:bCs/>
                <w:color w:val="000000"/>
              </w:rPr>
              <w:t>577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87B99" w14:textId="77777777" w:rsidR="00020E2F" w:rsidRPr="002F6B67" w:rsidRDefault="00020E2F" w:rsidP="00C72ABF">
            <w:pPr>
              <w:rPr>
                <w:color w:val="000000"/>
              </w:rPr>
            </w:pPr>
            <w:r w:rsidRPr="002F6B67">
              <w:rPr>
                <w:color w:val="000000"/>
              </w:rPr>
              <w:t xml:space="preserve">ГБУ Республики Саха (Якутия) </w:t>
            </w:r>
            <w:r w:rsidR="00EB24B5" w:rsidRPr="002F6B67">
              <w:t>«</w:t>
            </w:r>
            <w:r w:rsidRPr="002F6B67">
              <w:rPr>
                <w:color w:val="000000"/>
              </w:rPr>
              <w:t>Нерюнгринская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A863B" w14:textId="77777777" w:rsidR="00020E2F" w:rsidRPr="002F6B67" w:rsidRDefault="00020E2F" w:rsidP="00C72ABF">
            <w:pPr>
              <w:rPr>
                <w:color w:val="000000"/>
              </w:rPr>
            </w:pPr>
            <w:r w:rsidRPr="002F6B67">
              <w:rPr>
                <w:color w:val="000000"/>
              </w:rPr>
              <w:t>Республика Саха (Якутия), г.Нерюнгри ул.Комсомольская, 28</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639F"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2905F3BB" w14:textId="77777777" w:rsidTr="00020E2F">
        <w:trPr>
          <w:trHeight w:val="30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00067E" w14:textId="77777777" w:rsidR="00020E2F" w:rsidRPr="002F6B67" w:rsidRDefault="00020E2F" w:rsidP="00C72ABF">
            <w:pPr>
              <w:jc w:val="center"/>
              <w:rPr>
                <w:b/>
                <w:color w:val="000000"/>
              </w:rPr>
            </w:pPr>
            <w:r w:rsidRPr="002F6B67">
              <w:rPr>
                <w:b/>
                <w:color w:val="000000"/>
              </w:rPr>
              <w:t>г. Алдан</w:t>
            </w:r>
          </w:p>
        </w:tc>
      </w:tr>
      <w:tr w:rsidR="00020E2F" w:rsidRPr="002F6B67" w14:paraId="104C5E5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40C65" w14:textId="77777777" w:rsidR="00020E2F" w:rsidRPr="002F6B67" w:rsidRDefault="00020E2F" w:rsidP="00C72ABF">
            <w:pPr>
              <w:jc w:val="center"/>
              <w:rPr>
                <w:bCs/>
                <w:color w:val="000000"/>
              </w:rPr>
            </w:pPr>
            <w:r w:rsidRPr="002F6B67">
              <w:rPr>
                <w:bCs/>
                <w:color w:val="000000"/>
              </w:rPr>
              <w:t>578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C791F" w14:textId="77777777" w:rsidR="00020E2F" w:rsidRPr="002F6B67" w:rsidRDefault="00020E2F" w:rsidP="00C72ABF">
            <w:pPr>
              <w:rPr>
                <w:color w:val="000000"/>
              </w:rPr>
            </w:pPr>
            <w:r w:rsidRPr="002F6B67">
              <w:rPr>
                <w:color w:val="000000"/>
              </w:rPr>
              <w:t xml:space="preserve">ГБУ Республики Саха (Якутия) </w:t>
            </w:r>
            <w:r w:rsidR="00EB24B5" w:rsidRPr="002F6B67">
              <w:t>«</w:t>
            </w:r>
            <w:r w:rsidRPr="002F6B67">
              <w:rPr>
                <w:color w:val="000000"/>
              </w:rPr>
              <w:t>Алданская центральная районная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F92D2" w14:textId="77777777" w:rsidR="00020E2F" w:rsidRPr="002F6B67" w:rsidRDefault="00020E2F" w:rsidP="00C72ABF">
            <w:pPr>
              <w:rPr>
                <w:color w:val="000000"/>
              </w:rPr>
            </w:pPr>
            <w:r w:rsidRPr="002F6B67">
              <w:rPr>
                <w:color w:val="000000"/>
              </w:rPr>
              <w:t>Республика Саха (Якутия), г.Алдан, ул.Слепнева, д.59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0662B"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0CBDCB6B" w14:textId="77777777" w:rsidTr="00020E2F">
        <w:trPr>
          <w:trHeight w:val="29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CBAD22" w14:textId="77777777" w:rsidR="00020E2F" w:rsidRPr="002F6B67" w:rsidRDefault="00020E2F" w:rsidP="00C72ABF">
            <w:pPr>
              <w:jc w:val="center"/>
              <w:rPr>
                <w:b/>
                <w:color w:val="000000"/>
              </w:rPr>
            </w:pPr>
            <w:r w:rsidRPr="002F6B67">
              <w:rPr>
                <w:b/>
                <w:color w:val="000000"/>
              </w:rPr>
              <w:t>с. Майя</w:t>
            </w:r>
          </w:p>
        </w:tc>
      </w:tr>
      <w:tr w:rsidR="00020E2F" w:rsidRPr="002F6B67" w14:paraId="6FC9D616"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18815" w14:textId="77777777" w:rsidR="00020E2F" w:rsidRPr="002F6B67" w:rsidRDefault="00020E2F" w:rsidP="00C72ABF">
            <w:pPr>
              <w:jc w:val="center"/>
              <w:rPr>
                <w:bCs/>
                <w:color w:val="000000"/>
              </w:rPr>
            </w:pPr>
            <w:r w:rsidRPr="002F6B67">
              <w:rPr>
                <w:bCs/>
                <w:color w:val="000000"/>
              </w:rPr>
              <w:t>579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E8105" w14:textId="77777777" w:rsidR="00020E2F" w:rsidRPr="002F6B67" w:rsidRDefault="00020E2F" w:rsidP="00C72ABF">
            <w:pPr>
              <w:rPr>
                <w:color w:val="000000"/>
              </w:rPr>
            </w:pPr>
            <w:r w:rsidRPr="002F6B67">
              <w:rPr>
                <w:color w:val="000000"/>
              </w:rPr>
              <w:t xml:space="preserve">ГБУ Республики Саха (Якутия) </w:t>
            </w:r>
            <w:r w:rsidR="00EB24B5" w:rsidRPr="002F6B67">
              <w:t>«</w:t>
            </w:r>
            <w:r w:rsidRPr="002F6B67">
              <w:rPr>
                <w:color w:val="000000"/>
              </w:rPr>
              <w:t>Мегино-Кангаласская центральная районная больница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86C2B" w14:textId="77777777" w:rsidR="00020E2F" w:rsidRPr="002F6B67" w:rsidRDefault="00020E2F" w:rsidP="00C72ABF">
            <w:pPr>
              <w:rPr>
                <w:color w:val="000000"/>
              </w:rPr>
            </w:pPr>
            <w:r w:rsidRPr="002F6B67">
              <w:rPr>
                <w:color w:val="000000"/>
              </w:rPr>
              <w:t>Республика Саха (Якутия), Мегино-Кангаласский район, с.Майя, ул.Советская, д.21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A6ED0" w14:textId="77777777" w:rsidR="00020E2F" w:rsidRPr="002F6B67" w:rsidRDefault="00020E2F" w:rsidP="00C72ABF">
            <w:pPr>
              <w:rPr>
                <w:color w:val="000000"/>
              </w:rPr>
            </w:pPr>
            <w:r w:rsidRPr="002F6B67">
              <w:rPr>
                <w:color w:val="000000"/>
              </w:rPr>
              <w:t>Амбулаторно-поликлиническая помощь, стационарная помощь, стоматологическая помощь</w:t>
            </w:r>
          </w:p>
        </w:tc>
      </w:tr>
      <w:tr w:rsidR="00020E2F" w:rsidRPr="002F6B67" w14:paraId="49E4FE32" w14:textId="77777777" w:rsidTr="00020E2F">
        <w:trPr>
          <w:trHeight w:val="43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26F07F" w14:textId="77777777" w:rsidR="00020E2F" w:rsidRPr="002F6B67" w:rsidRDefault="00020E2F" w:rsidP="00C72ABF">
            <w:pPr>
              <w:jc w:val="center"/>
              <w:rPr>
                <w:b/>
                <w:color w:val="000000"/>
              </w:rPr>
            </w:pPr>
            <w:r w:rsidRPr="002F6B67">
              <w:rPr>
                <w:b/>
                <w:color w:val="000000"/>
              </w:rPr>
              <w:t>г. Комсомольск-на-Амуре</w:t>
            </w:r>
          </w:p>
        </w:tc>
      </w:tr>
      <w:tr w:rsidR="00020E2F" w:rsidRPr="002F6B67" w14:paraId="765E9C0A"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897A2" w14:textId="77777777" w:rsidR="00020E2F" w:rsidRPr="002F6B67" w:rsidRDefault="00020E2F" w:rsidP="00C72ABF">
            <w:pPr>
              <w:jc w:val="center"/>
              <w:rPr>
                <w:bCs/>
                <w:color w:val="000000"/>
              </w:rPr>
            </w:pPr>
            <w:r w:rsidRPr="002F6B67">
              <w:rPr>
                <w:bCs/>
                <w:color w:val="000000"/>
              </w:rPr>
              <w:t>580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E0908" w14:textId="77777777" w:rsidR="00020E2F" w:rsidRPr="002F6B67" w:rsidRDefault="00020E2F" w:rsidP="00C72ABF">
            <w:pPr>
              <w:rPr>
                <w:color w:val="000000"/>
              </w:rPr>
            </w:pPr>
            <w:r w:rsidRPr="002F6B67">
              <w:rPr>
                <w:color w:val="000000"/>
              </w:rPr>
              <w:t>НУЗ</w:t>
            </w:r>
            <w:r w:rsidR="00EB24B5" w:rsidRPr="002F6B67">
              <w:rPr>
                <w:color w:val="000000"/>
              </w:rPr>
              <w:t xml:space="preserve"> «Отделенческая больница на ст. </w:t>
            </w:r>
            <w:r w:rsidRPr="002F6B67">
              <w:rPr>
                <w:color w:val="000000"/>
              </w:rPr>
              <w:t>Комсомольск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D3007" w14:textId="77777777" w:rsidR="00020E2F" w:rsidRPr="002F6B67" w:rsidRDefault="001B65E4" w:rsidP="00C72ABF">
            <w:pPr>
              <w:rPr>
                <w:color w:val="000000"/>
              </w:rPr>
            </w:pPr>
            <w:r w:rsidRPr="002F6B67">
              <w:rPr>
                <w:color w:val="000000"/>
              </w:rPr>
              <w:t>Хабаровский край, г. </w:t>
            </w:r>
            <w:r w:rsidR="00020E2F" w:rsidRPr="002F6B67">
              <w:rPr>
                <w:color w:val="000000"/>
              </w:rPr>
              <w:t>Комсомольск-на-Амуре, ул. Пирогова, 11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85841"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6621033F"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5112A" w14:textId="77777777" w:rsidR="00020E2F" w:rsidRPr="002F6B67" w:rsidRDefault="00020E2F" w:rsidP="00C72ABF">
            <w:pPr>
              <w:jc w:val="center"/>
              <w:rPr>
                <w:bCs/>
                <w:color w:val="000000"/>
              </w:rPr>
            </w:pPr>
            <w:r w:rsidRPr="002F6B67">
              <w:rPr>
                <w:bCs/>
                <w:color w:val="000000"/>
              </w:rPr>
              <w:t>581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03088" w14:textId="4119DD15" w:rsidR="00020E2F" w:rsidRPr="002F6B67" w:rsidRDefault="00020E2F" w:rsidP="00C72ABF">
            <w:pPr>
              <w:rPr>
                <w:color w:val="000000"/>
              </w:rPr>
            </w:pPr>
            <w:r w:rsidRPr="002F6B67">
              <w:rPr>
                <w:color w:val="000000"/>
              </w:rPr>
              <w:t xml:space="preserve">МУЗ </w:t>
            </w:r>
            <w:r w:rsidR="00EB24B5" w:rsidRPr="002F6B67">
              <w:t>«</w:t>
            </w:r>
            <w:r w:rsidRPr="002F6B67">
              <w:rPr>
                <w:color w:val="000000"/>
              </w:rPr>
              <w:t>Городская больница № 7</w:t>
            </w:r>
            <w:r w:rsidR="00971654" w:rsidRPr="002F6B67">
              <w:rPr>
                <w:color w:val="000000"/>
              </w:rPr>
              <w:t>»</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294B1" w14:textId="77777777" w:rsidR="00020E2F" w:rsidRPr="002F6B67" w:rsidRDefault="00020E2F" w:rsidP="00C72ABF">
            <w:pPr>
              <w:rPr>
                <w:color w:val="000000"/>
              </w:rPr>
            </w:pPr>
            <w:r w:rsidRPr="002F6B67">
              <w:rPr>
                <w:color w:val="000000"/>
              </w:rPr>
              <w:t>Россия, Хабаровский край, Комсомольск-на-Амуре, Пендрие, д.12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F287D" w14:textId="77777777" w:rsidR="00020E2F" w:rsidRPr="002F6B67" w:rsidRDefault="00020E2F" w:rsidP="00C72ABF">
            <w:pPr>
              <w:rPr>
                <w:color w:val="000000"/>
              </w:rPr>
            </w:pPr>
            <w:r w:rsidRPr="002F6B67">
              <w:rPr>
                <w:color w:val="000000"/>
              </w:rPr>
              <w:t>Амбулаторно-поликлиническая помощь, стационарная помощь</w:t>
            </w:r>
          </w:p>
        </w:tc>
      </w:tr>
      <w:tr w:rsidR="00020E2F" w:rsidRPr="002F6B67" w14:paraId="3A6258B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67ECD" w14:textId="77777777" w:rsidR="00020E2F" w:rsidRPr="002F6B67" w:rsidRDefault="00020E2F" w:rsidP="00C72ABF">
            <w:pPr>
              <w:jc w:val="center"/>
              <w:rPr>
                <w:bCs/>
                <w:color w:val="000000"/>
              </w:rPr>
            </w:pPr>
            <w:r w:rsidRPr="002F6B67">
              <w:rPr>
                <w:bCs/>
                <w:color w:val="000000"/>
              </w:rPr>
              <w:t>582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B3C11" w14:textId="77777777" w:rsidR="00020E2F" w:rsidRPr="002F6B67" w:rsidRDefault="00020E2F" w:rsidP="00C72ABF">
            <w:pPr>
              <w:rPr>
                <w:color w:val="000000"/>
              </w:rPr>
            </w:pPr>
            <w:r w:rsidRPr="002F6B67">
              <w:rPr>
                <w:color w:val="000000"/>
              </w:rPr>
              <w:t>ООО «Персона»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C177D" w14:textId="77777777" w:rsidR="00020E2F" w:rsidRPr="002F6B67" w:rsidRDefault="00020E2F" w:rsidP="00C72ABF">
            <w:pPr>
              <w:rPr>
                <w:color w:val="000000"/>
              </w:rPr>
            </w:pPr>
            <w:r w:rsidRPr="002F6B67">
              <w:rPr>
                <w:color w:val="333333"/>
              </w:rPr>
              <w:t>г. Комсомольск-на-Амуре, ул. Партизанская,12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E02E9" w14:textId="77777777" w:rsidR="00020E2F" w:rsidRPr="002F6B67" w:rsidRDefault="00020E2F" w:rsidP="00C72ABF">
            <w:pPr>
              <w:rPr>
                <w:color w:val="000000"/>
              </w:rPr>
            </w:pPr>
            <w:r w:rsidRPr="002F6B67">
              <w:rPr>
                <w:color w:val="000000"/>
              </w:rPr>
              <w:t>Стоматологическая помощь</w:t>
            </w:r>
          </w:p>
        </w:tc>
      </w:tr>
      <w:tr w:rsidR="00020E2F" w:rsidRPr="002F6B67" w14:paraId="146EEF58"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F26DE6" w14:textId="77777777" w:rsidR="00020E2F" w:rsidRPr="002F6B67" w:rsidRDefault="00020E2F" w:rsidP="00C72ABF">
            <w:pPr>
              <w:jc w:val="center"/>
              <w:rPr>
                <w:color w:val="000000"/>
              </w:rPr>
            </w:pPr>
            <w:r w:rsidRPr="002F6B67">
              <w:rPr>
                <w:b/>
              </w:rPr>
              <w:t>Южный Филиал ФГП ВО ЖДТ России</w:t>
            </w:r>
          </w:p>
        </w:tc>
      </w:tr>
      <w:tr w:rsidR="00020E2F" w:rsidRPr="002F6B67" w14:paraId="0C7973F6" w14:textId="77777777" w:rsidTr="00020E2F">
        <w:trPr>
          <w:trHeight w:val="28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E0ADD3" w14:textId="77777777" w:rsidR="00020E2F" w:rsidRPr="002F6B67" w:rsidRDefault="00020E2F" w:rsidP="00C72ABF">
            <w:pPr>
              <w:jc w:val="center"/>
              <w:rPr>
                <w:b/>
              </w:rPr>
            </w:pPr>
            <w:r w:rsidRPr="002F6B67">
              <w:rPr>
                <w:b/>
              </w:rPr>
              <w:t>г. Симферополь</w:t>
            </w:r>
          </w:p>
        </w:tc>
      </w:tr>
      <w:tr w:rsidR="00020E2F" w:rsidRPr="002F6B67" w14:paraId="0189FEF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26508" w14:textId="77777777" w:rsidR="00020E2F" w:rsidRPr="002F6B67" w:rsidRDefault="00020E2F" w:rsidP="00C72ABF">
            <w:pPr>
              <w:ind w:left="22"/>
              <w:jc w:val="center"/>
            </w:pPr>
            <w:r w:rsidRPr="002F6B67">
              <w:t>583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AB462" w14:textId="77777777" w:rsidR="00020E2F" w:rsidRPr="002F6B67" w:rsidRDefault="00020E2F" w:rsidP="00C72ABF">
            <w:r w:rsidRPr="002F6B67">
              <w:rPr>
                <w:shd w:val="clear" w:color="auto" w:fill="FBFBFB"/>
              </w:rPr>
              <w:t>Государственное бюджетное учреждение здравоохранения Республики Крым</w:t>
            </w:r>
            <w:r w:rsidRPr="002F6B67">
              <w:t xml:space="preserve"> «Симферопольская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6CA39" w14:textId="77777777" w:rsidR="00020E2F" w:rsidRPr="002F6B67" w:rsidRDefault="00020E2F" w:rsidP="00C72ABF">
            <w:r w:rsidRPr="002F6B67">
              <w:rPr>
                <w:shd w:val="clear" w:color="auto" w:fill="FFFFFF"/>
              </w:rPr>
              <w:t>Республика Крым,</w:t>
            </w:r>
            <w:r w:rsidRPr="002F6B67">
              <w:rPr>
                <w:bCs/>
                <w:shd w:val="clear" w:color="auto" w:fill="FFFFFF"/>
              </w:rPr>
              <w:t xml:space="preserve"> г. Симферополь, ул. Киевская, д. 142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8D681"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4AE88B1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7E782" w14:textId="77777777" w:rsidR="00020E2F" w:rsidRPr="002F6B67" w:rsidRDefault="00020E2F" w:rsidP="00C72ABF">
            <w:pPr>
              <w:ind w:left="22"/>
              <w:jc w:val="center"/>
            </w:pPr>
            <w:r w:rsidRPr="002F6B67">
              <w:t>584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3787" w14:textId="77777777" w:rsidR="00020E2F" w:rsidRPr="002F6B67" w:rsidRDefault="00020E2F" w:rsidP="00C72ABF">
            <w:r w:rsidRPr="002F6B67">
              <w:rPr>
                <w:shd w:val="clear" w:color="auto" w:fill="FFFFFF"/>
              </w:rPr>
              <w:t>Общество с ограниченной ответственностью «ВИТАПРОФ»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3F818" w14:textId="77777777" w:rsidR="00020E2F" w:rsidRPr="002F6B67" w:rsidRDefault="00020E2F" w:rsidP="00C72ABF">
            <w:r w:rsidRPr="002F6B67">
              <w:rPr>
                <w:shd w:val="clear" w:color="auto" w:fill="FFFFFF"/>
              </w:rPr>
              <w:t>Республика Крым,</w:t>
            </w:r>
            <w:r w:rsidRPr="002F6B67">
              <w:rPr>
                <w:bCs/>
                <w:shd w:val="clear" w:color="auto" w:fill="FFFFFF"/>
              </w:rPr>
              <w:t xml:space="preserve"> г. Симферополь, ул. Шполянской, 7/9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17BD7"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63D1432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C1292" w14:textId="77777777" w:rsidR="00020E2F" w:rsidRPr="002F6B67" w:rsidRDefault="00020E2F" w:rsidP="00C72ABF">
            <w:pPr>
              <w:ind w:left="22"/>
              <w:jc w:val="center"/>
            </w:pPr>
            <w:r w:rsidRPr="002F6B67">
              <w:t>585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14D7E" w14:textId="77777777" w:rsidR="00020E2F" w:rsidRPr="002F6B67" w:rsidRDefault="00020E2F" w:rsidP="00C72ABF">
            <w:r w:rsidRPr="002F6B67">
              <w:rPr>
                <w:shd w:val="clear" w:color="auto" w:fill="FFFFFF"/>
              </w:rPr>
              <w:t>Общество с ограниченной ответственностью «Клиника Генезис»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6CE8A" w14:textId="77777777" w:rsidR="00020E2F" w:rsidRPr="002F6B67" w:rsidRDefault="00020E2F" w:rsidP="00C72ABF">
            <w:r w:rsidRPr="002F6B67">
              <w:rPr>
                <w:shd w:val="clear" w:color="auto" w:fill="FFFFFF"/>
              </w:rPr>
              <w:t>Республика Крым, г. Симферополь, ул. Семашко, д. 4а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E500A" w14:textId="77777777" w:rsidR="00020E2F" w:rsidRPr="002F6B67" w:rsidRDefault="00020E2F" w:rsidP="00C72ABF">
            <w:r w:rsidRPr="002F6B67">
              <w:t>Амбулаторно-поликлиническая помощь, стоматологическая, стационарная помощь</w:t>
            </w:r>
          </w:p>
        </w:tc>
      </w:tr>
      <w:tr w:rsidR="00020E2F" w:rsidRPr="002F6B67" w14:paraId="515ABC9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B3AB6" w14:textId="77777777" w:rsidR="00020E2F" w:rsidRPr="002F6B67" w:rsidRDefault="00020E2F" w:rsidP="00C72ABF">
            <w:pPr>
              <w:ind w:left="22"/>
              <w:jc w:val="center"/>
            </w:pPr>
            <w:r w:rsidRPr="002F6B67">
              <w:t>586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853C0" w14:textId="77777777" w:rsidR="00020E2F" w:rsidRPr="002F6B67" w:rsidRDefault="00020E2F" w:rsidP="00C72ABF">
            <w:pPr>
              <w:rPr>
                <w:shd w:val="clear" w:color="auto" w:fill="FFFFFF"/>
              </w:rPr>
            </w:pPr>
            <w:r w:rsidRPr="002F6B67">
              <w:rPr>
                <w:shd w:val="clear" w:color="auto" w:fill="FFFFFF"/>
              </w:rPr>
              <w:t xml:space="preserve">Общество с ограниченной ответственностью </w:t>
            </w:r>
            <w:r w:rsidRPr="002F6B67">
              <w:t>«МедКом Крым»</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1BB7F" w14:textId="77777777" w:rsidR="00020E2F" w:rsidRPr="002F6B67" w:rsidRDefault="00020E2F" w:rsidP="00C72ABF">
            <w:pPr>
              <w:rPr>
                <w:shd w:val="clear" w:color="auto" w:fill="FFFFFF"/>
              </w:rPr>
            </w:pPr>
            <w:r w:rsidRPr="002F6B67">
              <w:rPr>
                <w:shd w:val="clear" w:color="auto" w:fill="FFFFFF"/>
              </w:rPr>
              <w:t>Республика Крым, г. </w:t>
            </w:r>
            <w:r w:rsidRPr="002F6B67">
              <w:t>Симферополь, ул. Дзюбанова, д. 3/ ул. Проездная, д. 36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2F3AA"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0021AE5E" w14:textId="77777777" w:rsidTr="00020E2F">
        <w:trPr>
          <w:trHeight w:val="402"/>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02B68B" w14:textId="77777777" w:rsidR="00020E2F" w:rsidRPr="002F6B67" w:rsidRDefault="00020E2F" w:rsidP="00C72ABF">
            <w:pPr>
              <w:jc w:val="center"/>
            </w:pPr>
            <w:r w:rsidRPr="002F6B67">
              <w:rPr>
                <w:b/>
              </w:rPr>
              <w:t>г. Керчь</w:t>
            </w:r>
          </w:p>
        </w:tc>
      </w:tr>
      <w:tr w:rsidR="00020E2F" w:rsidRPr="002F6B67" w14:paraId="1C30290E"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B04A5" w14:textId="77777777" w:rsidR="00020E2F" w:rsidRPr="002F6B67" w:rsidRDefault="00020E2F" w:rsidP="00C72ABF">
            <w:pPr>
              <w:ind w:left="22"/>
              <w:jc w:val="center"/>
            </w:pPr>
            <w:r w:rsidRPr="002F6B67">
              <w:t>587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E0622" w14:textId="77777777" w:rsidR="00020E2F" w:rsidRPr="002F6B67" w:rsidRDefault="00020E2F" w:rsidP="00C72ABF">
            <w:pPr>
              <w:ind w:left="22"/>
              <w:jc w:val="center"/>
            </w:pPr>
            <w:r w:rsidRPr="002F6B67">
              <w:t>Общество с ограниченной ответственностью Медицинский центр «Салюс»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E2690" w14:textId="77777777" w:rsidR="00020E2F" w:rsidRPr="002F6B67" w:rsidRDefault="00020E2F" w:rsidP="00C72ABF">
            <w:pPr>
              <w:ind w:left="22"/>
              <w:jc w:val="center"/>
            </w:pPr>
            <w:r w:rsidRPr="002F6B67">
              <w:t>Республика Крым, г. </w:t>
            </w:r>
            <w:r w:rsidRPr="002F6B67">
              <w:rPr>
                <w:iCs/>
              </w:rPr>
              <w:t>Керчь</w:t>
            </w:r>
            <w:r w:rsidRPr="002F6B67">
              <w:t>, ул. Самойленко, д. 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A1E7B" w14:textId="77777777" w:rsidR="00020E2F" w:rsidRPr="002F6B67" w:rsidRDefault="00020E2F" w:rsidP="00FA36B1">
            <w:pPr>
              <w:ind w:left="22"/>
            </w:pPr>
            <w:r w:rsidRPr="002F6B67">
              <w:t>Стоматологическая помощь, терапия, хирургия, травматология, отоларингология, урология, УЗИ, пульмонология, кардиология, флебология, офтальмология, гинекология, гастроэнтерология, эндокринология, психиатрия, рентгенография, мед. осмотры, дерматология, физиотерапия, колопроктология, эндоскопия, неврология, дерматовенерология.</w:t>
            </w:r>
          </w:p>
        </w:tc>
      </w:tr>
      <w:tr w:rsidR="00020E2F" w:rsidRPr="002F6B67" w14:paraId="580F3AC2"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C5CA" w14:textId="77777777" w:rsidR="00020E2F" w:rsidRPr="002F6B67" w:rsidRDefault="00020E2F" w:rsidP="00C72ABF">
            <w:pPr>
              <w:ind w:left="22"/>
              <w:jc w:val="center"/>
            </w:pPr>
            <w:r w:rsidRPr="002F6B67">
              <w:t>588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7D010" w14:textId="77777777" w:rsidR="00020E2F" w:rsidRPr="002F6B67" w:rsidRDefault="00020E2F" w:rsidP="00C72ABF">
            <w:pPr>
              <w:jc w:val="both"/>
              <w:textAlignment w:val="baseline"/>
              <w:outlineLvl w:val="0"/>
            </w:pPr>
            <w:r w:rsidRPr="002F6B67">
              <w:rPr>
                <w:bCs/>
                <w:spacing w:val="-2"/>
                <w:kern w:val="36"/>
              </w:rPr>
              <w:t>ГБУЗ РК КГБ № 3 Поликлиническое отделение № 2</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5F56B" w14:textId="77777777" w:rsidR="00020E2F" w:rsidRPr="002F6B67" w:rsidRDefault="00020E2F" w:rsidP="00C72ABF">
            <w:pPr>
              <w:tabs>
                <w:tab w:val="left" w:pos="4665"/>
              </w:tabs>
              <w:jc w:val="both"/>
            </w:pPr>
            <w:r w:rsidRPr="002F6B67">
              <w:t xml:space="preserve">Республика Крым, г. Керчь, ул. </w:t>
            </w:r>
            <w:r w:rsidRPr="002F6B67">
              <w:rPr>
                <w:shd w:val="clear" w:color="auto" w:fill="FFFFFF"/>
              </w:rPr>
              <w:t>Митридатская, д. 47А.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4CA3C" w14:textId="77777777" w:rsidR="00020E2F" w:rsidRPr="002F6B67" w:rsidRDefault="00020E2F" w:rsidP="00C72ABF">
            <w:pPr>
              <w:tabs>
                <w:tab w:val="left" w:pos="4665"/>
              </w:tabs>
              <w:jc w:val="both"/>
            </w:pPr>
            <w:r w:rsidRPr="002F6B67">
              <w:t>Амбулаторно-поликлиническая помощь, стационарная помощь</w:t>
            </w:r>
          </w:p>
        </w:tc>
      </w:tr>
      <w:tr w:rsidR="00020E2F" w:rsidRPr="002F6B67" w14:paraId="5F8FF081"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E11F2" w14:textId="77777777" w:rsidR="00020E2F" w:rsidRPr="002F6B67" w:rsidRDefault="00020E2F" w:rsidP="00C72ABF">
            <w:pPr>
              <w:ind w:left="22"/>
              <w:jc w:val="center"/>
            </w:pPr>
            <w:r w:rsidRPr="002F6B67">
              <w:t>589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35936" w14:textId="77777777" w:rsidR="00020E2F" w:rsidRPr="002F6B67" w:rsidRDefault="00020E2F" w:rsidP="00C72ABF">
            <w:pPr>
              <w:jc w:val="both"/>
              <w:rPr>
                <w:bCs/>
                <w:spacing w:val="-2"/>
                <w:kern w:val="36"/>
              </w:rPr>
            </w:pPr>
            <w:r w:rsidRPr="002F6B67">
              <w:rPr>
                <w:shd w:val="clear" w:color="auto" w:fill="FBFBFB"/>
              </w:rPr>
              <w:t>Государственное бюджетное учреждение здравоохранения Республики Крым «Керченская больница № </w:t>
            </w:r>
            <w:r w:rsidRPr="002F6B67">
              <w:rPr>
                <w:bCs/>
                <w:shd w:val="clear" w:color="auto" w:fill="FBFBFB"/>
              </w:rPr>
              <w:t>1</w:t>
            </w:r>
            <w:r w:rsidRPr="002F6B67">
              <w:rPr>
                <w:shd w:val="clear" w:color="auto" w:fill="FBFBFB"/>
              </w:rPr>
              <w:t> им. Н.И. Пирогова»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266D3" w14:textId="77777777" w:rsidR="00020E2F" w:rsidRPr="002F6B67" w:rsidRDefault="00020E2F" w:rsidP="00C72ABF">
            <w:pPr>
              <w:jc w:val="both"/>
            </w:pPr>
            <w:r w:rsidRPr="002F6B67">
              <w:t xml:space="preserve">Республика Крым, </w:t>
            </w:r>
            <w:r w:rsidRPr="002F6B67">
              <w:rPr>
                <w:shd w:val="clear" w:color="auto" w:fill="FBFBFB"/>
              </w:rPr>
              <w:t>г. Керчь, ул. Жени Дудник, д.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F904E" w14:textId="77777777" w:rsidR="00020E2F" w:rsidRPr="002F6B67" w:rsidRDefault="00020E2F" w:rsidP="00C72ABF">
            <w:pPr>
              <w:jc w:val="both"/>
            </w:pPr>
            <w:r w:rsidRPr="002F6B67">
              <w:rPr>
                <w:shd w:val="clear" w:color="auto" w:fill="FBFBFB"/>
              </w:rPr>
              <w:t>Амбулаторно-поликлиническая помощь, стационарная помощь</w:t>
            </w:r>
          </w:p>
        </w:tc>
      </w:tr>
      <w:tr w:rsidR="00020E2F" w:rsidRPr="002F6B67" w14:paraId="7861DEC8"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A5B7B" w14:textId="77777777" w:rsidR="00020E2F" w:rsidRPr="002F6B67" w:rsidRDefault="00020E2F" w:rsidP="00C72ABF">
            <w:pPr>
              <w:ind w:left="22"/>
              <w:jc w:val="center"/>
            </w:pPr>
            <w:r w:rsidRPr="002F6B67">
              <w:t>590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456A0" w14:textId="77777777" w:rsidR="00020E2F" w:rsidRPr="002F6B67" w:rsidRDefault="00020E2F" w:rsidP="00C72ABF">
            <w:pPr>
              <w:rPr>
                <w:shd w:val="clear" w:color="auto" w:fill="FBFBFB"/>
              </w:rPr>
            </w:pPr>
            <w:r w:rsidRPr="002F6B67">
              <w:t>ГАУЗ РК «Керченская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C02E7" w14:textId="77777777" w:rsidR="00020E2F" w:rsidRPr="002F6B67" w:rsidRDefault="00020E2F" w:rsidP="00C72ABF">
            <w:pPr>
              <w:rPr>
                <w:shd w:val="clear" w:color="auto" w:fill="FBFBFB"/>
              </w:rPr>
            </w:pPr>
            <w:r w:rsidRPr="002F6B67">
              <w:t xml:space="preserve">Республика Крым, </w:t>
            </w:r>
            <w:r w:rsidRPr="002F6B67">
              <w:rPr>
                <w:shd w:val="clear" w:color="auto" w:fill="FBFBFB"/>
              </w:rPr>
              <w:t>г. </w:t>
            </w:r>
            <w:r w:rsidRPr="002F6B67">
              <w:t>Керчь, ул. Пирогова, №2а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83C65" w14:textId="77777777" w:rsidR="00020E2F" w:rsidRPr="002F6B67" w:rsidRDefault="00020E2F" w:rsidP="00C72ABF">
            <w:pPr>
              <w:rPr>
                <w:shd w:val="clear" w:color="auto" w:fill="FBFBFB"/>
              </w:rPr>
            </w:pPr>
            <w:r w:rsidRPr="002F6B67">
              <w:t>Стоматологическая помощь (лёгкий кариес, чистка зубов)</w:t>
            </w:r>
          </w:p>
        </w:tc>
      </w:tr>
      <w:tr w:rsidR="00020E2F" w:rsidRPr="002F6B67" w14:paraId="40D04142" w14:textId="77777777" w:rsidTr="00020E2F">
        <w:trPr>
          <w:trHeight w:val="443"/>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AC94AB" w14:textId="77777777" w:rsidR="00020E2F" w:rsidRPr="002F6B67" w:rsidRDefault="00020E2F" w:rsidP="00C72ABF">
            <w:pPr>
              <w:jc w:val="center"/>
            </w:pPr>
            <w:r w:rsidRPr="002F6B67">
              <w:rPr>
                <w:b/>
              </w:rPr>
              <w:t>г. Феодосия</w:t>
            </w:r>
          </w:p>
        </w:tc>
      </w:tr>
      <w:tr w:rsidR="00020E2F" w:rsidRPr="002F6B67" w14:paraId="506D79B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4525A" w14:textId="77777777" w:rsidR="00020E2F" w:rsidRPr="002F6B67" w:rsidRDefault="00020E2F" w:rsidP="00C72ABF">
            <w:pPr>
              <w:ind w:left="22" w:hanging="22"/>
              <w:jc w:val="center"/>
            </w:pPr>
            <w:r w:rsidRPr="002F6B67">
              <w:t>591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80435" w14:textId="77777777" w:rsidR="00020E2F" w:rsidRPr="002F6B67" w:rsidRDefault="00020E2F" w:rsidP="00C72ABF">
            <w:r w:rsidRPr="002F6B67">
              <w:rPr>
                <w:shd w:val="clear" w:color="auto" w:fill="FFFFFF"/>
              </w:rPr>
              <w:t>Общество с ограниченной ответственностью</w:t>
            </w:r>
            <w:r w:rsidRPr="002F6B67">
              <w:t xml:space="preserve"> «БУВИ» медицинский центр СПЕКТР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66A53" w14:textId="77777777" w:rsidR="00020E2F" w:rsidRPr="002F6B67" w:rsidRDefault="00020E2F" w:rsidP="00C72ABF">
            <w:r w:rsidRPr="002F6B67">
              <w:t xml:space="preserve">Республика Крым, </w:t>
            </w:r>
            <w:r w:rsidRPr="002F6B67">
              <w:rPr>
                <w:shd w:val="clear" w:color="auto" w:fill="FBFBFB"/>
              </w:rPr>
              <w:t>г. </w:t>
            </w:r>
            <w:r w:rsidR="001B65E4" w:rsidRPr="002F6B67">
              <w:t>Феодосия, ул. </w:t>
            </w:r>
            <w:r w:rsidRPr="002F6B67">
              <w:t>Симферопольское шоссе д. 54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9E2C5" w14:textId="77777777" w:rsidR="00020E2F" w:rsidRPr="002F6B67" w:rsidRDefault="00020E2F" w:rsidP="00C72ABF">
            <w:r w:rsidRPr="002F6B67">
              <w:t>Амбулаторно поликлиническая помощь, стационарная помощь, стоматологическая помощь</w:t>
            </w:r>
          </w:p>
        </w:tc>
      </w:tr>
      <w:tr w:rsidR="00020E2F" w:rsidRPr="002F6B67" w14:paraId="241C4F18" w14:textId="77777777" w:rsidTr="00020E2F">
        <w:trPr>
          <w:trHeight w:val="441"/>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E2DBF0" w14:textId="77777777" w:rsidR="00020E2F" w:rsidRPr="002F6B67" w:rsidRDefault="00020E2F" w:rsidP="00C72ABF">
            <w:pPr>
              <w:jc w:val="center"/>
            </w:pPr>
            <w:r w:rsidRPr="002F6B67">
              <w:rPr>
                <w:b/>
              </w:rPr>
              <w:t>г. Севастополь</w:t>
            </w:r>
          </w:p>
        </w:tc>
      </w:tr>
      <w:tr w:rsidR="00020E2F" w:rsidRPr="002F6B67" w14:paraId="31E7588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31B71" w14:textId="77777777" w:rsidR="00020E2F" w:rsidRPr="002F6B67" w:rsidRDefault="00020E2F" w:rsidP="00C72ABF">
            <w:pPr>
              <w:ind w:left="170"/>
            </w:pP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0A215" w14:textId="77777777" w:rsidR="00020E2F" w:rsidRPr="002F6B67" w:rsidRDefault="00020E2F" w:rsidP="00C72ABF">
            <w:pPr>
              <w:jc w:val="center"/>
            </w:pPr>
            <w:r w:rsidRPr="002F6B67">
              <w:t>Медицинский центр «Ваше здоровье»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6C5FD" w14:textId="77777777" w:rsidR="00020E2F" w:rsidRPr="002F6B67" w:rsidRDefault="00020E2F" w:rsidP="00C72ABF">
            <w:r w:rsidRPr="002F6B67">
              <w:t>г. Севастополь, Античный проспект, д. 11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643E4" w14:textId="77777777" w:rsidR="00020E2F" w:rsidRPr="002F6B67" w:rsidRDefault="00020E2F" w:rsidP="00C72ABF">
            <w:r w:rsidRPr="002F6B67">
              <w:t>Проведение медицинской диагностики, всех видов ультразвуковых исследований, врачебная консультация.</w:t>
            </w:r>
          </w:p>
        </w:tc>
      </w:tr>
      <w:tr w:rsidR="00020E2F" w:rsidRPr="002F6B67" w14:paraId="773065BA" w14:textId="77777777" w:rsidTr="00020E2F">
        <w:trPr>
          <w:trHeight w:val="716"/>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33BC63A" w14:textId="77777777" w:rsidR="00020E2F" w:rsidRPr="002F6B67" w:rsidRDefault="00020E2F" w:rsidP="00C72ABF">
            <w:pPr>
              <w:jc w:val="center"/>
              <w:rPr>
                <w:b/>
              </w:rPr>
            </w:pPr>
            <w:r w:rsidRPr="002F6B67">
              <w:rPr>
                <w:b/>
              </w:rPr>
              <w:t>Филиал ФГП ВО ЖДТ России «Спецснаб»</w:t>
            </w:r>
          </w:p>
        </w:tc>
      </w:tr>
      <w:tr w:rsidR="00020E2F" w:rsidRPr="002F6B67" w14:paraId="30949CF5" w14:textId="77777777" w:rsidTr="00020E2F">
        <w:trPr>
          <w:trHeight w:val="417"/>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BB756D" w14:textId="77777777" w:rsidR="00020E2F" w:rsidRPr="002F6B67" w:rsidRDefault="00020E2F" w:rsidP="00C72ABF">
            <w:pPr>
              <w:jc w:val="center"/>
            </w:pPr>
            <w:r w:rsidRPr="002F6B67">
              <w:rPr>
                <w:b/>
              </w:rPr>
              <w:t>г. Москва</w:t>
            </w:r>
          </w:p>
        </w:tc>
      </w:tr>
      <w:tr w:rsidR="00020E2F" w:rsidRPr="002F6B67" w14:paraId="5CD99904"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62BFC" w14:textId="77777777" w:rsidR="00020E2F" w:rsidRPr="002F6B67" w:rsidRDefault="00020E2F" w:rsidP="00C72ABF">
            <w:pPr>
              <w:ind w:left="22"/>
              <w:jc w:val="center"/>
            </w:pPr>
            <w:r w:rsidRPr="002F6B67">
              <w:t>592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2393E" w14:textId="77777777" w:rsidR="00020E2F" w:rsidRPr="002F6B67" w:rsidRDefault="00020E2F" w:rsidP="00C72ABF">
            <w:r w:rsidRPr="002F6B67">
              <w:t>Центральная поликлиника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AB911" w14:textId="77777777" w:rsidR="00020E2F" w:rsidRPr="002F6B67" w:rsidRDefault="00020E2F" w:rsidP="00C72ABF">
            <w:r w:rsidRPr="002F6B67">
              <w:t>г. Москва, ул. Н. Басманная, 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AAE33" w14:textId="77777777" w:rsidR="00020E2F" w:rsidRPr="002F6B67" w:rsidRDefault="00020E2F" w:rsidP="00C72ABF">
            <w:r w:rsidRPr="002F6B67">
              <w:t>Амбулаторно-поликлиническая помощь, стоматологическая помощь</w:t>
            </w:r>
          </w:p>
        </w:tc>
      </w:tr>
      <w:tr w:rsidR="00020E2F" w:rsidRPr="002F6B67" w14:paraId="6F73932D"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01B07" w14:textId="77777777" w:rsidR="00020E2F" w:rsidRPr="002F6B67" w:rsidRDefault="00020E2F" w:rsidP="00C72ABF">
            <w:pPr>
              <w:ind w:left="22"/>
              <w:jc w:val="center"/>
            </w:pPr>
            <w:r w:rsidRPr="002F6B67">
              <w:t>593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99697" w14:textId="77777777" w:rsidR="00020E2F" w:rsidRPr="002F6B67" w:rsidRDefault="00020E2F" w:rsidP="00C72ABF">
            <w:pPr>
              <w:ind w:left="22"/>
              <w:jc w:val="center"/>
            </w:pPr>
            <w:r w:rsidRPr="002F6B67">
              <w:t>ЦКБ №2 им. Семашко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2D76E" w14:textId="77777777" w:rsidR="00020E2F" w:rsidRPr="002F6B67" w:rsidRDefault="00020E2F" w:rsidP="00C72ABF">
            <w:pPr>
              <w:ind w:left="22"/>
              <w:jc w:val="center"/>
            </w:pPr>
            <w:r w:rsidRPr="002F6B67">
              <w:t>г. Москва, ул. Будайская, д.2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F4FC2" w14:textId="77777777" w:rsidR="00020E2F" w:rsidRPr="002F6B67" w:rsidRDefault="00020E2F" w:rsidP="00C72ABF">
            <w:pPr>
              <w:ind w:left="22"/>
            </w:pPr>
            <w:r w:rsidRPr="002F6B67">
              <w:t>Стационарная помощь</w:t>
            </w:r>
          </w:p>
        </w:tc>
      </w:tr>
      <w:tr w:rsidR="00020E2F" w:rsidRPr="002F6B67" w14:paraId="7DBD9825" w14:textId="77777777" w:rsidTr="00020E2F">
        <w:trPr>
          <w:trHeight w:val="71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20D0C" w14:textId="77777777" w:rsidR="00020E2F" w:rsidRPr="002F6B67" w:rsidRDefault="00020E2F" w:rsidP="00C72ABF">
            <w:pPr>
              <w:ind w:left="22"/>
              <w:jc w:val="center"/>
            </w:pPr>
            <w:r w:rsidRPr="002F6B67">
              <w:t>594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B6E2F" w14:textId="77777777" w:rsidR="00020E2F" w:rsidRPr="002F6B67" w:rsidRDefault="00020E2F" w:rsidP="00C72ABF">
            <w:pPr>
              <w:ind w:left="22"/>
              <w:jc w:val="center"/>
            </w:pPr>
            <w:r w:rsidRPr="002F6B67">
              <w:t xml:space="preserve">Сеть стоматологий «ЗУБ.РУ»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EDF55" w14:textId="77777777" w:rsidR="00020E2F" w:rsidRPr="002F6B67" w:rsidRDefault="00020E2F" w:rsidP="00C72ABF">
            <w:pPr>
              <w:ind w:left="22"/>
              <w:jc w:val="center"/>
            </w:pPr>
            <w:r w:rsidRPr="002F6B67">
              <w:t>г. Москва, м. Красные ворота, ул. Новая Басманная, д. 10, стр.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AAD0D" w14:textId="77777777" w:rsidR="00020E2F" w:rsidRPr="002F6B67" w:rsidRDefault="00020E2F" w:rsidP="00C72ABF">
            <w:pPr>
              <w:ind w:left="22"/>
            </w:pPr>
            <w:r w:rsidRPr="002F6B67">
              <w:t>Стоматологическая помощь</w:t>
            </w:r>
          </w:p>
        </w:tc>
      </w:tr>
      <w:tr w:rsidR="00020E2F" w:rsidRPr="002F6B67" w14:paraId="4E2AD095" w14:textId="77777777" w:rsidTr="00020E2F">
        <w:trPr>
          <w:trHeight w:val="399"/>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D82CE22" w14:textId="77777777" w:rsidR="00020E2F" w:rsidRPr="002F6B67" w:rsidRDefault="00020E2F" w:rsidP="00C72ABF">
            <w:pPr>
              <w:jc w:val="center"/>
            </w:pPr>
            <w:r w:rsidRPr="002F6B67">
              <w:rPr>
                <w:b/>
              </w:rPr>
              <w:t>г. Пушкино</w:t>
            </w:r>
          </w:p>
        </w:tc>
      </w:tr>
      <w:tr w:rsidR="00020E2F" w:rsidRPr="002F6B67" w14:paraId="3AAA1FF8" w14:textId="77777777" w:rsidTr="00020E2F">
        <w:trPr>
          <w:trHeight w:val="101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0C310" w14:textId="77777777" w:rsidR="00020E2F" w:rsidRPr="002F6B67" w:rsidRDefault="00020E2F" w:rsidP="00C72ABF">
            <w:pPr>
              <w:ind w:left="22"/>
              <w:jc w:val="center"/>
            </w:pPr>
            <w:r w:rsidRPr="002F6B67">
              <w:t>595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81BF8" w14:textId="77777777" w:rsidR="00020E2F" w:rsidRPr="002F6B67" w:rsidRDefault="00020E2F" w:rsidP="00C72ABF">
            <w:r w:rsidRPr="002F6B67">
              <w:t>ООО «Семейная п-ка №3»</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5ED28" w14:textId="77777777" w:rsidR="00020E2F" w:rsidRPr="002F6B67" w:rsidRDefault="00020E2F" w:rsidP="00C72ABF">
            <w:r w:rsidRPr="002F6B67">
              <w:t xml:space="preserve">Московская область, </w:t>
            </w:r>
          </w:p>
          <w:p w14:paraId="4817FF3B" w14:textId="77777777" w:rsidR="00020E2F" w:rsidRPr="002F6B67" w:rsidRDefault="00020E2F" w:rsidP="00C72ABF">
            <w:r w:rsidRPr="002F6B67">
              <w:t xml:space="preserve">г. Пушкино, </w:t>
            </w:r>
          </w:p>
          <w:p w14:paraId="5BA76342" w14:textId="77777777" w:rsidR="00020E2F" w:rsidRPr="002F6B67" w:rsidRDefault="00020E2F" w:rsidP="00C72ABF">
            <w:r w:rsidRPr="002F6B67">
              <w:t>ул. Тургенева, д.13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7B93D" w14:textId="77777777" w:rsidR="00020E2F" w:rsidRPr="002F6B67" w:rsidRDefault="00020E2F" w:rsidP="00C72ABF">
            <w:r w:rsidRPr="002F6B67">
              <w:t>Амбулаторно-поликлиническая помощь</w:t>
            </w:r>
          </w:p>
        </w:tc>
      </w:tr>
      <w:tr w:rsidR="00020E2F" w:rsidRPr="002F6B67" w14:paraId="3615CA03" w14:textId="77777777" w:rsidTr="00020E2F">
        <w:trPr>
          <w:trHeight w:val="111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93986" w14:textId="77777777" w:rsidR="00020E2F" w:rsidRPr="002F6B67" w:rsidRDefault="00020E2F" w:rsidP="00C72ABF">
            <w:pPr>
              <w:ind w:left="22"/>
              <w:jc w:val="center"/>
            </w:pPr>
            <w:r w:rsidRPr="002F6B67">
              <w:t>596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087A6" w14:textId="77777777" w:rsidR="00020E2F" w:rsidRPr="002F6B67" w:rsidRDefault="00020E2F" w:rsidP="00C72ABF">
            <w:pPr>
              <w:pStyle w:val="14"/>
              <w:spacing w:before="0" w:after="0"/>
              <w:rPr>
                <w:rFonts w:ascii="Times New Roman" w:hAnsi="Times New Roman"/>
                <w:b w:val="0"/>
                <w:sz w:val="24"/>
                <w:szCs w:val="24"/>
              </w:rPr>
            </w:pPr>
            <w:r w:rsidRPr="002F6B67">
              <w:rPr>
                <w:rFonts w:ascii="Times New Roman" w:hAnsi="Times New Roman"/>
                <w:b w:val="0"/>
                <w:sz w:val="24"/>
                <w:szCs w:val="24"/>
              </w:rPr>
              <w:t>ГАУЗ МО "Пушкинская городская стоматологическая поликлиника"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0A719" w14:textId="77777777" w:rsidR="00020E2F" w:rsidRPr="002F6B67" w:rsidRDefault="00020E2F" w:rsidP="00C72ABF">
            <w:pPr>
              <w:tabs>
                <w:tab w:val="left" w:pos="1515"/>
              </w:tabs>
            </w:pPr>
            <w:r w:rsidRPr="002F6B67">
              <w:t xml:space="preserve">Московская область, </w:t>
            </w:r>
          </w:p>
          <w:p w14:paraId="4C3741F9" w14:textId="77777777" w:rsidR="00020E2F" w:rsidRPr="002F6B67" w:rsidRDefault="00020E2F" w:rsidP="00C72ABF">
            <w:pPr>
              <w:tabs>
                <w:tab w:val="left" w:pos="1515"/>
              </w:tabs>
            </w:pPr>
            <w:r w:rsidRPr="002F6B67">
              <w:t xml:space="preserve">г. Пушкино, </w:t>
            </w:r>
          </w:p>
          <w:p w14:paraId="7EEAC9C4" w14:textId="77777777" w:rsidR="00020E2F" w:rsidRPr="002F6B67" w:rsidRDefault="00020E2F" w:rsidP="00C72ABF">
            <w:pPr>
              <w:tabs>
                <w:tab w:val="left" w:pos="1515"/>
              </w:tabs>
            </w:pPr>
            <w:r w:rsidRPr="002F6B67">
              <w:t>ул. Надсоновская, д.16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B5C04" w14:textId="77777777" w:rsidR="00020E2F" w:rsidRPr="002F6B67" w:rsidRDefault="00020E2F" w:rsidP="00C72ABF">
            <w:pPr>
              <w:tabs>
                <w:tab w:val="left" w:pos="1515"/>
              </w:tabs>
            </w:pPr>
            <w:r w:rsidRPr="002F6B67">
              <w:t>Стоматологическая помощь</w:t>
            </w:r>
          </w:p>
        </w:tc>
      </w:tr>
      <w:tr w:rsidR="00020E2F" w:rsidRPr="002F6B67" w14:paraId="2CB2C4D0" w14:textId="77777777" w:rsidTr="00020E2F">
        <w:trPr>
          <w:trHeight w:val="565"/>
          <w:jc w:val="center"/>
        </w:trPr>
        <w:tc>
          <w:tcPr>
            <w:tcW w:w="102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F3B6A5" w14:textId="77777777" w:rsidR="00020E2F" w:rsidRPr="002F6B67" w:rsidRDefault="00020E2F" w:rsidP="00C72ABF">
            <w:pPr>
              <w:tabs>
                <w:tab w:val="left" w:pos="1515"/>
              </w:tabs>
              <w:jc w:val="center"/>
              <w:rPr>
                <w:b/>
              </w:rPr>
            </w:pPr>
            <w:r w:rsidRPr="002F6B67">
              <w:rPr>
                <w:b/>
              </w:rPr>
              <w:t>ФГП ВО ЖДТ России</w:t>
            </w:r>
          </w:p>
        </w:tc>
      </w:tr>
      <w:tr w:rsidR="00020E2F" w:rsidRPr="002F6B67" w14:paraId="7360A4EA"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5368D" w14:textId="77777777" w:rsidR="00020E2F" w:rsidRPr="002F6B67" w:rsidRDefault="00020E2F" w:rsidP="00C72ABF">
            <w:pPr>
              <w:ind w:left="22"/>
              <w:jc w:val="center"/>
            </w:pPr>
            <w:r w:rsidRPr="002F6B67">
              <w:t>597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ABB01" w14:textId="77777777" w:rsidR="00020E2F" w:rsidRPr="002F6B67" w:rsidRDefault="00020E2F" w:rsidP="00C72ABF">
            <w:pPr>
              <w:rPr>
                <w:bCs/>
                <w:color w:val="000000"/>
              </w:rPr>
            </w:pPr>
            <w:r w:rsidRPr="002F6B67">
              <w:rPr>
                <w:bCs/>
                <w:color w:val="000000"/>
              </w:rPr>
              <w:t xml:space="preserve">  ФГБУ «Национальный медико-хирургический центр им. Н.И. Пирогова»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4F1E6" w14:textId="77777777" w:rsidR="00020E2F" w:rsidRPr="002F6B67" w:rsidRDefault="00020E2F" w:rsidP="00C72ABF">
            <w:pPr>
              <w:rPr>
                <w:bCs/>
                <w:color w:val="000000"/>
              </w:rPr>
            </w:pPr>
            <w:r w:rsidRPr="002F6B67">
              <w:rPr>
                <w:bCs/>
                <w:color w:val="000000"/>
              </w:rPr>
              <w:t>г. Москва, ул.</w:t>
            </w:r>
            <w:r w:rsidR="001B65E4" w:rsidRPr="002F6B67">
              <w:rPr>
                <w:bCs/>
                <w:color w:val="000000"/>
              </w:rPr>
              <w:t xml:space="preserve"> Нижняя Первомайская, д. 65; м. </w:t>
            </w:r>
            <w:r w:rsidRPr="002F6B67">
              <w:rPr>
                <w:bCs/>
                <w:color w:val="000000"/>
              </w:rPr>
              <w:t>Первомайская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0EAE7" w14:textId="77777777" w:rsidR="00020E2F" w:rsidRPr="002F6B67" w:rsidRDefault="00020E2F" w:rsidP="00C72ABF">
            <w:pPr>
              <w:rPr>
                <w:bCs/>
                <w:color w:val="000000"/>
              </w:rPr>
            </w:pPr>
            <w:r w:rsidRPr="002F6B67">
              <w:rPr>
                <w:bCs/>
                <w:color w:val="000000"/>
              </w:rPr>
              <w:t>Амбулаторно-поликлиническая помощь, стоматологическая помощь, ПНД</w:t>
            </w:r>
          </w:p>
        </w:tc>
      </w:tr>
      <w:tr w:rsidR="00020E2F" w:rsidRPr="002F6B67" w14:paraId="7AF6D749"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38EBB" w14:textId="77777777" w:rsidR="00020E2F" w:rsidRPr="002F6B67" w:rsidRDefault="00020E2F" w:rsidP="00C72ABF">
            <w:pPr>
              <w:ind w:left="22"/>
              <w:jc w:val="center"/>
            </w:pPr>
            <w:r w:rsidRPr="002F6B67">
              <w:t>598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78129" w14:textId="77777777" w:rsidR="00020E2F" w:rsidRPr="002F6B67" w:rsidRDefault="00020E2F" w:rsidP="00C72ABF">
            <w:pPr>
              <w:rPr>
                <w:bCs/>
                <w:color w:val="000000"/>
              </w:rPr>
            </w:pPr>
            <w:r w:rsidRPr="002F6B67">
              <w:rPr>
                <w:bCs/>
                <w:color w:val="000000"/>
              </w:rPr>
              <w:t>НУЗ «Дорожная клиническая больница им. Семашко на ст. Люблино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2EAF2" w14:textId="77777777" w:rsidR="00020E2F" w:rsidRPr="002F6B67" w:rsidRDefault="00020E2F" w:rsidP="00C72ABF">
            <w:pPr>
              <w:rPr>
                <w:bCs/>
                <w:color w:val="000000"/>
              </w:rPr>
            </w:pPr>
            <w:r w:rsidRPr="002F6B67">
              <w:rPr>
                <w:bCs/>
                <w:color w:val="000000"/>
              </w:rPr>
              <w:t>г. Москва, Ставропольская, д. 23, стр.1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C12B7" w14:textId="77777777" w:rsidR="00020E2F" w:rsidRPr="002F6B67" w:rsidRDefault="00020E2F" w:rsidP="00C72ABF">
            <w:pPr>
              <w:rPr>
                <w:bCs/>
                <w:color w:val="000000"/>
              </w:rPr>
            </w:pPr>
            <w:r w:rsidRPr="002F6B67">
              <w:rPr>
                <w:bCs/>
                <w:color w:val="000000"/>
              </w:rPr>
              <w:t>Амбулаторно-поликлиническая помощь, стационарная помощь, стоматологическая помощь</w:t>
            </w:r>
          </w:p>
        </w:tc>
      </w:tr>
      <w:tr w:rsidR="00020E2F" w:rsidRPr="002F6B67" w14:paraId="2F05A76C"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DFF6E" w14:textId="77777777" w:rsidR="00020E2F" w:rsidRPr="002F6B67" w:rsidRDefault="00020E2F" w:rsidP="00C72ABF">
            <w:pPr>
              <w:ind w:left="22"/>
              <w:jc w:val="center"/>
            </w:pPr>
            <w:r w:rsidRPr="002F6B67">
              <w:t>599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D1F2A" w14:textId="77777777" w:rsidR="00020E2F" w:rsidRPr="002F6B67" w:rsidRDefault="00020E2F" w:rsidP="00C72ABF">
            <w:pPr>
              <w:rPr>
                <w:bCs/>
                <w:color w:val="000000"/>
              </w:rPr>
            </w:pPr>
            <w:r w:rsidRPr="002F6B67">
              <w:rPr>
                <w:bCs/>
                <w:color w:val="000000"/>
              </w:rPr>
              <w:t>ООО «Дилос-Арбат»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15FEE" w14:textId="77777777" w:rsidR="00020E2F" w:rsidRPr="002F6B67" w:rsidRDefault="00020E2F" w:rsidP="00C72ABF">
            <w:pPr>
              <w:rPr>
                <w:bCs/>
                <w:color w:val="000000"/>
              </w:rPr>
            </w:pPr>
            <w:r w:rsidRPr="002F6B67">
              <w:rPr>
                <w:bCs/>
                <w:color w:val="000000"/>
              </w:rPr>
              <w:t>г. Москва, Б Николопесковский пер., д. 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A06DB" w14:textId="77777777" w:rsidR="00020E2F" w:rsidRPr="002F6B67" w:rsidRDefault="00020E2F" w:rsidP="00C72ABF">
            <w:pPr>
              <w:rPr>
                <w:bCs/>
                <w:color w:val="000000"/>
              </w:rPr>
            </w:pPr>
            <w:r w:rsidRPr="002F6B67">
              <w:rPr>
                <w:bCs/>
                <w:color w:val="000000"/>
              </w:rPr>
              <w:t>Стоматологическая помощь</w:t>
            </w:r>
          </w:p>
        </w:tc>
      </w:tr>
      <w:tr w:rsidR="00020E2F" w:rsidRPr="002F6B67" w14:paraId="3853ADB6"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4A5FE" w14:textId="77777777" w:rsidR="00020E2F" w:rsidRPr="002F6B67" w:rsidRDefault="00020E2F" w:rsidP="00C72ABF">
            <w:pPr>
              <w:ind w:left="22"/>
              <w:jc w:val="center"/>
            </w:pPr>
            <w:r w:rsidRPr="002F6B67">
              <w:t>600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0A6E2" w14:textId="77777777" w:rsidR="00020E2F" w:rsidRPr="002F6B67" w:rsidRDefault="00020E2F" w:rsidP="00C72ABF">
            <w:pPr>
              <w:rPr>
                <w:bCs/>
                <w:color w:val="000000"/>
              </w:rPr>
            </w:pPr>
            <w:r w:rsidRPr="002F6B67">
              <w:rPr>
                <w:bCs/>
                <w:color w:val="000000"/>
              </w:rPr>
              <w:t>ООО «Клиника ЛМС» («Будь Здоров»)</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F3359" w14:textId="77777777" w:rsidR="00020E2F" w:rsidRPr="002F6B67" w:rsidRDefault="00020E2F" w:rsidP="00C72ABF">
            <w:pPr>
              <w:rPr>
                <w:bCs/>
                <w:color w:val="000000"/>
              </w:rPr>
            </w:pPr>
            <w:r w:rsidRPr="002F6B67">
              <w:rPr>
                <w:bCs/>
                <w:color w:val="000000"/>
              </w:rPr>
              <w:t>г. Москва, Комсомольский пр., 28, м. Фрунзенская; Последний пер. д. 28 м. Сухаревская;  Сущевский вал, дом 12, м. Савеловская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1B1EE" w14:textId="77777777" w:rsidR="00020E2F" w:rsidRPr="002F6B67" w:rsidRDefault="00020E2F" w:rsidP="00C72ABF">
            <w:pPr>
              <w:rPr>
                <w:bCs/>
                <w:color w:val="000000"/>
              </w:rPr>
            </w:pPr>
            <w:r w:rsidRPr="002F6B67">
              <w:rPr>
                <w:bCs/>
                <w:color w:val="000000"/>
              </w:rPr>
              <w:t>стоматологическая помощь, стационар, скорая помощь, помощь на дому</w:t>
            </w:r>
          </w:p>
        </w:tc>
      </w:tr>
      <w:tr w:rsidR="00020E2F" w:rsidRPr="002F6B67" w14:paraId="66D0D475"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BE612" w14:textId="77777777" w:rsidR="00020E2F" w:rsidRPr="002F6B67" w:rsidRDefault="00020E2F" w:rsidP="00C72ABF">
            <w:pPr>
              <w:ind w:left="22"/>
              <w:jc w:val="center"/>
            </w:pPr>
            <w:r w:rsidRPr="002F6B67">
              <w:t>601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64143" w14:textId="77777777" w:rsidR="00020E2F" w:rsidRPr="002F6B67" w:rsidRDefault="00020E2F" w:rsidP="00C72ABF">
            <w:pPr>
              <w:rPr>
                <w:bCs/>
                <w:color w:val="000000"/>
              </w:rPr>
            </w:pPr>
            <w:r w:rsidRPr="002F6B67">
              <w:rPr>
                <w:bCs/>
                <w:color w:val="000000"/>
              </w:rPr>
              <w:t>ООО «ЛДЦ МИБС «Столица»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2A9F0" w14:textId="77777777" w:rsidR="00020E2F" w:rsidRPr="002F6B67" w:rsidRDefault="00020E2F" w:rsidP="00C72ABF">
            <w:pPr>
              <w:rPr>
                <w:bCs/>
                <w:color w:val="000000"/>
              </w:rPr>
            </w:pPr>
            <w:r w:rsidRPr="002F6B67">
              <w:rPr>
                <w:bCs/>
                <w:color w:val="000000"/>
              </w:rPr>
              <w:t>г. Москва, Лосиноостровская, д. 39, стр. 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E4D1C" w14:textId="77777777" w:rsidR="00020E2F" w:rsidRPr="002F6B67" w:rsidRDefault="00020E2F" w:rsidP="00C72ABF">
            <w:pPr>
              <w:rPr>
                <w:bCs/>
                <w:color w:val="000000"/>
              </w:rPr>
            </w:pPr>
            <w:r w:rsidRPr="002F6B67">
              <w:rPr>
                <w:bCs/>
                <w:color w:val="000000"/>
              </w:rPr>
              <w:t>Амбулаторно-поликлиническая помощь (проведение МРТ)</w:t>
            </w:r>
          </w:p>
        </w:tc>
      </w:tr>
      <w:tr w:rsidR="00020E2F" w:rsidRPr="002F6B67" w14:paraId="6302DB4C"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36990" w14:textId="77777777" w:rsidR="00020E2F" w:rsidRPr="002F6B67" w:rsidRDefault="00020E2F" w:rsidP="00C72ABF">
            <w:pPr>
              <w:ind w:left="22"/>
              <w:jc w:val="center"/>
            </w:pPr>
            <w:r w:rsidRPr="002F6B67">
              <w:t>602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5AA15" w14:textId="77777777" w:rsidR="00020E2F" w:rsidRPr="002F6B67" w:rsidRDefault="00020E2F" w:rsidP="00C72ABF">
            <w:pPr>
              <w:rPr>
                <w:bCs/>
                <w:color w:val="000000"/>
              </w:rPr>
            </w:pPr>
            <w:r w:rsidRPr="002F6B67">
              <w:rPr>
                <w:bCs/>
                <w:color w:val="000000"/>
              </w:rPr>
              <w:t>ООО «ЛДЦ МИБС «Столица»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AA958" w14:textId="77777777" w:rsidR="00020E2F" w:rsidRPr="002F6B67" w:rsidRDefault="00020E2F" w:rsidP="00C72ABF">
            <w:pPr>
              <w:rPr>
                <w:bCs/>
                <w:color w:val="000000"/>
              </w:rPr>
            </w:pPr>
            <w:r w:rsidRPr="002F6B67">
              <w:rPr>
                <w:bCs/>
                <w:color w:val="000000"/>
              </w:rPr>
              <w:t>г. Москва 1-й Павелецкий пр-д, д.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F53E8" w14:textId="77777777" w:rsidR="00020E2F" w:rsidRPr="002F6B67" w:rsidRDefault="00020E2F" w:rsidP="00C72ABF">
            <w:pPr>
              <w:rPr>
                <w:bCs/>
                <w:color w:val="000000"/>
              </w:rPr>
            </w:pPr>
            <w:r w:rsidRPr="002F6B67">
              <w:rPr>
                <w:bCs/>
                <w:color w:val="000000"/>
              </w:rPr>
              <w:t>МРТ</w:t>
            </w:r>
          </w:p>
        </w:tc>
      </w:tr>
      <w:tr w:rsidR="00020E2F" w:rsidRPr="002F6B67" w14:paraId="0E44FCE8"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3E1A6" w14:textId="77777777" w:rsidR="00020E2F" w:rsidRPr="002F6B67" w:rsidRDefault="00020E2F" w:rsidP="00C72ABF">
            <w:pPr>
              <w:ind w:left="22"/>
              <w:jc w:val="center"/>
            </w:pPr>
            <w:r w:rsidRPr="002F6B67">
              <w:t>603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4A4D9" w14:textId="77777777" w:rsidR="00020E2F" w:rsidRPr="002F6B67" w:rsidRDefault="00020E2F" w:rsidP="00C72ABF">
            <w:pPr>
              <w:rPr>
                <w:bCs/>
                <w:color w:val="000000"/>
              </w:rPr>
            </w:pPr>
            <w:r w:rsidRPr="002F6B67">
              <w:rPr>
                <w:bCs/>
                <w:color w:val="000000"/>
              </w:rPr>
              <w:t xml:space="preserve">ООО «Дирекция»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5094D" w14:textId="77777777" w:rsidR="00020E2F" w:rsidRPr="002F6B67" w:rsidRDefault="00020E2F" w:rsidP="00C72ABF">
            <w:pPr>
              <w:rPr>
                <w:bCs/>
                <w:color w:val="000000"/>
              </w:rPr>
            </w:pPr>
            <w:r w:rsidRPr="002F6B67">
              <w:rPr>
                <w:bCs/>
                <w:color w:val="000000"/>
              </w:rPr>
              <w:t>г. Москва, ул. Новая Басманная д. 10 стр 1; м. Курская,Бауманская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29B19" w14:textId="77777777" w:rsidR="00020E2F" w:rsidRPr="002F6B67" w:rsidRDefault="00020E2F" w:rsidP="00C72ABF">
            <w:pPr>
              <w:rPr>
                <w:bCs/>
                <w:color w:val="000000"/>
              </w:rPr>
            </w:pPr>
            <w:r w:rsidRPr="002F6B67">
              <w:rPr>
                <w:bCs/>
                <w:color w:val="000000"/>
              </w:rPr>
              <w:t>Стомалогическая помощь, ПНД</w:t>
            </w:r>
          </w:p>
        </w:tc>
      </w:tr>
      <w:tr w:rsidR="00020E2F" w:rsidRPr="002F6B67" w14:paraId="6BB9284A"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6F633" w14:textId="77777777" w:rsidR="00020E2F" w:rsidRPr="002F6B67" w:rsidRDefault="00020E2F" w:rsidP="00C72ABF">
            <w:pPr>
              <w:ind w:left="22"/>
              <w:jc w:val="center"/>
            </w:pPr>
            <w:r w:rsidRPr="002F6B67">
              <w:t>604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FB28F" w14:textId="77777777" w:rsidR="00020E2F" w:rsidRPr="002F6B67" w:rsidRDefault="00020E2F" w:rsidP="00C72ABF">
            <w:pPr>
              <w:rPr>
                <w:bCs/>
                <w:color w:val="000000"/>
              </w:rPr>
            </w:pPr>
            <w:r w:rsidRPr="002F6B67">
              <w:rPr>
                <w:bCs/>
                <w:color w:val="000000"/>
              </w:rPr>
              <w:t xml:space="preserve">ООО «Дирекция»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1DBFC" w14:textId="77777777" w:rsidR="00020E2F" w:rsidRPr="002F6B67" w:rsidRDefault="00020E2F" w:rsidP="00C72ABF">
            <w:pPr>
              <w:rPr>
                <w:bCs/>
                <w:color w:val="000000"/>
              </w:rPr>
            </w:pPr>
            <w:r w:rsidRPr="002F6B67">
              <w:rPr>
                <w:bCs/>
                <w:color w:val="000000"/>
              </w:rPr>
              <w:t>«Поликлиника.ру на Автозаводской»</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129B0" w14:textId="77777777" w:rsidR="00020E2F" w:rsidRPr="002F6B67" w:rsidRDefault="00020E2F" w:rsidP="00C72ABF">
            <w:pPr>
              <w:rPr>
                <w:bCs/>
                <w:color w:val="000000"/>
              </w:rPr>
            </w:pPr>
            <w:r w:rsidRPr="002F6B67">
              <w:rPr>
                <w:bCs/>
                <w:color w:val="000000"/>
              </w:rPr>
              <w:t>АПП, Стоматология, ПНД</w:t>
            </w:r>
          </w:p>
        </w:tc>
      </w:tr>
      <w:tr w:rsidR="00020E2F" w:rsidRPr="002F6B67" w14:paraId="6AA1188E" w14:textId="77777777" w:rsidTr="004C07BC">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998B" w14:textId="77777777" w:rsidR="00020E2F" w:rsidRPr="002F6B67" w:rsidRDefault="00020E2F" w:rsidP="00C72ABF">
            <w:pPr>
              <w:ind w:left="22"/>
              <w:jc w:val="center"/>
            </w:pPr>
            <w:r w:rsidRPr="002F6B67">
              <w:t>605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E2A50" w14:textId="77777777" w:rsidR="00020E2F" w:rsidRPr="002F6B67" w:rsidRDefault="00020E2F" w:rsidP="00C72ABF">
            <w:pPr>
              <w:rPr>
                <w:bCs/>
                <w:color w:val="000000"/>
              </w:rPr>
            </w:pPr>
            <w:r w:rsidRPr="002F6B67">
              <w:rPr>
                <w:bCs/>
                <w:color w:val="000000"/>
              </w:rPr>
              <w:t xml:space="preserve">ООО «Дирекция»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F71B" w14:textId="77777777" w:rsidR="00020E2F" w:rsidRPr="002F6B67" w:rsidRDefault="00020E2F" w:rsidP="00C72ABF">
            <w:pPr>
              <w:rPr>
                <w:bCs/>
                <w:color w:val="000000"/>
              </w:rPr>
            </w:pPr>
            <w:r w:rsidRPr="002F6B67">
              <w:rPr>
                <w:bCs/>
                <w:color w:val="000000"/>
              </w:rPr>
              <w:t>г. Москва, 1-ый Кожуховский проезд , д.9</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9C1EB" w14:textId="314B233A" w:rsidR="00020E2F" w:rsidRPr="002F6B67" w:rsidRDefault="00020E2F" w:rsidP="00C72ABF">
            <w:pPr>
              <w:rPr>
                <w:bCs/>
                <w:color w:val="000000"/>
              </w:rPr>
            </w:pPr>
            <w:r w:rsidRPr="002F6B67">
              <w:rPr>
                <w:bCs/>
                <w:color w:val="000000"/>
              </w:rPr>
              <w:t> </w:t>
            </w:r>
            <w:r w:rsidR="004C07BC" w:rsidRPr="002F6B67">
              <w:rPr>
                <w:bCs/>
                <w:color w:val="000000"/>
              </w:rPr>
              <w:t>стоматология</w:t>
            </w:r>
          </w:p>
        </w:tc>
      </w:tr>
      <w:tr w:rsidR="00020E2F" w:rsidRPr="002F6B67" w14:paraId="55C5DD09"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7E4AA" w14:textId="77777777" w:rsidR="00020E2F" w:rsidRPr="002F6B67" w:rsidRDefault="00020E2F" w:rsidP="00C72ABF">
            <w:pPr>
              <w:ind w:left="22"/>
              <w:jc w:val="center"/>
            </w:pPr>
            <w:r w:rsidRPr="002F6B67">
              <w:t>606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C28E0" w14:textId="77777777" w:rsidR="00020E2F" w:rsidRPr="002F6B67" w:rsidRDefault="00020E2F" w:rsidP="00C72ABF">
            <w:pPr>
              <w:rPr>
                <w:bCs/>
                <w:color w:val="000000"/>
              </w:rPr>
            </w:pPr>
            <w:r w:rsidRPr="002F6B67">
              <w:rPr>
                <w:bCs/>
                <w:color w:val="000000"/>
              </w:rPr>
              <w:t xml:space="preserve">ООО «Дирекция»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8C80E" w14:textId="77777777" w:rsidR="00020E2F" w:rsidRPr="002F6B67" w:rsidRDefault="00020E2F" w:rsidP="00C72ABF">
            <w:pPr>
              <w:rPr>
                <w:bCs/>
                <w:color w:val="000000"/>
              </w:rPr>
            </w:pPr>
            <w:r w:rsidRPr="002F6B67">
              <w:rPr>
                <w:bCs/>
                <w:color w:val="000000"/>
              </w:rPr>
              <w:t>«Поликлиника.ру на Соколе» «Интермедсервис плюс» г. Москва, Факультетский переул</w:t>
            </w:r>
            <w:r w:rsidR="001B65E4" w:rsidRPr="002F6B67">
              <w:rPr>
                <w:bCs/>
                <w:color w:val="000000"/>
              </w:rPr>
              <w:t>ок, д. </w:t>
            </w:r>
            <w:r w:rsidRPr="002F6B67">
              <w:rPr>
                <w:bCs/>
                <w:color w:val="000000"/>
              </w:rPr>
              <w:t>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FA124" w14:textId="77777777" w:rsidR="00020E2F" w:rsidRPr="002F6B67" w:rsidRDefault="00020E2F" w:rsidP="00C72ABF">
            <w:pPr>
              <w:rPr>
                <w:bCs/>
                <w:color w:val="000000"/>
              </w:rPr>
            </w:pPr>
            <w:r w:rsidRPr="002F6B67">
              <w:rPr>
                <w:bCs/>
                <w:color w:val="000000"/>
              </w:rPr>
              <w:t xml:space="preserve">стоматология </w:t>
            </w:r>
          </w:p>
        </w:tc>
      </w:tr>
      <w:tr w:rsidR="00020E2F" w:rsidRPr="002F6B67" w14:paraId="6755DD94"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D7EF5" w14:textId="77777777" w:rsidR="00020E2F" w:rsidRPr="002F6B67" w:rsidRDefault="00020E2F" w:rsidP="00C72ABF">
            <w:pPr>
              <w:ind w:left="22"/>
              <w:jc w:val="center"/>
            </w:pPr>
            <w:r w:rsidRPr="002F6B67">
              <w:t>607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C4AEE" w14:textId="77777777" w:rsidR="00020E2F" w:rsidRPr="002F6B67" w:rsidRDefault="00020E2F" w:rsidP="00C72ABF">
            <w:pPr>
              <w:rPr>
                <w:bCs/>
                <w:color w:val="000000"/>
              </w:rPr>
            </w:pPr>
            <w:r w:rsidRPr="002F6B67">
              <w:rPr>
                <w:bCs/>
                <w:color w:val="000000"/>
              </w:rPr>
              <w:t>Общество с ограниченной ответственностью Клиника «Креде Эксперто»</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362B5" w14:textId="77777777" w:rsidR="00020E2F" w:rsidRPr="002F6B67" w:rsidRDefault="00020E2F" w:rsidP="00C72ABF">
            <w:pPr>
              <w:rPr>
                <w:bCs/>
                <w:color w:val="000000"/>
              </w:rPr>
            </w:pPr>
            <w:r w:rsidRPr="002F6B67">
              <w:rPr>
                <w:bCs/>
                <w:color w:val="000000"/>
              </w:rPr>
              <w:t>г. Москва, Товар</w:t>
            </w:r>
            <w:r w:rsidR="001B65E4" w:rsidRPr="002F6B67">
              <w:rPr>
                <w:bCs/>
                <w:color w:val="000000"/>
              </w:rPr>
              <w:t>ищеский пер., д. 10, стр. 2, м. </w:t>
            </w:r>
            <w:r w:rsidRPr="002F6B67">
              <w:rPr>
                <w:bCs/>
                <w:color w:val="000000"/>
              </w:rPr>
              <w:t>Марксисткая,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6FDB" w14:textId="77777777" w:rsidR="00020E2F" w:rsidRPr="002F6B67" w:rsidRDefault="00020E2F" w:rsidP="00C72ABF">
            <w:pPr>
              <w:rPr>
                <w:bCs/>
                <w:color w:val="000000"/>
              </w:rPr>
            </w:pPr>
            <w:r w:rsidRPr="002F6B67">
              <w:rPr>
                <w:bCs/>
                <w:color w:val="000000"/>
              </w:rPr>
              <w:t>Амбулаторно-поликлиническая помощь, стоматологическая помощь, пнд</w:t>
            </w:r>
          </w:p>
        </w:tc>
      </w:tr>
      <w:tr w:rsidR="00020E2F" w:rsidRPr="002F6B67" w14:paraId="1F28E86A"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595F" w14:textId="77777777" w:rsidR="00020E2F" w:rsidRPr="002F6B67" w:rsidRDefault="00020E2F" w:rsidP="00C72ABF">
            <w:pPr>
              <w:ind w:left="22"/>
              <w:jc w:val="center"/>
            </w:pPr>
            <w:r w:rsidRPr="002F6B67">
              <w:t>608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B6CDA" w14:textId="77777777" w:rsidR="00020E2F" w:rsidRPr="002F6B67" w:rsidRDefault="00020E2F" w:rsidP="00C72ABF">
            <w:pPr>
              <w:rPr>
                <w:bCs/>
                <w:color w:val="000000"/>
              </w:rPr>
            </w:pPr>
            <w:r w:rsidRPr="002F6B67">
              <w:rPr>
                <w:bCs/>
                <w:color w:val="000000"/>
              </w:rPr>
              <w:t>ООО «Клиника Современных Медицинских Технологий»</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BAAC8" w14:textId="77777777" w:rsidR="00020E2F" w:rsidRPr="002F6B67" w:rsidRDefault="00020E2F" w:rsidP="00C72ABF">
            <w:pPr>
              <w:rPr>
                <w:bCs/>
                <w:color w:val="000000"/>
              </w:rPr>
            </w:pPr>
            <w:r w:rsidRPr="002F6B67">
              <w:rPr>
                <w:bCs/>
                <w:color w:val="000000"/>
              </w:rPr>
              <w:t>г. Москва, Бол</w:t>
            </w:r>
            <w:r w:rsidR="001B65E4" w:rsidRPr="002F6B67">
              <w:rPr>
                <w:bCs/>
                <w:color w:val="000000"/>
              </w:rPr>
              <w:t>ьшой Головин переулок, д. 4, м. </w:t>
            </w:r>
            <w:r w:rsidRPr="002F6B67">
              <w:rPr>
                <w:bCs/>
                <w:color w:val="000000"/>
              </w:rPr>
              <w:t>Сухаревская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38E5A" w14:textId="77777777" w:rsidR="00020E2F" w:rsidRPr="002F6B67" w:rsidRDefault="00020E2F" w:rsidP="00C72ABF">
            <w:pPr>
              <w:rPr>
                <w:bCs/>
                <w:color w:val="000000"/>
              </w:rPr>
            </w:pPr>
            <w:r w:rsidRPr="002F6B67">
              <w:rPr>
                <w:bCs/>
                <w:color w:val="000000"/>
              </w:rPr>
              <w:t>АПП, стоматология, госпитализация</w:t>
            </w:r>
          </w:p>
        </w:tc>
      </w:tr>
      <w:tr w:rsidR="00020E2F" w:rsidRPr="002F6B67" w14:paraId="20A8DFA3"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8FC8D" w14:textId="77777777" w:rsidR="00020E2F" w:rsidRPr="002F6B67" w:rsidRDefault="00020E2F" w:rsidP="00C72ABF">
            <w:pPr>
              <w:ind w:left="22"/>
              <w:jc w:val="center"/>
            </w:pPr>
            <w:r w:rsidRPr="002F6B67">
              <w:t>609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A973" w14:textId="77777777" w:rsidR="00020E2F" w:rsidRPr="002F6B67" w:rsidRDefault="00020E2F" w:rsidP="00C72ABF">
            <w:pPr>
              <w:rPr>
                <w:bCs/>
                <w:color w:val="000000"/>
              </w:rPr>
            </w:pPr>
            <w:r w:rsidRPr="002F6B67">
              <w:rPr>
                <w:bCs/>
                <w:color w:val="000000"/>
              </w:rPr>
              <w:t>Отделенческая поликлиника ст. Москва-Курская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AA747" w14:textId="77777777" w:rsidR="00020E2F" w:rsidRPr="002F6B67" w:rsidRDefault="00020E2F" w:rsidP="00C72ABF">
            <w:pPr>
              <w:rPr>
                <w:bCs/>
                <w:color w:val="000000"/>
              </w:rPr>
            </w:pPr>
            <w:r w:rsidRPr="002F6B67">
              <w:rPr>
                <w:bCs/>
                <w:color w:val="000000"/>
              </w:rPr>
              <w:t>г. Москва, ул. Старая Басманная, 8, ул. Плющева, д.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00411" w14:textId="77777777" w:rsidR="00020E2F" w:rsidRPr="002F6B67" w:rsidRDefault="00020E2F" w:rsidP="00C72ABF">
            <w:pPr>
              <w:rPr>
                <w:bCs/>
                <w:color w:val="000000"/>
              </w:rPr>
            </w:pPr>
            <w:r w:rsidRPr="002F6B67">
              <w:rPr>
                <w:bCs/>
                <w:color w:val="000000"/>
              </w:rPr>
              <w:t>Амбулаторно-поликлиническая помощь, стоматологическая помощь</w:t>
            </w:r>
          </w:p>
        </w:tc>
      </w:tr>
      <w:tr w:rsidR="00020E2F" w:rsidRPr="002F6B67" w14:paraId="027654B2"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8336E" w14:textId="77777777" w:rsidR="00020E2F" w:rsidRPr="002F6B67" w:rsidRDefault="00020E2F" w:rsidP="00C72ABF">
            <w:pPr>
              <w:ind w:left="22"/>
              <w:jc w:val="center"/>
            </w:pPr>
            <w:r w:rsidRPr="002F6B67">
              <w:t>610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9B3D1" w14:textId="77777777" w:rsidR="00020E2F" w:rsidRPr="002F6B67" w:rsidRDefault="00020E2F" w:rsidP="00C72ABF">
            <w:pPr>
              <w:rPr>
                <w:bCs/>
                <w:color w:val="000000"/>
              </w:rPr>
            </w:pPr>
            <w:r w:rsidRPr="002F6B67">
              <w:rPr>
                <w:bCs/>
                <w:color w:val="000000"/>
              </w:rPr>
              <w:t xml:space="preserve">Сеть стоматологий «ЗУБ.РУ»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41CE3" w14:textId="77777777" w:rsidR="00020E2F" w:rsidRPr="002F6B67" w:rsidRDefault="00020E2F" w:rsidP="00C72ABF">
            <w:pPr>
              <w:rPr>
                <w:bCs/>
                <w:color w:val="000000"/>
              </w:rPr>
            </w:pPr>
            <w:r w:rsidRPr="002F6B67">
              <w:rPr>
                <w:bCs/>
                <w:color w:val="000000"/>
              </w:rPr>
              <w:t>г. Москва, Клиника м. Автозаводская, 1-й Кожуховский проезд, д. 9; Клиника м.Таганская, ул. Воронцовская, д.6А круглосуточно;  Клиника м. Шаболовская, проезд 2-й Верхний Михайловский, д.9; Клиника м. Войковская, Факультетский пер., д. 4, Клиника м. Красные ворота, ул. Новая Басманная, д. 10, стр.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500A3" w14:textId="77777777" w:rsidR="00020E2F" w:rsidRPr="002F6B67" w:rsidRDefault="00020E2F" w:rsidP="00C72ABF">
            <w:pPr>
              <w:rPr>
                <w:bCs/>
                <w:color w:val="000000"/>
              </w:rPr>
            </w:pPr>
            <w:r w:rsidRPr="002F6B67">
              <w:rPr>
                <w:bCs/>
                <w:color w:val="000000"/>
              </w:rPr>
              <w:t>Стоматологическая помощь</w:t>
            </w:r>
          </w:p>
        </w:tc>
      </w:tr>
      <w:tr w:rsidR="00020E2F" w:rsidRPr="002F6B67" w14:paraId="11B29260"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BDE39" w14:textId="77777777" w:rsidR="00020E2F" w:rsidRPr="002F6B67" w:rsidRDefault="00020E2F" w:rsidP="00C72ABF">
            <w:pPr>
              <w:ind w:left="22"/>
              <w:jc w:val="center"/>
            </w:pPr>
            <w:r w:rsidRPr="002F6B67">
              <w:t>611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8F4F8" w14:textId="77777777" w:rsidR="00020E2F" w:rsidRPr="002F6B67" w:rsidRDefault="00020E2F" w:rsidP="00C72ABF">
            <w:pPr>
              <w:rPr>
                <w:bCs/>
                <w:color w:val="000000"/>
              </w:rPr>
            </w:pPr>
            <w:r w:rsidRPr="002F6B67">
              <w:rPr>
                <w:bCs/>
                <w:color w:val="000000"/>
              </w:rPr>
              <w:t>ФГБУ «ГНИЦПМ» Минздрава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AAAC7" w14:textId="77777777" w:rsidR="00020E2F" w:rsidRPr="002F6B67" w:rsidRDefault="00020E2F" w:rsidP="00C72ABF">
            <w:pPr>
              <w:rPr>
                <w:bCs/>
                <w:color w:val="000000"/>
              </w:rPr>
            </w:pPr>
            <w:r w:rsidRPr="002F6B67">
              <w:rPr>
                <w:bCs/>
                <w:color w:val="000000"/>
              </w:rPr>
              <w:t>г. Москва, Петроверигский пер., д. 10 стр. 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68895" w14:textId="77777777" w:rsidR="00020E2F" w:rsidRPr="002F6B67" w:rsidRDefault="00020E2F" w:rsidP="00C72ABF">
            <w:pPr>
              <w:rPr>
                <w:bCs/>
                <w:color w:val="000000"/>
              </w:rPr>
            </w:pPr>
            <w:r w:rsidRPr="002F6B67">
              <w:rPr>
                <w:bCs/>
                <w:color w:val="000000"/>
              </w:rPr>
              <w:t>стоматология, госпитализация, ПНД</w:t>
            </w:r>
          </w:p>
        </w:tc>
      </w:tr>
      <w:tr w:rsidR="00020E2F" w:rsidRPr="002F6B67" w14:paraId="39366017"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622FA" w14:textId="77777777" w:rsidR="00020E2F" w:rsidRPr="002F6B67" w:rsidRDefault="00020E2F" w:rsidP="00C72ABF">
            <w:pPr>
              <w:ind w:left="22"/>
              <w:jc w:val="center"/>
            </w:pPr>
            <w:r w:rsidRPr="002F6B67">
              <w:t>612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889D8" w14:textId="77777777" w:rsidR="00020E2F" w:rsidRPr="002F6B67" w:rsidRDefault="00020E2F" w:rsidP="00C72ABF">
            <w:pPr>
              <w:rPr>
                <w:bCs/>
                <w:color w:val="000000"/>
              </w:rPr>
            </w:pPr>
            <w:r w:rsidRPr="002F6B67">
              <w:rPr>
                <w:bCs/>
                <w:color w:val="000000"/>
              </w:rPr>
              <w:t>ФГБУ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CDFB6" w14:textId="77777777" w:rsidR="00020E2F" w:rsidRPr="002F6B67" w:rsidRDefault="00020E2F" w:rsidP="00C72ABF">
            <w:pPr>
              <w:rPr>
                <w:bCs/>
                <w:color w:val="000000"/>
              </w:rPr>
            </w:pPr>
            <w:r w:rsidRPr="002F6B67">
              <w:rPr>
                <w:bCs/>
                <w:color w:val="000000"/>
              </w:rPr>
              <w:t>г. Москва. Лосиноостровская ул., д.45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F2475" w14:textId="77777777" w:rsidR="00020E2F" w:rsidRPr="002F6B67" w:rsidRDefault="00020E2F" w:rsidP="00C72ABF">
            <w:pPr>
              <w:rPr>
                <w:bCs/>
                <w:color w:val="000000"/>
              </w:rPr>
            </w:pPr>
            <w:r w:rsidRPr="002F6B67">
              <w:rPr>
                <w:bCs/>
                <w:color w:val="000000"/>
              </w:rPr>
              <w:t>Амбулаторно-поликлиническая помощь (проведение МРТ)</w:t>
            </w:r>
          </w:p>
        </w:tc>
      </w:tr>
      <w:tr w:rsidR="00020E2F" w:rsidRPr="002F6B67" w14:paraId="1CDC8543"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1260C" w14:textId="77777777" w:rsidR="00020E2F" w:rsidRPr="002F6B67" w:rsidRDefault="00020E2F" w:rsidP="00C72ABF">
            <w:pPr>
              <w:ind w:left="22"/>
              <w:jc w:val="center"/>
            </w:pPr>
            <w:r w:rsidRPr="002F6B67">
              <w:t>613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D9672" w14:textId="77777777" w:rsidR="00020E2F" w:rsidRPr="002F6B67" w:rsidRDefault="00020E2F" w:rsidP="00C72ABF">
            <w:pPr>
              <w:rPr>
                <w:bCs/>
                <w:color w:val="000000"/>
              </w:rPr>
            </w:pPr>
            <w:r w:rsidRPr="002F6B67">
              <w:rPr>
                <w:bCs/>
                <w:color w:val="000000"/>
              </w:rPr>
              <w:t>ФГБУ «Центральная клиническая больница с поликлиникой « УДП РФ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13F19" w14:textId="77777777" w:rsidR="00020E2F" w:rsidRPr="002F6B67" w:rsidRDefault="00020E2F" w:rsidP="00C72ABF">
            <w:pPr>
              <w:rPr>
                <w:bCs/>
                <w:color w:val="000000"/>
              </w:rPr>
            </w:pPr>
            <w:r w:rsidRPr="002F6B67">
              <w:rPr>
                <w:bCs/>
                <w:color w:val="000000"/>
              </w:rPr>
              <w:t>г. Москва, ул. Марш. Тимошенко, д.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E77F3" w14:textId="77777777" w:rsidR="00020E2F" w:rsidRPr="002F6B67" w:rsidRDefault="00020E2F" w:rsidP="00C72ABF">
            <w:pPr>
              <w:rPr>
                <w:bCs/>
                <w:color w:val="000000"/>
              </w:rPr>
            </w:pPr>
            <w:r w:rsidRPr="002F6B67">
              <w:rPr>
                <w:bCs/>
                <w:color w:val="000000"/>
              </w:rPr>
              <w:t>поликлиника, ПНД, скорая помощь, стоматология</w:t>
            </w:r>
          </w:p>
        </w:tc>
      </w:tr>
      <w:tr w:rsidR="00020E2F" w:rsidRPr="002F6B67" w14:paraId="37FD1A1B"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128F7" w14:textId="77777777" w:rsidR="00020E2F" w:rsidRPr="002F6B67" w:rsidRDefault="00020E2F" w:rsidP="00C72ABF">
            <w:pPr>
              <w:ind w:left="22"/>
              <w:jc w:val="center"/>
            </w:pPr>
            <w:r w:rsidRPr="002F6B67">
              <w:t>614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D6C77" w14:textId="77777777" w:rsidR="00020E2F" w:rsidRPr="002F6B67" w:rsidRDefault="00020E2F" w:rsidP="00C72ABF">
            <w:pPr>
              <w:rPr>
                <w:bCs/>
                <w:color w:val="000000"/>
              </w:rPr>
            </w:pPr>
            <w:r w:rsidRPr="002F6B67">
              <w:rPr>
                <w:bCs/>
                <w:color w:val="000000"/>
              </w:rPr>
              <w:t xml:space="preserve">ФГБУ «ГНЦ «Федеральный медицинский биофизический центр им. А.И. Бурназяна» ФМБА России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6D7D0" w14:textId="77777777" w:rsidR="00020E2F" w:rsidRPr="002F6B67" w:rsidRDefault="00020E2F" w:rsidP="00C72ABF">
            <w:pPr>
              <w:rPr>
                <w:bCs/>
                <w:color w:val="000000"/>
              </w:rPr>
            </w:pPr>
            <w:r w:rsidRPr="002F6B67">
              <w:rPr>
                <w:bCs/>
                <w:color w:val="000000"/>
              </w:rPr>
              <w:t>г. Москва, ул. Маршала Новикова 23; м. Щукинская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22473" w14:textId="77777777" w:rsidR="00020E2F" w:rsidRPr="002F6B67" w:rsidRDefault="00020E2F" w:rsidP="00C72ABF">
            <w:pPr>
              <w:rPr>
                <w:bCs/>
                <w:color w:val="000000"/>
              </w:rPr>
            </w:pPr>
            <w:r w:rsidRPr="002F6B67">
              <w:rPr>
                <w:bCs/>
                <w:color w:val="000000"/>
              </w:rPr>
              <w:t>поликлиника, стоматология</w:t>
            </w:r>
          </w:p>
        </w:tc>
      </w:tr>
      <w:tr w:rsidR="00020E2F" w:rsidRPr="002F6B67" w14:paraId="79FF6AA4"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F5ED8" w14:textId="77777777" w:rsidR="00020E2F" w:rsidRPr="002F6B67" w:rsidRDefault="00020E2F" w:rsidP="00C72ABF">
            <w:pPr>
              <w:ind w:left="22"/>
              <w:jc w:val="center"/>
            </w:pPr>
            <w:r w:rsidRPr="002F6B67">
              <w:t>615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64090" w14:textId="77777777" w:rsidR="00020E2F" w:rsidRPr="002F6B67" w:rsidRDefault="00020E2F" w:rsidP="00C72ABF">
            <w:pPr>
              <w:rPr>
                <w:bCs/>
                <w:color w:val="000000"/>
              </w:rPr>
            </w:pPr>
            <w:r w:rsidRPr="002F6B67">
              <w:rPr>
                <w:bCs/>
                <w:color w:val="000000"/>
              </w:rPr>
              <w:t>ФГБУЗ «Клиническая больница № 119» ФМБА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A1B7" w14:textId="77777777" w:rsidR="00020E2F" w:rsidRPr="002F6B67" w:rsidRDefault="00020E2F" w:rsidP="00C72ABF">
            <w:pPr>
              <w:rPr>
                <w:bCs/>
                <w:color w:val="000000"/>
              </w:rPr>
            </w:pPr>
            <w:r w:rsidRPr="002F6B67">
              <w:rPr>
                <w:bCs/>
                <w:color w:val="000000"/>
              </w:rPr>
              <w:t>МО, м/р Новогорск, городской округ Химки</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3B54F" w14:textId="77777777" w:rsidR="00020E2F" w:rsidRPr="002F6B67" w:rsidRDefault="00020E2F" w:rsidP="00C72ABF">
            <w:pPr>
              <w:rPr>
                <w:bCs/>
                <w:color w:val="000000"/>
              </w:rPr>
            </w:pPr>
            <w:r w:rsidRPr="002F6B67">
              <w:rPr>
                <w:bCs/>
                <w:color w:val="000000"/>
              </w:rPr>
              <w:t xml:space="preserve">поликлиника, стоматология, пнд, </w:t>
            </w:r>
          </w:p>
        </w:tc>
      </w:tr>
      <w:tr w:rsidR="00020E2F" w:rsidRPr="002F6B67" w14:paraId="1DE3BE85"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B18B4" w14:textId="77777777" w:rsidR="00020E2F" w:rsidRPr="002F6B67" w:rsidRDefault="00020E2F" w:rsidP="00C72ABF">
            <w:pPr>
              <w:ind w:left="22"/>
              <w:jc w:val="center"/>
            </w:pPr>
            <w:r w:rsidRPr="002F6B67">
              <w:t>616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F866E" w14:textId="77777777" w:rsidR="00020E2F" w:rsidRPr="002F6B67" w:rsidRDefault="00020E2F" w:rsidP="00C72ABF">
            <w:pPr>
              <w:rPr>
                <w:bCs/>
                <w:color w:val="000000"/>
              </w:rPr>
            </w:pPr>
            <w:r w:rsidRPr="002F6B67">
              <w:rPr>
                <w:bCs/>
                <w:color w:val="000000"/>
              </w:rPr>
              <w:t>Центральная поликлиника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53062" w14:textId="77777777" w:rsidR="00020E2F" w:rsidRPr="002F6B67" w:rsidRDefault="00020E2F" w:rsidP="00C72ABF">
            <w:pPr>
              <w:rPr>
                <w:bCs/>
                <w:color w:val="000000"/>
              </w:rPr>
            </w:pPr>
            <w:r w:rsidRPr="002F6B67">
              <w:rPr>
                <w:bCs/>
                <w:color w:val="000000"/>
              </w:rPr>
              <w:t>г. Москва, ул. Н.Басманная, 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DF458" w14:textId="77777777" w:rsidR="00020E2F" w:rsidRPr="002F6B67" w:rsidRDefault="00020E2F" w:rsidP="00C72ABF">
            <w:pPr>
              <w:rPr>
                <w:bCs/>
                <w:color w:val="000000"/>
              </w:rPr>
            </w:pPr>
            <w:r w:rsidRPr="002F6B67">
              <w:rPr>
                <w:bCs/>
                <w:color w:val="000000"/>
              </w:rPr>
              <w:t>Амбулаторно-поликлиническая помощь, стоматологическая помощь</w:t>
            </w:r>
          </w:p>
        </w:tc>
      </w:tr>
      <w:tr w:rsidR="00020E2F" w:rsidRPr="002F6B67" w14:paraId="7F8E29C6"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B308" w14:textId="77777777" w:rsidR="00020E2F" w:rsidRPr="002F6B67" w:rsidRDefault="00020E2F" w:rsidP="00C72ABF">
            <w:pPr>
              <w:ind w:left="22"/>
              <w:jc w:val="center"/>
            </w:pPr>
            <w:r w:rsidRPr="002F6B67">
              <w:t>617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11505" w14:textId="77777777" w:rsidR="00020E2F" w:rsidRPr="002F6B67" w:rsidRDefault="00020E2F" w:rsidP="00C72ABF">
            <w:pPr>
              <w:rPr>
                <w:bCs/>
                <w:color w:val="000000"/>
              </w:rPr>
            </w:pPr>
            <w:r w:rsidRPr="002F6B67">
              <w:rPr>
                <w:bCs/>
                <w:color w:val="000000"/>
              </w:rPr>
              <w:t>ЦКБ №2 им. Семашко ОАО «РЖД»</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035DD" w14:textId="77777777" w:rsidR="00020E2F" w:rsidRPr="002F6B67" w:rsidRDefault="00020E2F" w:rsidP="00C72ABF">
            <w:pPr>
              <w:rPr>
                <w:bCs/>
                <w:color w:val="000000"/>
              </w:rPr>
            </w:pPr>
            <w:r w:rsidRPr="002F6B67">
              <w:rPr>
                <w:bCs/>
                <w:color w:val="000000"/>
              </w:rPr>
              <w:t>г. Москва, ул. Будайская, д.2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F18FA" w14:textId="77777777" w:rsidR="00020E2F" w:rsidRPr="002F6B67" w:rsidRDefault="00020E2F" w:rsidP="00C72ABF">
            <w:pPr>
              <w:rPr>
                <w:bCs/>
                <w:color w:val="000000"/>
              </w:rPr>
            </w:pPr>
            <w:r w:rsidRPr="002F6B67">
              <w:rPr>
                <w:bCs/>
                <w:color w:val="000000"/>
              </w:rPr>
              <w:t>Стационарная помощь</w:t>
            </w:r>
          </w:p>
        </w:tc>
      </w:tr>
      <w:tr w:rsidR="00020E2F" w:rsidRPr="002F6B67" w14:paraId="1890CD4C"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593FC" w14:textId="77777777" w:rsidR="00020E2F" w:rsidRPr="002F6B67" w:rsidRDefault="00020E2F" w:rsidP="00C72ABF">
            <w:pPr>
              <w:ind w:left="22"/>
              <w:jc w:val="center"/>
            </w:pPr>
            <w:r w:rsidRPr="002F6B67">
              <w:t>618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AD230" w14:textId="77777777" w:rsidR="00020E2F" w:rsidRPr="002F6B67" w:rsidRDefault="00020E2F" w:rsidP="00C72ABF">
            <w:pPr>
              <w:rPr>
                <w:bCs/>
                <w:color w:val="000000"/>
              </w:rPr>
            </w:pPr>
            <w:r w:rsidRPr="002F6B67">
              <w:rPr>
                <w:bCs/>
                <w:color w:val="000000"/>
              </w:rPr>
              <w:t>ФГБУ «Клиническая больница»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E3248" w14:textId="77777777" w:rsidR="00020E2F" w:rsidRPr="002F6B67" w:rsidRDefault="00020E2F" w:rsidP="00C72ABF">
            <w:pPr>
              <w:rPr>
                <w:bCs/>
                <w:color w:val="000000"/>
              </w:rPr>
            </w:pPr>
            <w:r w:rsidRPr="002F6B67">
              <w:rPr>
                <w:bCs/>
                <w:color w:val="000000"/>
              </w:rPr>
              <w:t>г. Москва. Лосиноостровская ул., д.45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BF2DD" w14:textId="77777777" w:rsidR="00020E2F" w:rsidRPr="002F6B67" w:rsidRDefault="00020E2F" w:rsidP="00C72ABF">
            <w:pPr>
              <w:rPr>
                <w:bCs/>
                <w:color w:val="000000"/>
              </w:rPr>
            </w:pPr>
            <w:r w:rsidRPr="002F6B67">
              <w:rPr>
                <w:bCs/>
                <w:color w:val="000000"/>
              </w:rPr>
              <w:t>Амбулаторно-поликлиническая помощь </w:t>
            </w:r>
          </w:p>
        </w:tc>
      </w:tr>
      <w:tr w:rsidR="00020E2F" w:rsidRPr="002F6B67" w14:paraId="344024A4"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09B41" w14:textId="77777777" w:rsidR="00020E2F" w:rsidRPr="002F6B67" w:rsidRDefault="00020E2F" w:rsidP="00C72ABF">
            <w:pPr>
              <w:ind w:left="22"/>
              <w:jc w:val="center"/>
            </w:pPr>
            <w:r w:rsidRPr="002F6B67">
              <w:t>619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0BA65" w14:textId="77777777" w:rsidR="00020E2F" w:rsidRPr="002F6B67" w:rsidRDefault="00020E2F" w:rsidP="00C72ABF">
            <w:pPr>
              <w:rPr>
                <w:bCs/>
                <w:color w:val="000000"/>
              </w:rPr>
            </w:pPr>
            <w:r w:rsidRPr="002F6B67">
              <w:rPr>
                <w:bCs/>
                <w:color w:val="000000"/>
              </w:rPr>
              <w:t>ФГБУ «Центральная клиническая больница с поликлиникой « УДП РФ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B8DDB" w14:textId="77777777" w:rsidR="00020E2F" w:rsidRPr="002F6B67" w:rsidRDefault="00020E2F" w:rsidP="00C72ABF">
            <w:pPr>
              <w:rPr>
                <w:bCs/>
                <w:color w:val="000000"/>
              </w:rPr>
            </w:pPr>
            <w:r w:rsidRPr="002F6B67">
              <w:rPr>
                <w:bCs/>
                <w:color w:val="000000"/>
              </w:rPr>
              <w:t>г. Москва, ул. Марш. Тимошенко, д. 15</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DEA3F" w14:textId="77777777" w:rsidR="00020E2F" w:rsidRPr="002F6B67" w:rsidRDefault="00020E2F" w:rsidP="00C72ABF">
            <w:pPr>
              <w:rPr>
                <w:bCs/>
                <w:color w:val="000000"/>
              </w:rPr>
            </w:pPr>
            <w:r w:rsidRPr="002F6B67">
              <w:rPr>
                <w:bCs/>
                <w:color w:val="000000"/>
              </w:rPr>
              <w:t xml:space="preserve">Стационарная помощь </w:t>
            </w:r>
          </w:p>
        </w:tc>
      </w:tr>
      <w:tr w:rsidR="00020E2F" w:rsidRPr="002F6B67" w14:paraId="07F1C242"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A726F" w14:textId="77777777" w:rsidR="00020E2F" w:rsidRPr="002F6B67" w:rsidRDefault="00020E2F" w:rsidP="00C72ABF">
            <w:pPr>
              <w:ind w:left="22"/>
              <w:jc w:val="center"/>
            </w:pPr>
            <w:r w:rsidRPr="002F6B67">
              <w:t>620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4D169" w14:textId="77777777" w:rsidR="00020E2F" w:rsidRPr="002F6B67" w:rsidRDefault="00020E2F" w:rsidP="00C72ABF">
            <w:pPr>
              <w:rPr>
                <w:bCs/>
                <w:color w:val="000000"/>
              </w:rPr>
            </w:pPr>
            <w:r w:rsidRPr="002F6B67">
              <w:rPr>
                <w:bCs/>
                <w:color w:val="000000"/>
              </w:rPr>
              <w:t xml:space="preserve">ФГБУ «ГНЦ «Федеральный медицинский биофизический центр им. А.И. Бурназяна» ФМБА России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26EC1" w14:textId="77777777" w:rsidR="00020E2F" w:rsidRPr="002F6B67" w:rsidRDefault="00020E2F" w:rsidP="00C72ABF">
            <w:pPr>
              <w:rPr>
                <w:bCs/>
                <w:color w:val="000000"/>
              </w:rPr>
            </w:pPr>
            <w:r w:rsidRPr="002F6B67">
              <w:rPr>
                <w:bCs/>
                <w:color w:val="000000"/>
              </w:rPr>
              <w:t>г. Москва, ул. Маршала Новикова 23</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FB223" w14:textId="77777777" w:rsidR="00020E2F" w:rsidRPr="002F6B67" w:rsidRDefault="00020E2F" w:rsidP="00C72ABF">
            <w:pPr>
              <w:rPr>
                <w:bCs/>
                <w:color w:val="000000"/>
              </w:rPr>
            </w:pPr>
            <w:r w:rsidRPr="002F6B67">
              <w:rPr>
                <w:bCs/>
                <w:color w:val="000000"/>
              </w:rPr>
              <w:t>Стационарная помощь</w:t>
            </w:r>
          </w:p>
        </w:tc>
      </w:tr>
      <w:tr w:rsidR="00020E2F" w:rsidRPr="002F6B67" w14:paraId="6BF84ED6"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613C6" w14:textId="77777777" w:rsidR="00020E2F" w:rsidRPr="002F6B67" w:rsidRDefault="00020E2F" w:rsidP="00C72ABF">
            <w:pPr>
              <w:ind w:left="22"/>
              <w:jc w:val="center"/>
            </w:pPr>
            <w:r w:rsidRPr="002F6B67">
              <w:t>621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17CCE" w14:textId="77777777" w:rsidR="00020E2F" w:rsidRPr="002F6B67" w:rsidRDefault="00020E2F" w:rsidP="00C72ABF">
            <w:pPr>
              <w:rPr>
                <w:bCs/>
                <w:color w:val="000000"/>
              </w:rPr>
            </w:pPr>
            <w:r w:rsidRPr="002F6B67">
              <w:rPr>
                <w:bCs/>
                <w:color w:val="000000"/>
              </w:rPr>
              <w:t xml:space="preserve">ФГБУ «ГНЦ «Федеральный медицинский биофизический центр им. А.И. Бурназяна» ФМБА России  </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B790" w14:textId="77777777" w:rsidR="00020E2F" w:rsidRPr="002F6B67" w:rsidRDefault="00020E2F" w:rsidP="00C72ABF">
            <w:pPr>
              <w:rPr>
                <w:bCs/>
                <w:color w:val="000000"/>
              </w:rPr>
            </w:pPr>
            <w:r w:rsidRPr="002F6B67">
              <w:rPr>
                <w:bCs/>
                <w:color w:val="000000"/>
              </w:rPr>
              <w:t xml:space="preserve"> г. Москва, ул. Маршала Новикова 23 м. Щукинская</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7E927" w14:textId="77777777" w:rsidR="00020E2F" w:rsidRPr="002F6B67" w:rsidRDefault="00020E2F" w:rsidP="00C72ABF">
            <w:pPr>
              <w:rPr>
                <w:bCs/>
                <w:color w:val="000000"/>
              </w:rPr>
            </w:pPr>
            <w:r w:rsidRPr="002F6B67">
              <w:rPr>
                <w:bCs/>
                <w:color w:val="000000"/>
              </w:rPr>
              <w:t>Стационарная помощь </w:t>
            </w:r>
          </w:p>
        </w:tc>
      </w:tr>
      <w:tr w:rsidR="00020E2F" w:rsidRPr="002F6B67" w14:paraId="7DE290DB"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5677F" w14:textId="77777777" w:rsidR="00020E2F" w:rsidRPr="002F6B67" w:rsidRDefault="00020E2F" w:rsidP="00C72ABF">
            <w:pPr>
              <w:ind w:left="22"/>
              <w:jc w:val="center"/>
            </w:pPr>
            <w:r w:rsidRPr="002F6B67">
              <w:t>622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0416F" w14:textId="77777777" w:rsidR="00020E2F" w:rsidRPr="002F6B67" w:rsidRDefault="00020E2F" w:rsidP="00C72ABF">
            <w:pPr>
              <w:rPr>
                <w:bCs/>
                <w:color w:val="000000"/>
              </w:rPr>
            </w:pPr>
            <w:r w:rsidRPr="002F6B67">
              <w:rPr>
                <w:bCs/>
                <w:color w:val="000000"/>
              </w:rPr>
              <w:t>Центр эндохирургии и литотрипсии</w:t>
            </w:r>
          </w:p>
          <w:p w14:paraId="5D2B3868" w14:textId="77777777" w:rsidR="00020E2F" w:rsidRPr="002F6B67" w:rsidRDefault="00020E2F" w:rsidP="00C72ABF">
            <w:pPr>
              <w:rPr>
                <w:bCs/>
                <w:color w:val="000000"/>
              </w:rPr>
            </w:pPr>
            <w:r w:rsidRPr="002F6B67">
              <w:rPr>
                <w:bCs/>
                <w:color w:val="000000"/>
              </w:rPr>
              <w:t>Поликлиническое отделение</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FDC00" w14:textId="77777777" w:rsidR="00020E2F" w:rsidRPr="002F6B67" w:rsidRDefault="00020E2F" w:rsidP="00C72ABF">
            <w:pPr>
              <w:rPr>
                <w:bCs/>
                <w:color w:val="000000"/>
              </w:rPr>
            </w:pPr>
            <w:r w:rsidRPr="002F6B67">
              <w:rPr>
                <w:bCs/>
                <w:color w:val="000000"/>
              </w:rPr>
              <w:t>г. Москва, ш. Энтузиастов, д. 62, стр. 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7CD43" w14:textId="77777777" w:rsidR="00020E2F" w:rsidRPr="002F6B67" w:rsidRDefault="00020E2F" w:rsidP="00C72ABF">
            <w:pPr>
              <w:rPr>
                <w:bCs/>
                <w:color w:val="000000"/>
              </w:rPr>
            </w:pPr>
            <w:r w:rsidRPr="002F6B67">
              <w:rPr>
                <w:bCs/>
                <w:color w:val="000000"/>
              </w:rPr>
              <w:t>Амбулаторно-поликлиническая помощь </w:t>
            </w:r>
          </w:p>
          <w:p w14:paraId="689A2DF9" w14:textId="77777777" w:rsidR="00020E2F" w:rsidRPr="002F6B67" w:rsidRDefault="00020E2F" w:rsidP="00C72ABF">
            <w:pPr>
              <w:rPr>
                <w:bCs/>
                <w:color w:val="000000"/>
              </w:rPr>
            </w:pPr>
            <w:r w:rsidRPr="002F6B67">
              <w:rPr>
                <w:bCs/>
                <w:color w:val="000000"/>
              </w:rPr>
              <w:t>Стоматологическая помощь</w:t>
            </w:r>
          </w:p>
        </w:tc>
      </w:tr>
      <w:tr w:rsidR="00020E2F" w:rsidRPr="002F6B67" w14:paraId="4725C3FF"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C14DF" w14:textId="77777777" w:rsidR="00020E2F" w:rsidRPr="002F6B67" w:rsidRDefault="00020E2F" w:rsidP="00C72ABF">
            <w:pPr>
              <w:ind w:left="22"/>
              <w:jc w:val="center"/>
            </w:pPr>
            <w:r w:rsidRPr="002F6B67">
              <w:t>623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99DD4" w14:textId="77777777" w:rsidR="00020E2F" w:rsidRPr="002F6B67" w:rsidRDefault="00020E2F" w:rsidP="00C72ABF">
            <w:pPr>
              <w:rPr>
                <w:bCs/>
                <w:color w:val="000000"/>
              </w:rPr>
            </w:pPr>
            <w:r w:rsidRPr="002F6B67">
              <w:rPr>
                <w:bCs/>
                <w:color w:val="000000"/>
              </w:rPr>
              <w:t>ОЛИМП – медико-диагностический центр</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8C0BB" w14:textId="77777777" w:rsidR="00020E2F" w:rsidRPr="002F6B67" w:rsidRDefault="00020E2F" w:rsidP="00C72ABF">
            <w:pPr>
              <w:rPr>
                <w:bCs/>
                <w:color w:val="000000"/>
              </w:rPr>
            </w:pPr>
            <w:r w:rsidRPr="002F6B67">
              <w:rPr>
                <w:bCs/>
                <w:color w:val="000000"/>
              </w:rPr>
              <w:t>г. Москва, ул. Удальцова, д. 77</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6A34B" w14:textId="77777777" w:rsidR="00020E2F" w:rsidRPr="002F6B67" w:rsidRDefault="00020E2F" w:rsidP="00C72ABF">
            <w:pPr>
              <w:rPr>
                <w:bCs/>
                <w:color w:val="000000"/>
              </w:rPr>
            </w:pPr>
            <w:r w:rsidRPr="002F6B67">
              <w:rPr>
                <w:bCs/>
                <w:color w:val="000000"/>
              </w:rPr>
              <w:t>Амбулаторно-поликлиническая помощь </w:t>
            </w:r>
          </w:p>
          <w:p w14:paraId="6C035A85" w14:textId="77777777" w:rsidR="00020E2F" w:rsidRPr="002F6B67" w:rsidRDefault="00020E2F" w:rsidP="00C72ABF">
            <w:pPr>
              <w:rPr>
                <w:bCs/>
                <w:color w:val="000000"/>
              </w:rPr>
            </w:pPr>
            <w:r w:rsidRPr="002F6B67">
              <w:rPr>
                <w:bCs/>
                <w:color w:val="000000"/>
              </w:rPr>
              <w:t>Стоматологическая помощь</w:t>
            </w:r>
          </w:p>
          <w:p w14:paraId="57B49E32" w14:textId="77777777" w:rsidR="00020E2F" w:rsidRPr="002F6B67" w:rsidRDefault="00020E2F" w:rsidP="00C72ABF">
            <w:pPr>
              <w:rPr>
                <w:bCs/>
                <w:color w:val="000000"/>
              </w:rPr>
            </w:pPr>
            <w:r w:rsidRPr="002F6B67">
              <w:rPr>
                <w:bCs/>
                <w:color w:val="000000"/>
              </w:rPr>
              <w:t>Помощь на дому в пределах МКАД</w:t>
            </w:r>
          </w:p>
        </w:tc>
      </w:tr>
      <w:tr w:rsidR="00020E2F" w:rsidRPr="002F6B67" w14:paraId="41E472B3"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CF3B1" w14:textId="77777777" w:rsidR="00020E2F" w:rsidRPr="002F6B67" w:rsidRDefault="00020E2F" w:rsidP="00C72ABF">
            <w:pPr>
              <w:ind w:left="22"/>
              <w:jc w:val="center"/>
            </w:pPr>
            <w:r w:rsidRPr="002F6B67">
              <w:t>624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D8FE9" w14:textId="77777777" w:rsidR="00020E2F" w:rsidRPr="002F6B67" w:rsidRDefault="00020E2F" w:rsidP="00C72ABF">
            <w:pPr>
              <w:rPr>
                <w:bCs/>
                <w:color w:val="000000"/>
              </w:rPr>
            </w:pPr>
            <w:r w:rsidRPr="002F6B67">
              <w:rPr>
                <w:bCs/>
                <w:color w:val="000000"/>
              </w:rPr>
              <w:t>Бизнес центр АРБАТ (Клиника реабилитации в Хамовниках)</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6C9D7" w14:textId="77777777" w:rsidR="00020E2F" w:rsidRPr="002F6B67" w:rsidRDefault="00020E2F" w:rsidP="00C72ABF">
            <w:pPr>
              <w:rPr>
                <w:bCs/>
                <w:color w:val="000000"/>
              </w:rPr>
            </w:pPr>
            <w:r w:rsidRPr="002F6B67">
              <w:rPr>
                <w:bCs/>
                <w:color w:val="000000"/>
              </w:rPr>
              <w:t>г. Москва, ул. Ефремова, д. 12, стр. 2</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A2208" w14:textId="77777777" w:rsidR="00020E2F" w:rsidRPr="002F6B67" w:rsidRDefault="00020E2F" w:rsidP="00C72ABF">
            <w:pPr>
              <w:rPr>
                <w:bCs/>
                <w:color w:val="000000"/>
              </w:rPr>
            </w:pPr>
            <w:r w:rsidRPr="002F6B67">
              <w:rPr>
                <w:bCs/>
                <w:color w:val="000000"/>
              </w:rPr>
              <w:t>Амбулаторно-поликлиническая помощь </w:t>
            </w:r>
          </w:p>
          <w:p w14:paraId="78788071" w14:textId="77777777" w:rsidR="00020E2F" w:rsidRPr="002F6B67" w:rsidRDefault="00020E2F" w:rsidP="00C72ABF">
            <w:pPr>
              <w:rPr>
                <w:bCs/>
                <w:color w:val="000000"/>
              </w:rPr>
            </w:pPr>
          </w:p>
        </w:tc>
      </w:tr>
      <w:tr w:rsidR="00020E2F" w:rsidRPr="002F6B67" w14:paraId="41682F5B"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11C69" w14:textId="77777777" w:rsidR="00020E2F" w:rsidRPr="002F6B67" w:rsidRDefault="00020E2F" w:rsidP="00C72ABF">
            <w:pPr>
              <w:ind w:left="22"/>
              <w:jc w:val="center"/>
            </w:pPr>
            <w:r w:rsidRPr="002F6B67">
              <w:t>625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BCAC0" w14:textId="77777777" w:rsidR="00020E2F" w:rsidRPr="002F6B67" w:rsidRDefault="00020E2F" w:rsidP="00C72ABF">
            <w:pPr>
              <w:rPr>
                <w:bCs/>
                <w:color w:val="000000"/>
              </w:rPr>
            </w:pPr>
            <w:r w:rsidRPr="002F6B67">
              <w:rPr>
                <w:bCs/>
                <w:color w:val="000000"/>
              </w:rPr>
              <w:t>Мама Папа Я</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E0316" w14:textId="77777777" w:rsidR="00020E2F" w:rsidRPr="002F6B67" w:rsidRDefault="00020E2F" w:rsidP="00C72ABF">
            <w:pPr>
              <w:rPr>
                <w:bCs/>
                <w:color w:val="000000"/>
              </w:rPr>
            </w:pPr>
            <w:r w:rsidRPr="002F6B67">
              <w:rPr>
                <w:bCs/>
                <w:color w:val="000000"/>
              </w:rPr>
              <w:t>Московская обл., г. Люберцы, Октябрьский пр-кт, д. 141</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94CF1" w14:textId="77777777" w:rsidR="00020E2F" w:rsidRPr="002F6B67" w:rsidRDefault="00020E2F" w:rsidP="00C72ABF">
            <w:pPr>
              <w:rPr>
                <w:bCs/>
                <w:color w:val="000000"/>
              </w:rPr>
            </w:pPr>
            <w:r w:rsidRPr="002F6B67">
              <w:rPr>
                <w:bCs/>
                <w:color w:val="000000"/>
              </w:rPr>
              <w:t>Амбулаторно-поликлиническая помощь </w:t>
            </w:r>
          </w:p>
          <w:p w14:paraId="47B98D3F" w14:textId="77777777" w:rsidR="00020E2F" w:rsidRPr="002F6B67" w:rsidRDefault="00020E2F" w:rsidP="00C72ABF">
            <w:pPr>
              <w:rPr>
                <w:bCs/>
                <w:color w:val="000000"/>
              </w:rPr>
            </w:pPr>
            <w:r w:rsidRPr="002F6B67">
              <w:rPr>
                <w:bCs/>
                <w:color w:val="000000"/>
              </w:rPr>
              <w:t>Стоматологическая помощь</w:t>
            </w:r>
          </w:p>
          <w:p w14:paraId="346C7F9B" w14:textId="77777777" w:rsidR="00020E2F" w:rsidRPr="002F6B67" w:rsidRDefault="00020E2F" w:rsidP="00C72ABF">
            <w:pPr>
              <w:rPr>
                <w:bCs/>
                <w:color w:val="000000"/>
              </w:rPr>
            </w:pPr>
            <w:r w:rsidRPr="002F6B67">
              <w:rPr>
                <w:bCs/>
                <w:color w:val="000000"/>
              </w:rPr>
              <w:t>Помощь на дому в пределах МКАД</w:t>
            </w:r>
          </w:p>
        </w:tc>
      </w:tr>
      <w:tr w:rsidR="00020E2F" w:rsidRPr="002F6B67" w14:paraId="79699768"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D8BED" w14:textId="77777777" w:rsidR="00020E2F" w:rsidRPr="002F6B67" w:rsidRDefault="00020E2F" w:rsidP="00C72ABF">
            <w:pPr>
              <w:ind w:left="22"/>
              <w:jc w:val="center"/>
            </w:pPr>
            <w:r w:rsidRPr="002F6B67">
              <w:t>626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DE315" w14:textId="77777777" w:rsidR="00020E2F" w:rsidRPr="002F6B67" w:rsidRDefault="00020E2F" w:rsidP="00C72ABF">
            <w:pPr>
              <w:rPr>
                <w:bCs/>
                <w:color w:val="000000"/>
              </w:rPr>
            </w:pPr>
            <w:r w:rsidRPr="002F6B67">
              <w:rPr>
                <w:bCs/>
                <w:color w:val="000000"/>
              </w:rPr>
              <w:t>Поликлиника № 1 УДП РФ</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D6A41" w14:textId="77777777" w:rsidR="00020E2F" w:rsidRPr="002F6B67" w:rsidRDefault="00020E2F" w:rsidP="00C72ABF">
            <w:pPr>
              <w:rPr>
                <w:bCs/>
                <w:color w:val="000000"/>
              </w:rPr>
            </w:pPr>
            <w:r w:rsidRPr="002F6B67">
              <w:rPr>
                <w:bCs/>
                <w:color w:val="000000"/>
              </w:rPr>
              <w:t>г. Москва, Сивцев Вражек пер., д. 26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22058" w14:textId="77777777" w:rsidR="00020E2F" w:rsidRPr="002F6B67" w:rsidRDefault="00020E2F" w:rsidP="00C72ABF">
            <w:pPr>
              <w:rPr>
                <w:bCs/>
                <w:color w:val="000000"/>
              </w:rPr>
            </w:pPr>
            <w:r w:rsidRPr="002F6B67">
              <w:rPr>
                <w:bCs/>
                <w:color w:val="000000"/>
              </w:rPr>
              <w:t>Амбулаторно-поликлиническая помощь </w:t>
            </w:r>
          </w:p>
          <w:p w14:paraId="2B9FBCFE" w14:textId="77777777" w:rsidR="00020E2F" w:rsidRPr="002F6B67" w:rsidRDefault="00020E2F" w:rsidP="00C72ABF">
            <w:pPr>
              <w:rPr>
                <w:bCs/>
                <w:color w:val="000000"/>
              </w:rPr>
            </w:pPr>
            <w:r w:rsidRPr="002F6B67">
              <w:rPr>
                <w:bCs/>
                <w:color w:val="000000"/>
              </w:rPr>
              <w:t>Стоматологическая помощь</w:t>
            </w:r>
          </w:p>
          <w:p w14:paraId="2A221AC4" w14:textId="77777777" w:rsidR="00020E2F" w:rsidRPr="002F6B67" w:rsidRDefault="00020E2F" w:rsidP="00C72ABF">
            <w:pPr>
              <w:rPr>
                <w:bCs/>
                <w:color w:val="000000"/>
              </w:rPr>
            </w:pPr>
            <w:r w:rsidRPr="002F6B67">
              <w:rPr>
                <w:bCs/>
                <w:color w:val="000000"/>
              </w:rPr>
              <w:t>Помощь на дому в пределах МКАД</w:t>
            </w:r>
          </w:p>
        </w:tc>
      </w:tr>
      <w:tr w:rsidR="00020E2F" w:rsidRPr="002F6B67" w14:paraId="61D8A074"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2788D" w14:textId="77777777" w:rsidR="00020E2F" w:rsidRPr="002F6B67" w:rsidRDefault="00020E2F" w:rsidP="00C72ABF">
            <w:pPr>
              <w:ind w:left="22"/>
              <w:jc w:val="center"/>
            </w:pPr>
            <w:r w:rsidRPr="002F6B67">
              <w:t>627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79829" w14:textId="77777777" w:rsidR="00020E2F" w:rsidRPr="002F6B67" w:rsidRDefault="00020E2F" w:rsidP="00C72ABF">
            <w:pPr>
              <w:rPr>
                <w:bCs/>
                <w:color w:val="000000"/>
              </w:rPr>
            </w:pPr>
            <w:r w:rsidRPr="002F6B67">
              <w:rPr>
                <w:bCs/>
                <w:color w:val="000000"/>
              </w:rPr>
              <w:t>КДЦ Евромедсервис</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515B0" w14:textId="77777777" w:rsidR="00020E2F" w:rsidRPr="002F6B67" w:rsidRDefault="00020E2F" w:rsidP="00C72ABF">
            <w:pPr>
              <w:rPr>
                <w:bCs/>
                <w:color w:val="000000"/>
              </w:rPr>
            </w:pPr>
            <w:r w:rsidRPr="002F6B67">
              <w:rPr>
                <w:bCs/>
                <w:color w:val="000000"/>
              </w:rPr>
              <w:t>г. Москва, проезд Михайловский Верхн. 4-й, д. 10, к. 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DF500" w14:textId="77777777" w:rsidR="00020E2F" w:rsidRPr="002F6B67" w:rsidRDefault="00020E2F" w:rsidP="00C72ABF">
            <w:pPr>
              <w:rPr>
                <w:bCs/>
                <w:color w:val="000000"/>
              </w:rPr>
            </w:pPr>
            <w:r w:rsidRPr="002F6B67">
              <w:rPr>
                <w:bCs/>
                <w:color w:val="000000"/>
              </w:rPr>
              <w:t>Амбулаторно-поликлиническая помощь </w:t>
            </w:r>
          </w:p>
          <w:p w14:paraId="519CE8B3" w14:textId="77777777" w:rsidR="00020E2F" w:rsidRPr="002F6B67" w:rsidRDefault="00020E2F" w:rsidP="00C72ABF">
            <w:pPr>
              <w:rPr>
                <w:bCs/>
                <w:color w:val="000000"/>
              </w:rPr>
            </w:pPr>
            <w:r w:rsidRPr="002F6B67">
              <w:rPr>
                <w:bCs/>
                <w:color w:val="000000"/>
              </w:rPr>
              <w:t>Стоматологическая помощь</w:t>
            </w:r>
          </w:p>
          <w:p w14:paraId="0B9803DB" w14:textId="77777777" w:rsidR="00020E2F" w:rsidRPr="002F6B67" w:rsidRDefault="00020E2F" w:rsidP="00C72ABF">
            <w:pPr>
              <w:rPr>
                <w:bCs/>
                <w:color w:val="000000"/>
              </w:rPr>
            </w:pPr>
            <w:r w:rsidRPr="002F6B67">
              <w:rPr>
                <w:bCs/>
                <w:color w:val="000000"/>
              </w:rPr>
              <w:t>Помощь на дому в пределах МКАД</w:t>
            </w:r>
          </w:p>
        </w:tc>
      </w:tr>
      <w:tr w:rsidR="00020E2F" w:rsidRPr="002F6B67" w14:paraId="5336DE3D"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06F50" w14:textId="77777777" w:rsidR="00020E2F" w:rsidRPr="002F6B67" w:rsidRDefault="00020E2F" w:rsidP="00C72ABF">
            <w:pPr>
              <w:ind w:left="22"/>
              <w:jc w:val="center"/>
            </w:pPr>
            <w:r w:rsidRPr="002F6B67">
              <w:t>628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B1C7E" w14:textId="77777777" w:rsidR="00020E2F" w:rsidRPr="002F6B67" w:rsidRDefault="00020E2F" w:rsidP="00C72ABF">
            <w:pPr>
              <w:rPr>
                <w:bCs/>
                <w:color w:val="000000"/>
              </w:rPr>
            </w:pPr>
            <w:r w:rsidRPr="002F6B67">
              <w:rPr>
                <w:bCs/>
                <w:color w:val="000000"/>
              </w:rPr>
              <w:t>Медицинский центр «НЕБОЛИТ»</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0CBBD" w14:textId="77777777" w:rsidR="00020E2F" w:rsidRPr="002F6B67" w:rsidRDefault="00020E2F" w:rsidP="00C72ABF">
            <w:pPr>
              <w:rPr>
                <w:bCs/>
                <w:color w:val="000000"/>
              </w:rPr>
            </w:pPr>
            <w:r w:rsidRPr="002F6B67">
              <w:rPr>
                <w:bCs/>
                <w:color w:val="000000"/>
              </w:rPr>
              <w:t>г. Москва, Ленинский пр-кт, д. 66</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4F3D2" w14:textId="77777777" w:rsidR="00020E2F" w:rsidRPr="002F6B67" w:rsidRDefault="00020E2F" w:rsidP="00C72ABF">
            <w:pPr>
              <w:rPr>
                <w:bCs/>
                <w:color w:val="000000"/>
              </w:rPr>
            </w:pPr>
            <w:r w:rsidRPr="002F6B67">
              <w:rPr>
                <w:bCs/>
                <w:color w:val="000000"/>
              </w:rPr>
              <w:t>Амбулаторно-поликлиническая помощь </w:t>
            </w:r>
          </w:p>
          <w:p w14:paraId="0C2A70D2" w14:textId="77777777" w:rsidR="00020E2F" w:rsidRPr="002F6B67" w:rsidRDefault="00020E2F" w:rsidP="00C72ABF">
            <w:pPr>
              <w:rPr>
                <w:bCs/>
                <w:color w:val="000000"/>
              </w:rPr>
            </w:pPr>
            <w:r w:rsidRPr="002F6B67">
              <w:rPr>
                <w:bCs/>
                <w:color w:val="000000"/>
              </w:rPr>
              <w:t>Помощь на дому в пределах МКАД</w:t>
            </w:r>
          </w:p>
        </w:tc>
      </w:tr>
      <w:tr w:rsidR="00020E2F" w:rsidRPr="002F6B67" w14:paraId="1B88A9B0"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89B9B" w14:textId="77777777" w:rsidR="00020E2F" w:rsidRPr="002F6B67" w:rsidRDefault="00020E2F" w:rsidP="00C72ABF">
            <w:pPr>
              <w:ind w:left="22"/>
              <w:jc w:val="center"/>
            </w:pPr>
            <w:r w:rsidRPr="002F6B67">
              <w:t>629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67428" w14:textId="77777777" w:rsidR="00020E2F" w:rsidRPr="002F6B67" w:rsidRDefault="00020E2F" w:rsidP="00C72ABF">
            <w:pPr>
              <w:rPr>
                <w:bCs/>
                <w:color w:val="000000"/>
              </w:rPr>
            </w:pPr>
            <w:r w:rsidRPr="002F6B67">
              <w:rPr>
                <w:bCs/>
                <w:color w:val="000000"/>
              </w:rPr>
              <w:t>Филиал «Мединцентр» ГлавУпДК при МИД России</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2FD46" w14:textId="77777777" w:rsidR="00020E2F" w:rsidRPr="002F6B67" w:rsidRDefault="00020E2F" w:rsidP="00C72ABF">
            <w:pPr>
              <w:rPr>
                <w:bCs/>
                <w:color w:val="000000"/>
              </w:rPr>
            </w:pPr>
            <w:r w:rsidRPr="002F6B67">
              <w:rPr>
                <w:bCs/>
                <w:color w:val="000000"/>
              </w:rPr>
              <w:t>г. Москва, пер. Добрынинский 4-й, д. 4</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B18A2" w14:textId="77777777" w:rsidR="00020E2F" w:rsidRPr="002F6B67" w:rsidRDefault="00020E2F" w:rsidP="00C72ABF">
            <w:pPr>
              <w:rPr>
                <w:bCs/>
                <w:color w:val="000000"/>
              </w:rPr>
            </w:pPr>
            <w:r w:rsidRPr="002F6B67">
              <w:rPr>
                <w:bCs/>
                <w:color w:val="000000"/>
              </w:rPr>
              <w:t>Амбулаторно-поликлиническая помощь </w:t>
            </w:r>
          </w:p>
          <w:p w14:paraId="057CCD28" w14:textId="77777777" w:rsidR="00020E2F" w:rsidRPr="002F6B67" w:rsidRDefault="00020E2F" w:rsidP="00C72ABF">
            <w:pPr>
              <w:rPr>
                <w:bCs/>
                <w:color w:val="000000"/>
              </w:rPr>
            </w:pPr>
            <w:r w:rsidRPr="002F6B67">
              <w:rPr>
                <w:bCs/>
                <w:color w:val="000000"/>
              </w:rPr>
              <w:t>Стоматологическая помощь</w:t>
            </w:r>
          </w:p>
          <w:p w14:paraId="1FD723E4" w14:textId="77777777" w:rsidR="00020E2F" w:rsidRPr="002F6B67" w:rsidRDefault="00020E2F" w:rsidP="00C72ABF">
            <w:pPr>
              <w:rPr>
                <w:bCs/>
                <w:color w:val="000000"/>
              </w:rPr>
            </w:pPr>
            <w:r w:rsidRPr="002F6B67">
              <w:rPr>
                <w:bCs/>
                <w:color w:val="000000"/>
              </w:rPr>
              <w:t>Помощь на дому в пределах МКАД</w:t>
            </w:r>
          </w:p>
        </w:tc>
      </w:tr>
      <w:tr w:rsidR="00020E2F" w:rsidRPr="002F6B67" w14:paraId="550B26E0"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27FD4" w14:textId="77777777" w:rsidR="00020E2F" w:rsidRPr="002F6B67" w:rsidRDefault="00020E2F" w:rsidP="00C72ABF">
            <w:pPr>
              <w:ind w:left="22"/>
              <w:jc w:val="center"/>
            </w:pPr>
            <w:r w:rsidRPr="002F6B67">
              <w:t>630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EDF60" w14:textId="77777777" w:rsidR="00020E2F" w:rsidRPr="002F6B67" w:rsidRDefault="00020E2F" w:rsidP="00C72ABF">
            <w:pPr>
              <w:rPr>
                <w:bCs/>
                <w:color w:val="000000"/>
              </w:rPr>
            </w:pPr>
            <w:r w:rsidRPr="002F6B67">
              <w:rPr>
                <w:bCs/>
                <w:color w:val="000000"/>
              </w:rPr>
              <w:t>Сити Клиник</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C4D47" w14:textId="77777777" w:rsidR="00020E2F" w:rsidRPr="002F6B67" w:rsidRDefault="00020E2F" w:rsidP="00C72ABF">
            <w:pPr>
              <w:rPr>
                <w:bCs/>
                <w:color w:val="000000"/>
              </w:rPr>
            </w:pPr>
            <w:r w:rsidRPr="002F6B67">
              <w:rPr>
                <w:bCs/>
                <w:color w:val="000000"/>
              </w:rPr>
              <w:t xml:space="preserve">г. Москва, </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D69BF" w14:textId="77777777" w:rsidR="00020E2F" w:rsidRPr="002F6B67" w:rsidRDefault="00020E2F" w:rsidP="00C72ABF">
            <w:pPr>
              <w:rPr>
                <w:bCs/>
                <w:color w:val="000000"/>
              </w:rPr>
            </w:pPr>
            <w:r w:rsidRPr="002F6B67">
              <w:rPr>
                <w:bCs/>
                <w:color w:val="000000"/>
              </w:rPr>
              <w:t xml:space="preserve">Амбулаторно-поликлиническая помощь </w:t>
            </w:r>
          </w:p>
          <w:p w14:paraId="5E1E8CC4" w14:textId="77777777" w:rsidR="00020E2F" w:rsidRPr="002F6B67" w:rsidRDefault="00020E2F" w:rsidP="00C72ABF">
            <w:pPr>
              <w:rPr>
                <w:bCs/>
                <w:color w:val="000000"/>
              </w:rPr>
            </w:pPr>
            <w:r w:rsidRPr="002F6B67">
              <w:rPr>
                <w:bCs/>
                <w:color w:val="000000"/>
              </w:rPr>
              <w:t>Стоматологическая помощь</w:t>
            </w:r>
          </w:p>
        </w:tc>
      </w:tr>
      <w:tr w:rsidR="00020E2F" w:rsidRPr="002F6B67" w14:paraId="1B02AB15" w14:textId="77777777" w:rsidTr="00020E2F">
        <w:trPr>
          <w:trHeigh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F39E4" w14:textId="77777777" w:rsidR="00020E2F" w:rsidRPr="002F6B67" w:rsidRDefault="00020E2F" w:rsidP="00C72ABF">
            <w:pPr>
              <w:ind w:left="22"/>
              <w:jc w:val="center"/>
            </w:pPr>
            <w:r w:rsidRPr="002F6B67">
              <w:t>631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CA37D" w14:textId="77777777" w:rsidR="00020E2F" w:rsidRPr="002F6B67" w:rsidRDefault="00020E2F" w:rsidP="00C72ABF">
            <w:pPr>
              <w:rPr>
                <w:bCs/>
                <w:color w:val="000000"/>
              </w:rPr>
            </w:pPr>
            <w:r w:rsidRPr="002F6B67">
              <w:rPr>
                <w:bCs/>
                <w:color w:val="000000"/>
              </w:rPr>
              <w:t>СМ-Клиника</w:t>
            </w:r>
          </w:p>
        </w:tc>
        <w:tc>
          <w:tcPr>
            <w:tcW w:w="3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8CD14" w14:textId="77777777" w:rsidR="00020E2F" w:rsidRPr="002F6B67" w:rsidRDefault="00020E2F" w:rsidP="00C72ABF">
            <w:pPr>
              <w:rPr>
                <w:bCs/>
                <w:color w:val="000000"/>
              </w:rPr>
            </w:pPr>
            <w:r w:rsidRPr="002F6B67">
              <w:rPr>
                <w:bCs/>
                <w:color w:val="000000"/>
              </w:rPr>
              <w:t>г. Москва</w:t>
            </w:r>
          </w:p>
        </w:tc>
        <w:tc>
          <w:tcPr>
            <w:tcW w:w="3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0237F" w14:textId="77777777" w:rsidR="00020E2F" w:rsidRPr="002F6B67" w:rsidRDefault="00020E2F" w:rsidP="00C72ABF">
            <w:pPr>
              <w:rPr>
                <w:bCs/>
                <w:color w:val="000000"/>
              </w:rPr>
            </w:pPr>
            <w:r w:rsidRPr="002F6B67">
              <w:rPr>
                <w:bCs/>
                <w:color w:val="000000"/>
              </w:rPr>
              <w:t xml:space="preserve">Амбулаторно-поликлиническая помощь </w:t>
            </w:r>
          </w:p>
          <w:p w14:paraId="239EB7EC" w14:textId="77777777" w:rsidR="00020E2F" w:rsidRPr="002F6B67" w:rsidRDefault="00020E2F" w:rsidP="00C72ABF">
            <w:pPr>
              <w:rPr>
                <w:bCs/>
                <w:color w:val="000000"/>
              </w:rPr>
            </w:pPr>
            <w:r w:rsidRPr="002F6B67">
              <w:rPr>
                <w:bCs/>
                <w:color w:val="000000"/>
              </w:rPr>
              <w:t>Стоматологическая помощь</w:t>
            </w:r>
          </w:p>
        </w:tc>
      </w:tr>
    </w:tbl>
    <w:p w14:paraId="506A1002" w14:textId="77777777" w:rsidR="00020E2F" w:rsidRPr="002F6B67" w:rsidRDefault="00020E2F" w:rsidP="00C72ABF"/>
    <w:p w14:paraId="0FF4EC3B" w14:textId="77777777" w:rsidR="005E6C7D" w:rsidRPr="002F6B67" w:rsidRDefault="005E6C7D" w:rsidP="00C72ABF">
      <w:pPr>
        <w:widowControl w:val="0"/>
        <w:autoSpaceDE w:val="0"/>
        <w:autoSpaceDN w:val="0"/>
        <w:adjustRightInd w:val="0"/>
        <w:rPr>
          <w:rFonts w:ascii="Times New Roman CYR" w:hAnsi="Times New Roman CYR" w:cs="Times New Roman CYR"/>
        </w:rPr>
      </w:pPr>
    </w:p>
    <w:p w14:paraId="42173C32" w14:textId="77777777" w:rsidR="00020E2F" w:rsidRPr="002F6B67" w:rsidRDefault="00020E2F" w:rsidP="00C72ABF">
      <w:pPr>
        <w:widowControl w:val="0"/>
        <w:autoSpaceDE w:val="0"/>
        <w:autoSpaceDN w:val="0"/>
        <w:adjustRightInd w:val="0"/>
        <w:rPr>
          <w:rFonts w:ascii="Times New Roman CYR" w:hAnsi="Times New Roman CYR" w:cs="Times New Roman CYR"/>
        </w:rPr>
      </w:pPr>
    </w:p>
    <w:p w14:paraId="106D1CD0" w14:textId="77777777" w:rsidR="00A625A1" w:rsidRPr="002F6B67" w:rsidRDefault="00A625A1" w:rsidP="00C72ABF">
      <w:pPr>
        <w:widowControl w:val="0"/>
        <w:autoSpaceDE w:val="0"/>
        <w:autoSpaceDN w:val="0"/>
        <w:adjustRightInd w:val="0"/>
        <w:jc w:val="both"/>
        <w:rPr>
          <w:rFonts w:ascii="Times New Roman CYR" w:hAnsi="Times New Roman CYR" w:cs="Times New Roman CYR"/>
          <w:b/>
          <w:bCs/>
          <w:u w:val="single"/>
        </w:rPr>
        <w:sectPr w:rsidR="00A625A1" w:rsidRPr="002F6B67" w:rsidSect="00A625A1">
          <w:pgSz w:w="12240" w:h="15840"/>
          <w:pgMar w:top="709" w:right="850" w:bottom="567" w:left="1701" w:header="284" w:footer="720" w:gutter="0"/>
          <w:cols w:space="720"/>
          <w:noEndnote/>
          <w:docGrid w:linePitch="299"/>
        </w:sectPr>
      </w:pPr>
    </w:p>
    <w:p w14:paraId="44F71873" w14:textId="77777777" w:rsidR="00A80C12" w:rsidRPr="002F6B67" w:rsidRDefault="00A80C12" w:rsidP="00C72ABF">
      <w:pPr>
        <w:autoSpaceDE w:val="0"/>
        <w:autoSpaceDN w:val="0"/>
        <w:adjustRightInd w:val="0"/>
        <w:jc w:val="center"/>
        <w:rPr>
          <w:b/>
          <w:u w:val="single"/>
        </w:rPr>
      </w:pPr>
      <w:r w:rsidRPr="002F6B67">
        <w:rPr>
          <w:b/>
          <w:u w:val="single"/>
        </w:rPr>
        <w:t xml:space="preserve">Раздел </w:t>
      </w:r>
      <w:r w:rsidR="00E93192" w:rsidRPr="002F6B67">
        <w:rPr>
          <w:b/>
          <w:u w:val="single"/>
          <w:lang w:val="en-US"/>
        </w:rPr>
        <w:t>V</w:t>
      </w:r>
      <w:r w:rsidR="007F44D7" w:rsidRPr="002F6B67">
        <w:rPr>
          <w:b/>
          <w:u w:val="single"/>
          <w:lang w:val="en-US"/>
        </w:rPr>
        <w:t>I</w:t>
      </w:r>
      <w:r w:rsidRPr="002F6B67">
        <w:rPr>
          <w:b/>
          <w:u w:val="single"/>
        </w:rPr>
        <w:t>. Обоснование начальной (максимал</w:t>
      </w:r>
      <w:r w:rsidR="006556DB" w:rsidRPr="002F6B67">
        <w:rPr>
          <w:b/>
          <w:u w:val="single"/>
        </w:rPr>
        <w:t>ьной) цены договор</w:t>
      </w:r>
      <w:r w:rsidR="006347BB" w:rsidRPr="002F6B67">
        <w:rPr>
          <w:b/>
          <w:u w:val="single"/>
        </w:rPr>
        <w:t>а</w:t>
      </w:r>
    </w:p>
    <w:p w14:paraId="5671D927" w14:textId="77777777" w:rsidR="00A80C12" w:rsidRPr="002F6B67" w:rsidRDefault="00A80C12" w:rsidP="00C72ABF">
      <w:pPr>
        <w:autoSpaceDE w:val="0"/>
        <w:autoSpaceDN w:val="0"/>
        <w:adjustRightInd w:val="0"/>
        <w:ind w:firstLine="709"/>
        <w:jc w:val="right"/>
      </w:pPr>
    </w:p>
    <w:p w14:paraId="5E23A027" w14:textId="77777777" w:rsidR="00E6625F" w:rsidRPr="002F6B67" w:rsidRDefault="00E6625F" w:rsidP="00C72ABF">
      <w:pPr>
        <w:ind w:firstLine="720"/>
        <w:jc w:val="both"/>
      </w:pPr>
      <w:r w:rsidRPr="002F6B67">
        <w:t>1. Определение начальной (максимальной) цены договора произведено в соответствии с требованиями Положения о закупках методом сопоставимых рыночных цен (анализа рынка).</w:t>
      </w:r>
    </w:p>
    <w:p w14:paraId="17C3D6A8" w14:textId="6311FA3F" w:rsidR="00E6625F" w:rsidRPr="002F6B67" w:rsidRDefault="00E6625F" w:rsidP="00C72ABF">
      <w:pPr>
        <w:ind w:firstLine="720"/>
        <w:jc w:val="both"/>
      </w:pPr>
      <w:r w:rsidRPr="002F6B67">
        <w:rPr>
          <w:snapToGrid w:val="0"/>
        </w:rPr>
        <w:t xml:space="preserve">2. Для определения начальной (максимальной) цены договора на </w:t>
      </w:r>
      <w:r w:rsidRPr="002F6B67">
        <w:t>оказание услуг по добровольному медицинскому страхованию работников</w:t>
      </w:r>
      <w:r w:rsidRPr="002F6B67">
        <w:rPr>
          <w:snapToGrid w:val="0"/>
        </w:rPr>
        <w:t xml:space="preserve"> для нужд федерального государственного предприятия «Ведомственная охрана железнодорожного транспорта </w:t>
      </w:r>
      <w:r w:rsidRPr="002F6B67">
        <w:t xml:space="preserve">Российской Федерации» были использованы следующие ценовые предложения на условиях настоящей закупки: </w:t>
      </w:r>
    </w:p>
    <w:p w14:paraId="4F0EA061" w14:textId="77777777" w:rsidR="00E6625F" w:rsidRPr="002F6B67" w:rsidRDefault="00E6625F" w:rsidP="00C72ABF">
      <w:pPr>
        <w:ind w:firstLine="720"/>
        <w:jc w:val="both"/>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5195"/>
        <w:gridCol w:w="3543"/>
      </w:tblGrid>
      <w:tr w:rsidR="00E6625F" w:rsidRPr="002F6B67" w14:paraId="7404CCCB" w14:textId="77777777" w:rsidTr="002B71B5">
        <w:trPr>
          <w:trHeight w:val="1619"/>
        </w:trPr>
        <w:tc>
          <w:tcPr>
            <w:tcW w:w="309" w:type="pct"/>
            <w:vAlign w:val="center"/>
          </w:tcPr>
          <w:p w14:paraId="7F2B8FA9" w14:textId="77777777" w:rsidR="00E6625F" w:rsidRPr="002F6B67" w:rsidRDefault="00E6625F" w:rsidP="00C72ABF">
            <w:pPr>
              <w:jc w:val="center"/>
              <w:rPr>
                <w:b/>
              </w:rPr>
            </w:pPr>
            <w:r w:rsidRPr="002F6B67">
              <w:rPr>
                <w:b/>
              </w:rPr>
              <w:t>№ п/п</w:t>
            </w:r>
          </w:p>
        </w:tc>
        <w:tc>
          <w:tcPr>
            <w:tcW w:w="2789" w:type="pct"/>
            <w:vAlign w:val="center"/>
          </w:tcPr>
          <w:p w14:paraId="45335236" w14:textId="77777777" w:rsidR="00E6625F" w:rsidRPr="002F6B67" w:rsidRDefault="00E6625F" w:rsidP="00C72ABF">
            <w:pPr>
              <w:jc w:val="center"/>
              <w:rPr>
                <w:b/>
              </w:rPr>
            </w:pPr>
            <w:r w:rsidRPr="002F6B67">
              <w:rPr>
                <w:b/>
              </w:rPr>
              <w:t>Источник информации</w:t>
            </w:r>
          </w:p>
        </w:tc>
        <w:tc>
          <w:tcPr>
            <w:tcW w:w="1903" w:type="pct"/>
            <w:vAlign w:val="center"/>
          </w:tcPr>
          <w:p w14:paraId="394236DE" w14:textId="5CFC33E6" w:rsidR="00843677" w:rsidRPr="002F6B67" w:rsidRDefault="00843677" w:rsidP="00C72ABF">
            <w:pPr>
              <w:jc w:val="center"/>
              <w:rPr>
                <w:b/>
              </w:rPr>
            </w:pPr>
            <w:r w:rsidRPr="002F6B67">
              <w:rPr>
                <w:b/>
              </w:rPr>
              <w:t xml:space="preserve">Цена договора, </w:t>
            </w:r>
          </w:p>
          <w:p w14:paraId="5CE5B95B" w14:textId="5E28F994" w:rsidR="00E6625F" w:rsidRPr="002F6B67" w:rsidRDefault="00843677" w:rsidP="00C72ABF">
            <w:pPr>
              <w:jc w:val="center"/>
              <w:rPr>
                <w:b/>
              </w:rPr>
            </w:pPr>
            <w:r w:rsidRPr="002F6B67">
              <w:rPr>
                <w:b/>
              </w:rPr>
              <w:t>НДС не облагается в соответствии с подп. 7 п. 3 ст. 149 НК РФ</w:t>
            </w:r>
            <w:r w:rsidR="00E6625F" w:rsidRPr="002F6B67">
              <w:rPr>
                <w:b/>
              </w:rPr>
              <w:t>, руб.</w:t>
            </w:r>
          </w:p>
        </w:tc>
      </w:tr>
      <w:tr w:rsidR="00E6625F" w:rsidRPr="002F6B67" w14:paraId="355464B4" w14:textId="77777777" w:rsidTr="00843677">
        <w:trPr>
          <w:trHeight w:val="645"/>
        </w:trPr>
        <w:tc>
          <w:tcPr>
            <w:tcW w:w="309" w:type="pct"/>
            <w:vAlign w:val="center"/>
          </w:tcPr>
          <w:p w14:paraId="773187CC" w14:textId="77777777" w:rsidR="00E6625F" w:rsidRPr="002F6B67" w:rsidRDefault="00E6625F" w:rsidP="00C72ABF">
            <w:pPr>
              <w:jc w:val="center"/>
            </w:pPr>
            <w:r w:rsidRPr="002F6B67">
              <w:t>1</w:t>
            </w:r>
          </w:p>
        </w:tc>
        <w:tc>
          <w:tcPr>
            <w:tcW w:w="2789" w:type="pct"/>
            <w:vAlign w:val="center"/>
          </w:tcPr>
          <w:p w14:paraId="42338748" w14:textId="77777777" w:rsidR="00E6625F" w:rsidRPr="002F6B67" w:rsidRDefault="00E6625F" w:rsidP="00C72ABF">
            <w:pPr>
              <w:jc w:val="both"/>
            </w:pPr>
            <w:r w:rsidRPr="002F6B67">
              <w:t>Предложение № 1</w:t>
            </w:r>
          </w:p>
        </w:tc>
        <w:tc>
          <w:tcPr>
            <w:tcW w:w="1903" w:type="pct"/>
            <w:vAlign w:val="center"/>
          </w:tcPr>
          <w:p w14:paraId="4DD9BDD5" w14:textId="42CB7DF9" w:rsidR="00E6625F" w:rsidRPr="002F6B67" w:rsidRDefault="00E6625F" w:rsidP="00C72ABF">
            <w:pPr>
              <w:jc w:val="center"/>
            </w:pPr>
            <w:r w:rsidRPr="002F6B67">
              <w:t>460 000 000,00</w:t>
            </w:r>
          </w:p>
        </w:tc>
      </w:tr>
      <w:tr w:rsidR="00E6625F" w:rsidRPr="002F6B67" w14:paraId="7BD0060D" w14:textId="77777777" w:rsidTr="00843677">
        <w:trPr>
          <w:trHeight w:val="645"/>
        </w:trPr>
        <w:tc>
          <w:tcPr>
            <w:tcW w:w="309" w:type="pct"/>
            <w:vAlign w:val="center"/>
          </w:tcPr>
          <w:p w14:paraId="01A81C72" w14:textId="77777777" w:rsidR="00E6625F" w:rsidRPr="002F6B67" w:rsidRDefault="00E6625F" w:rsidP="00C72ABF">
            <w:pPr>
              <w:jc w:val="center"/>
            </w:pPr>
            <w:r w:rsidRPr="002F6B67">
              <w:t>2</w:t>
            </w:r>
          </w:p>
        </w:tc>
        <w:tc>
          <w:tcPr>
            <w:tcW w:w="2789" w:type="pct"/>
            <w:vAlign w:val="center"/>
          </w:tcPr>
          <w:p w14:paraId="2957E6BB" w14:textId="77777777" w:rsidR="00E6625F" w:rsidRPr="002F6B67" w:rsidRDefault="00E6625F" w:rsidP="00C72ABF">
            <w:pPr>
              <w:jc w:val="both"/>
            </w:pPr>
            <w:r w:rsidRPr="002F6B67">
              <w:t>Предложение № 2</w:t>
            </w:r>
          </w:p>
        </w:tc>
        <w:tc>
          <w:tcPr>
            <w:tcW w:w="1903" w:type="pct"/>
            <w:vAlign w:val="center"/>
          </w:tcPr>
          <w:p w14:paraId="2C3B58F2" w14:textId="6F831FC3" w:rsidR="00E6625F" w:rsidRPr="002F6B67" w:rsidRDefault="00E6625F" w:rsidP="00C72ABF">
            <w:pPr>
              <w:jc w:val="center"/>
            </w:pPr>
            <w:r w:rsidRPr="002F6B67">
              <w:t>471 050 000,00</w:t>
            </w:r>
          </w:p>
        </w:tc>
      </w:tr>
      <w:tr w:rsidR="00E6625F" w:rsidRPr="002F6B67" w14:paraId="5762F73D" w14:textId="77777777" w:rsidTr="00843677">
        <w:trPr>
          <w:trHeight w:val="589"/>
        </w:trPr>
        <w:tc>
          <w:tcPr>
            <w:tcW w:w="309" w:type="pct"/>
            <w:vAlign w:val="center"/>
          </w:tcPr>
          <w:p w14:paraId="768529E0" w14:textId="77777777" w:rsidR="00E6625F" w:rsidRPr="002F6B67" w:rsidRDefault="00E6625F" w:rsidP="00C72ABF">
            <w:pPr>
              <w:jc w:val="center"/>
            </w:pPr>
            <w:r w:rsidRPr="002F6B67">
              <w:t>3</w:t>
            </w:r>
          </w:p>
        </w:tc>
        <w:tc>
          <w:tcPr>
            <w:tcW w:w="2789" w:type="pct"/>
            <w:vAlign w:val="center"/>
          </w:tcPr>
          <w:p w14:paraId="6DA4766D" w14:textId="77777777" w:rsidR="00E6625F" w:rsidRPr="002F6B67" w:rsidRDefault="00E6625F" w:rsidP="00C72ABF">
            <w:pPr>
              <w:jc w:val="both"/>
            </w:pPr>
            <w:r w:rsidRPr="002F6B67">
              <w:t>Предложение № 3</w:t>
            </w:r>
          </w:p>
        </w:tc>
        <w:tc>
          <w:tcPr>
            <w:tcW w:w="1903" w:type="pct"/>
            <w:vAlign w:val="center"/>
          </w:tcPr>
          <w:p w14:paraId="59601DC5" w14:textId="10B160F8" w:rsidR="00E6625F" w:rsidRPr="002F6B67" w:rsidRDefault="00E6625F" w:rsidP="00C72ABF">
            <w:pPr>
              <w:jc w:val="center"/>
            </w:pPr>
            <w:r w:rsidRPr="002F6B67">
              <w:t>466 000 000,00</w:t>
            </w:r>
          </w:p>
        </w:tc>
      </w:tr>
    </w:tbl>
    <w:p w14:paraId="0AB3D5DA" w14:textId="77777777" w:rsidR="00E6625F" w:rsidRPr="002F6B67" w:rsidRDefault="00E6625F" w:rsidP="00C72ABF">
      <w:pPr>
        <w:ind w:firstLine="720"/>
        <w:jc w:val="both"/>
      </w:pPr>
    </w:p>
    <w:p w14:paraId="4251E8F8" w14:textId="0F3C7ED4" w:rsidR="00E6625F" w:rsidRPr="002F6B67" w:rsidRDefault="00E6625F" w:rsidP="002C62A7">
      <w:pPr>
        <w:autoSpaceDE w:val="0"/>
        <w:autoSpaceDN w:val="0"/>
        <w:adjustRightInd w:val="0"/>
        <w:ind w:firstLine="709"/>
        <w:jc w:val="both"/>
      </w:pPr>
      <w:r w:rsidRPr="002F6B67">
        <w:t>3. В связи с лимитом денежных средств, Заказчиком принято решение определить начальную (максимальную) цену</w:t>
      </w:r>
      <w:r w:rsidR="002428ED" w:rsidRPr="002F6B67">
        <w:t xml:space="preserve"> </w:t>
      </w:r>
      <w:r w:rsidRPr="002F6B67">
        <w:t xml:space="preserve">договора </w:t>
      </w:r>
      <w:r w:rsidRPr="002F6B67">
        <w:rPr>
          <w:lang w:eastAsia="en-US"/>
        </w:rPr>
        <w:t>на оказание услуг по добровольному медицинскому страхованию</w:t>
      </w:r>
      <w:r w:rsidRPr="002F6B67">
        <w:t>: 369 600 000 (триста шестьдесят девять миллионов шестьсот тысяч) рублей 00</w:t>
      </w:r>
      <w:r w:rsidR="0081175B" w:rsidRPr="002F6B67">
        <w:t> </w:t>
      </w:r>
      <w:r w:rsidRPr="002F6B67">
        <w:t>копеек, из расчета страховой премии на одного Застрахованного в год в размере 2 200 (две тысячи двести) рублей 00 копеек, в том числе размер страховой премии на 1 (один) год – 123 200 000 (сто двадцать три миллиона двести тысяч) рублей 00 копеек (НДС не облагается в соответствии с подп. 7 п. 3 ст. 149 Налогового Кодекса Российской Федерации).</w:t>
      </w:r>
    </w:p>
    <w:p w14:paraId="64FC76AA" w14:textId="77777777" w:rsidR="00E6625F" w:rsidRPr="002F6B67" w:rsidRDefault="00E6625F" w:rsidP="00C72ABF">
      <w:pPr>
        <w:ind w:firstLine="720"/>
        <w:jc w:val="both"/>
      </w:pPr>
    </w:p>
    <w:p w14:paraId="546A9E6F" w14:textId="77777777" w:rsidR="00E6625F" w:rsidRPr="002F6B67" w:rsidRDefault="00E6625F" w:rsidP="00C72ABF">
      <w:pPr>
        <w:ind w:firstLine="709"/>
        <w:jc w:val="both"/>
      </w:pPr>
    </w:p>
    <w:p w14:paraId="5427D386" w14:textId="77777777" w:rsidR="008227C1" w:rsidRPr="002F6B67" w:rsidRDefault="008227C1" w:rsidP="00C72ABF">
      <w:pPr>
        <w:ind w:firstLine="709"/>
        <w:jc w:val="both"/>
      </w:pPr>
    </w:p>
    <w:p w14:paraId="16EAA1A9" w14:textId="77777777" w:rsidR="00DE26C7" w:rsidRPr="002F6B67" w:rsidRDefault="00DE26C7" w:rsidP="00C72ABF">
      <w:pPr>
        <w:tabs>
          <w:tab w:val="left" w:pos="4680"/>
        </w:tabs>
        <w:ind w:firstLine="709"/>
        <w:jc w:val="both"/>
        <w:rPr>
          <w:b/>
        </w:rPr>
      </w:pPr>
    </w:p>
    <w:p w14:paraId="42488C0A" w14:textId="77777777" w:rsidR="00E93192" w:rsidRPr="002F6B67" w:rsidRDefault="00DE26C7" w:rsidP="00C72ABF">
      <w:pPr>
        <w:tabs>
          <w:tab w:val="left" w:pos="4680"/>
        </w:tabs>
        <w:jc w:val="both"/>
        <w:rPr>
          <w:b/>
          <w:u w:val="single"/>
        </w:rPr>
      </w:pPr>
      <w:r w:rsidRPr="002F6B67">
        <w:rPr>
          <w:b/>
        </w:rPr>
        <w:br w:type="page"/>
      </w:r>
      <w:r w:rsidR="00E93192" w:rsidRPr="002F6B67">
        <w:rPr>
          <w:b/>
          <w:u w:val="single"/>
        </w:rPr>
        <w:t>Раздел V</w:t>
      </w:r>
      <w:r w:rsidR="007F44D7" w:rsidRPr="002F6B67">
        <w:rPr>
          <w:b/>
          <w:u w:val="single"/>
          <w:lang w:val="en-US"/>
        </w:rPr>
        <w:t>II</w:t>
      </w:r>
      <w:r w:rsidR="00E93192" w:rsidRPr="002F6B67">
        <w:rPr>
          <w:b/>
          <w:u w:val="single"/>
        </w:rPr>
        <w:t>. Примерная форма заявки на участие в конкурсе и образцы форм, входящие в состав заявки на участие в конкурсе, предлагаемые для заполнения участниками закупки</w:t>
      </w:r>
    </w:p>
    <w:p w14:paraId="74312596" w14:textId="77777777" w:rsidR="00037486" w:rsidRPr="002F6B67" w:rsidRDefault="00037486" w:rsidP="00C72ABF">
      <w:pPr>
        <w:ind w:left="709"/>
        <w:rPr>
          <w:b/>
          <w:u w:val="single"/>
        </w:rPr>
      </w:pPr>
    </w:p>
    <w:p w14:paraId="1C7BD00C" w14:textId="77777777" w:rsidR="00E574C7" w:rsidRPr="002F6B67" w:rsidRDefault="00E574C7" w:rsidP="00C72ABF">
      <w:pPr>
        <w:ind w:left="709"/>
        <w:jc w:val="right"/>
        <w:rPr>
          <w:b/>
        </w:rPr>
      </w:pPr>
      <w:r w:rsidRPr="002F6B67">
        <w:rPr>
          <w:b/>
        </w:rPr>
        <w:t>ФОРМА 1</w:t>
      </w:r>
    </w:p>
    <w:p w14:paraId="54E92D35" w14:textId="77777777" w:rsidR="00E574C7" w:rsidRPr="002F6B67" w:rsidRDefault="00E574C7" w:rsidP="00C72ABF"/>
    <w:p w14:paraId="107823B9" w14:textId="77777777" w:rsidR="00E574C7" w:rsidRPr="002F6B67" w:rsidRDefault="00E574C7" w:rsidP="00C72ABF"/>
    <w:p w14:paraId="6BFF1F09" w14:textId="77777777" w:rsidR="00E574C7" w:rsidRPr="002F6B67" w:rsidRDefault="00E574C7" w:rsidP="00C72ABF">
      <w:pPr>
        <w:jc w:val="center"/>
        <w:rPr>
          <w:rFonts w:eastAsia="Calibri"/>
          <w:b/>
        </w:rPr>
      </w:pPr>
      <w:r w:rsidRPr="002F6B67">
        <w:rPr>
          <w:rFonts w:eastAsia="Calibri"/>
          <w:b/>
        </w:rPr>
        <w:t xml:space="preserve">ПЕРВАЯ ЧАСТЬ ЗАЯВКИ </w:t>
      </w:r>
    </w:p>
    <w:p w14:paraId="35568A44" w14:textId="77777777" w:rsidR="00E574C7" w:rsidRPr="002F6B67" w:rsidRDefault="00E574C7" w:rsidP="00C72ABF">
      <w:pPr>
        <w:jc w:val="center"/>
        <w:rPr>
          <w:rFonts w:eastAsia="Calibri"/>
          <w:b/>
        </w:rPr>
      </w:pPr>
      <w:r w:rsidRPr="002F6B67">
        <w:rPr>
          <w:rFonts w:eastAsia="Calibri"/>
          <w:b/>
        </w:rPr>
        <w:t>(СОГЛАСИЕ УЧАСТНИКА ЗАКУПКИ)</w:t>
      </w:r>
    </w:p>
    <w:p w14:paraId="54031F0E" w14:textId="77777777" w:rsidR="00E574C7" w:rsidRPr="002F6B67" w:rsidRDefault="00E574C7" w:rsidP="00C72ABF">
      <w:pPr>
        <w:ind w:firstLine="709"/>
        <w:jc w:val="center"/>
        <w:rPr>
          <w:rFonts w:eastAsia="Calibri"/>
          <w:b/>
        </w:rPr>
      </w:pPr>
    </w:p>
    <w:p w14:paraId="16CB3973" w14:textId="77777777" w:rsidR="00E574C7" w:rsidRPr="002F6B67" w:rsidRDefault="00E574C7" w:rsidP="00C72ABF">
      <w:pPr>
        <w:ind w:firstLine="709"/>
        <w:jc w:val="both"/>
        <w:rPr>
          <w:u w:val="single"/>
        </w:rPr>
      </w:pPr>
      <w:r w:rsidRPr="002F6B67">
        <w:t>Настоящим организация / физическое лицо, сведения о которой (ом) указаны во второй части заявки на участие в конкурсе в электронной форме выражает согласие на оказание услуг (поставку товаров, выполнение работ), соответствующих требованиям документации об конкурсе в электронной форме на__________________________________________________</w:t>
      </w:r>
    </w:p>
    <w:p w14:paraId="0D67B0B2" w14:textId="77777777" w:rsidR="00E574C7" w:rsidRPr="002F6B67" w:rsidRDefault="00E574C7" w:rsidP="00C72ABF">
      <w:pPr>
        <w:jc w:val="both"/>
      </w:pPr>
      <w:r w:rsidRPr="002F6B67">
        <w:t>________________________________________________________________________________</w:t>
      </w:r>
    </w:p>
    <w:p w14:paraId="5DF24DD1" w14:textId="77777777" w:rsidR="00E574C7" w:rsidRPr="002F6B67" w:rsidRDefault="00E574C7" w:rsidP="00C72ABF">
      <w:pPr>
        <w:spacing w:after="60"/>
        <w:jc w:val="center"/>
        <w:rPr>
          <w:i/>
        </w:rPr>
      </w:pPr>
      <w:r w:rsidRPr="002F6B67">
        <w:rPr>
          <w:i/>
        </w:rPr>
        <w:t>(указывается наименование конкурса)</w:t>
      </w:r>
    </w:p>
    <w:p w14:paraId="33A02AC3" w14:textId="77777777" w:rsidR="00E574C7" w:rsidRPr="002F6B67" w:rsidRDefault="00E574C7" w:rsidP="00C72ABF">
      <w:pPr>
        <w:jc w:val="both"/>
        <w:rPr>
          <w:bCs/>
        </w:rPr>
      </w:pPr>
      <w:r w:rsidRPr="002F6B67">
        <w:t>на условиях, предусмотренных указанной документацией о конкурсе в электронной форме.</w:t>
      </w:r>
    </w:p>
    <w:p w14:paraId="22953A88" w14:textId="77777777" w:rsidR="00E93192" w:rsidRPr="002F6B67" w:rsidRDefault="00E93192" w:rsidP="00C72ABF">
      <w:pPr>
        <w:ind w:left="709"/>
        <w:rPr>
          <w:b/>
          <w:u w:val="single"/>
        </w:rPr>
      </w:pPr>
    </w:p>
    <w:p w14:paraId="51F33604" w14:textId="77777777" w:rsidR="006D4940" w:rsidRPr="002F6B67" w:rsidRDefault="006D4940" w:rsidP="00C72ABF">
      <w:pPr>
        <w:ind w:firstLine="709"/>
        <w:jc w:val="both"/>
        <w:rPr>
          <w:sz w:val="20"/>
          <w:szCs w:val="20"/>
        </w:rPr>
      </w:pPr>
    </w:p>
    <w:p w14:paraId="7A6C23A5" w14:textId="77777777" w:rsidR="00AC3F3F" w:rsidRPr="002F6B67" w:rsidRDefault="00AC3F3F" w:rsidP="00C72ABF">
      <w:pPr>
        <w:ind w:firstLine="709"/>
        <w:jc w:val="right"/>
        <w:rPr>
          <w:b/>
        </w:rPr>
        <w:sectPr w:rsidR="00AC3F3F" w:rsidRPr="002F6B67" w:rsidSect="002E7FB7">
          <w:headerReference w:type="default" r:id="rId19"/>
          <w:pgSz w:w="11906" w:h="16838" w:code="9"/>
          <w:pgMar w:top="851" w:right="624" w:bottom="851" w:left="1418" w:header="567" w:footer="567" w:gutter="0"/>
          <w:cols w:space="708"/>
          <w:docGrid w:linePitch="360"/>
        </w:sectPr>
      </w:pPr>
    </w:p>
    <w:p w14:paraId="7CC6468C" w14:textId="77777777" w:rsidR="00971654" w:rsidRPr="002F6B67" w:rsidRDefault="00971654" w:rsidP="00C72ABF">
      <w:pPr>
        <w:pStyle w:val="50"/>
        <w:ind w:firstLine="0"/>
        <w:jc w:val="right"/>
        <w:rPr>
          <w:sz w:val="24"/>
          <w:szCs w:val="24"/>
        </w:rPr>
      </w:pPr>
      <w:r w:rsidRPr="002F6B67">
        <w:rPr>
          <w:sz w:val="24"/>
          <w:szCs w:val="24"/>
        </w:rPr>
        <w:t>ФОРМА 2</w:t>
      </w:r>
    </w:p>
    <w:p w14:paraId="5D8D7067" w14:textId="77777777" w:rsidR="00971654" w:rsidRPr="002F6B67" w:rsidRDefault="00971654" w:rsidP="00C72ABF">
      <w:pPr>
        <w:tabs>
          <w:tab w:val="left" w:pos="0"/>
          <w:tab w:val="left" w:pos="540"/>
          <w:tab w:val="left" w:pos="900"/>
          <w:tab w:val="left" w:pos="1080"/>
        </w:tabs>
        <w:spacing w:line="240" w:lineRule="atLeast"/>
        <w:ind w:right="279"/>
        <w:jc w:val="center"/>
        <w:rPr>
          <w:b/>
          <w:lang w:eastAsia="en-US"/>
        </w:rPr>
      </w:pPr>
      <w:r w:rsidRPr="002F6B67">
        <w:rPr>
          <w:b/>
          <w:lang w:eastAsia="en-US"/>
        </w:rPr>
        <w:t>ВТОРАЯ ЧАСТЬ ЗАЯВКИ</w:t>
      </w:r>
    </w:p>
    <w:p w14:paraId="161E0FE3" w14:textId="77777777" w:rsidR="00971654" w:rsidRPr="002F6B67" w:rsidRDefault="00971654" w:rsidP="00C72ABF">
      <w:pPr>
        <w:tabs>
          <w:tab w:val="left" w:pos="0"/>
          <w:tab w:val="left" w:pos="540"/>
          <w:tab w:val="left" w:pos="900"/>
          <w:tab w:val="left" w:pos="1080"/>
        </w:tabs>
        <w:spacing w:line="240" w:lineRule="atLeast"/>
        <w:ind w:right="279"/>
        <w:jc w:val="center"/>
        <w:rPr>
          <w:b/>
          <w:lang w:eastAsia="en-US"/>
        </w:rPr>
      </w:pPr>
      <w:r w:rsidRPr="002F6B67">
        <w:rPr>
          <w:b/>
          <w:lang w:eastAsia="en-US"/>
        </w:rPr>
        <w:t>НА УЧАСТИЕ В КОНКУРСЕ В ЭЛЕКТРОННОЙ ФОРМЕ</w:t>
      </w:r>
    </w:p>
    <w:p w14:paraId="1A544398" w14:textId="77777777" w:rsidR="00971654" w:rsidRPr="002F6B67" w:rsidRDefault="00971654" w:rsidP="00C72ABF">
      <w:pPr>
        <w:autoSpaceDE w:val="0"/>
        <w:autoSpaceDN w:val="0"/>
        <w:adjustRightInd w:val="0"/>
        <w:spacing w:line="240" w:lineRule="atLeast"/>
        <w:jc w:val="center"/>
        <w:rPr>
          <w:rFonts w:eastAsia="Calibri"/>
          <w:bCs/>
          <w:sz w:val="16"/>
          <w:szCs w:val="16"/>
          <w:lang w:eastAsia="en-US"/>
        </w:rPr>
      </w:pPr>
    </w:p>
    <w:p w14:paraId="2DB1E6AD" w14:textId="77777777" w:rsidR="00971654" w:rsidRPr="002F6B67" w:rsidRDefault="00971654" w:rsidP="00C72ABF">
      <w:pPr>
        <w:autoSpaceDE w:val="0"/>
        <w:autoSpaceDN w:val="0"/>
        <w:adjustRightInd w:val="0"/>
        <w:spacing w:line="240" w:lineRule="atLeast"/>
        <w:ind w:left="284" w:firstLine="709"/>
        <w:jc w:val="both"/>
        <w:rPr>
          <w:i/>
          <w:kern w:val="28"/>
        </w:rPr>
      </w:pPr>
      <w:r w:rsidRPr="002F6B67">
        <w:rPr>
          <w:rFonts w:eastAsia="Calibri"/>
          <w:lang w:eastAsia="en-US"/>
        </w:rPr>
        <w:t xml:space="preserve">1. Изучив документацию о конкурсе в электронной форме на __________________, в том числе условия и порядок проведения настоящего конкурса, проект </w:t>
      </w:r>
      <w:r w:rsidRPr="002F6B67">
        <w:t>договора</w:t>
      </w:r>
      <w:r w:rsidRPr="002F6B67">
        <w:rPr>
          <w:rFonts w:eastAsia="Calibri"/>
          <w:lang w:eastAsia="en-US"/>
        </w:rPr>
        <w:t>, __________________________</w:t>
      </w:r>
      <w:r w:rsidRPr="002F6B67">
        <w:t>_____________________________________________________</w:t>
      </w:r>
      <w:r w:rsidRPr="002F6B67">
        <w:rPr>
          <w:b/>
          <w:i/>
        </w:rPr>
        <w:t xml:space="preserve"> </w:t>
      </w:r>
      <w:r w:rsidRPr="002F6B67">
        <w:rPr>
          <w:b/>
          <w:i/>
          <w:sz w:val="16"/>
          <w:szCs w:val="16"/>
        </w:rPr>
        <w:t>(полное наименование организации на основании учредительных документов или Ф.И.О. Участника конкурса</w:t>
      </w:r>
      <w:r w:rsidRPr="002F6B67">
        <w:rPr>
          <w:b/>
          <w:sz w:val="16"/>
          <w:szCs w:val="16"/>
        </w:rPr>
        <w:t>)</w:t>
      </w:r>
      <w:r w:rsidRPr="002F6B67">
        <w:rPr>
          <w:b/>
          <w:sz w:val="16"/>
          <w:szCs w:val="16"/>
        </w:rPr>
        <w:br/>
      </w:r>
      <w:r w:rsidRPr="002F6B67">
        <w:rPr>
          <w:kern w:val="28"/>
        </w:rPr>
        <w:t>предоставляю следующие сведения об участнике закупки:</w:t>
      </w:r>
    </w:p>
    <w:p w14:paraId="1CEB4721" w14:textId="77777777" w:rsidR="00971654" w:rsidRPr="002F6B67" w:rsidRDefault="00971654" w:rsidP="00C72ABF">
      <w:pPr>
        <w:spacing w:line="240" w:lineRule="atLeast"/>
        <w:ind w:left="284" w:firstLine="709"/>
        <w:rPr>
          <w:rFonts w:eastAsia="Calibri"/>
          <w:b/>
          <w:lang w:eastAsia="en-US"/>
        </w:rPr>
      </w:pPr>
    </w:p>
    <w:p w14:paraId="09146D05" w14:textId="77777777" w:rsidR="00971654" w:rsidRPr="002F6B67" w:rsidRDefault="00971654" w:rsidP="00C72ABF">
      <w:pPr>
        <w:spacing w:after="120"/>
        <w:ind w:firstLine="992"/>
        <w:rPr>
          <w:rFonts w:eastAsia="Calibri"/>
          <w:b/>
          <w:lang w:eastAsia="en-US"/>
        </w:rPr>
      </w:pPr>
      <w:r w:rsidRPr="002F6B67">
        <w:rPr>
          <w:rFonts w:eastAsia="Calibri"/>
          <w:b/>
          <w:lang w:val="en-US" w:eastAsia="en-US"/>
        </w:rPr>
        <w:t>I</w:t>
      </w:r>
      <w:r w:rsidRPr="002F6B67">
        <w:rPr>
          <w:rFonts w:eastAsia="Calibri"/>
          <w:b/>
          <w:lang w:eastAsia="en-US"/>
        </w:rPr>
        <w:t>. Сведения об участнике закупки</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5250"/>
        <w:gridCol w:w="970"/>
        <w:gridCol w:w="792"/>
        <w:gridCol w:w="1937"/>
      </w:tblGrid>
      <w:tr w:rsidR="00971654" w:rsidRPr="002F6B67" w14:paraId="5BAABB3C" w14:textId="77777777" w:rsidTr="006A67EF">
        <w:tc>
          <w:tcPr>
            <w:tcW w:w="516" w:type="dxa"/>
          </w:tcPr>
          <w:p w14:paraId="6FA71CD9" w14:textId="77777777" w:rsidR="00971654" w:rsidRPr="002F6B67" w:rsidRDefault="00971654" w:rsidP="00C72ABF">
            <w:pPr>
              <w:jc w:val="center"/>
              <w:rPr>
                <w:rFonts w:eastAsia="Calibri"/>
                <w:lang w:eastAsia="en-US"/>
              </w:rPr>
            </w:pPr>
            <w:r w:rsidRPr="002F6B67">
              <w:rPr>
                <w:rFonts w:eastAsia="Calibri"/>
                <w:lang w:eastAsia="en-US"/>
              </w:rPr>
              <w:t>1.</w:t>
            </w:r>
          </w:p>
        </w:tc>
        <w:tc>
          <w:tcPr>
            <w:tcW w:w="5338" w:type="dxa"/>
          </w:tcPr>
          <w:p w14:paraId="790AAE55" w14:textId="77777777" w:rsidR="00971654" w:rsidRPr="002F6B67" w:rsidRDefault="00971654" w:rsidP="00C72ABF">
            <w:pPr>
              <w:spacing w:line="240" w:lineRule="atLeast"/>
              <w:jc w:val="both"/>
              <w:rPr>
                <w:rFonts w:eastAsia="Calibri"/>
                <w:lang w:eastAsia="en-US"/>
              </w:rPr>
            </w:pPr>
            <w:r w:rsidRPr="002F6B67">
              <w:rPr>
                <w:rFonts w:eastAsia="Calibri"/>
                <w:lang w:eastAsia="en-US"/>
              </w:rPr>
              <w:t>Полное наименование участника закупки, фирменное наименование (при наличии) или</w:t>
            </w:r>
          </w:p>
          <w:p w14:paraId="29CEFCAC" w14:textId="77777777" w:rsidR="00971654" w:rsidRPr="002F6B67" w:rsidRDefault="00971654" w:rsidP="00C72ABF">
            <w:pPr>
              <w:spacing w:line="240" w:lineRule="atLeast"/>
              <w:jc w:val="both"/>
              <w:rPr>
                <w:rFonts w:eastAsia="Calibri"/>
                <w:lang w:eastAsia="en-US"/>
              </w:rPr>
            </w:pPr>
            <w:r w:rsidRPr="002F6B67">
              <w:rPr>
                <w:rFonts w:eastAsia="Calibri"/>
                <w:bCs/>
                <w:lang w:eastAsia="en-US"/>
              </w:rPr>
              <w:t>фамилия, имя, отчество (при наличии) участника закупки (для физического лица)</w:t>
            </w:r>
          </w:p>
        </w:tc>
        <w:tc>
          <w:tcPr>
            <w:tcW w:w="3749" w:type="dxa"/>
            <w:gridSpan w:val="3"/>
          </w:tcPr>
          <w:p w14:paraId="04C02DD3" w14:textId="77777777" w:rsidR="00971654" w:rsidRPr="002F6B67" w:rsidRDefault="00971654" w:rsidP="00C72ABF">
            <w:pPr>
              <w:spacing w:line="240" w:lineRule="atLeast"/>
              <w:rPr>
                <w:rFonts w:eastAsia="Calibri"/>
                <w:lang w:eastAsia="en-US"/>
              </w:rPr>
            </w:pPr>
          </w:p>
        </w:tc>
      </w:tr>
      <w:tr w:rsidR="00971654" w:rsidRPr="002F6B67" w14:paraId="5D1AEFAD" w14:textId="77777777" w:rsidTr="006A67EF">
        <w:tc>
          <w:tcPr>
            <w:tcW w:w="516" w:type="dxa"/>
            <w:vMerge w:val="restart"/>
          </w:tcPr>
          <w:p w14:paraId="3FDDE6DB" w14:textId="77777777" w:rsidR="00971654" w:rsidRPr="002F6B67" w:rsidRDefault="00971654" w:rsidP="00C72ABF">
            <w:pPr>
              <w:jc w:val="center"/>
              <w:rPr>
                <w:rFonts w:eastAsia="Calibri"/>
                <w:lang w:eastAsia="en-US"/>
              </w:rPr>
            </w:pPr>
            <w:r w:rsidRPr="002F6B67">
              <w:rPr>
                <w:rFonts w:eastAsia="Calibri"/>
                <w:lang w:eastAsia="en-US"/>
              </w:rPr>
              <w:t>2.</w:t>
            </w:r>
          </w:p>
        </w:tc>
        <w:tc>
          <w:tcPr>
            <w:tcW w:w="5338" w:type="dxa"/>
            <w:vMerge w:val="restart"/>
          </w:tcPr>
          <w:p w14:paraId="3EEE3547" w14:textId="77777777" w:rsidR="00971654" w:rsidRPr="002F6B67" w:rsidRDefault="00971654" w:rsidP="00C72ABF">
            <w:pPr>
              <w:keepNext/>
              <w:tabs>
                <w:tab w:val="left" w:pos="-108"/>
                <w:tab w:val="left" w:pos="0"/>
                <w:tab w:val="left" w:pos="900"/>
                <w:tab w:val="left" w:pos="1080"/>
              </w:tabs>
              <w:spacing w:line="240" w:lineRule="atLeast"/>
              <w:ind w:left="33"/>
              <w:outlineLvl w:val="0"/>
              <w:rPr>
                <w:b/>
              </w:rPr>
            </w:pPr>
            <w:bookmarkStart w:id="47" w:name="_Toc62553985"/>
            <w:bookmarkStart w:id="48" w:name="_Toc62721299"/>
            <w:r w:rsidRPr="002F6B67">
              <w:rPr>
                <w:b/>
              </w:rPr>
              <w:t>Место нахождения (юридический адрес) участника закупки,</w:t>
            </w:r>
            <w:bookmarkEnd w:id="47"/>
            <w:bookmarkEnd w:id="48"/>
            <w:r w:rsidRPr="002F6B67">
              <w:rPr>
                <w:b/>
              </w:rPr>
              <w:t xml:space="preserve"> </w:t>
            </w:r>
          </w:p>
          <w:p w14:paraId="537EB6D7" w14:textId="77777777" w:rsidR="00971654" w:rsidRPr="002F6B67" w:rsidRDefault="00971654" w:rsidP="00C72ABF">
            <w:pPr>
              <w:keepNext/>
              <w:tabs>
                <w:tab w:val="left" w:pos="-108"/>
                <w:tab w:val="left" w:pos="0"/>
                <w:tab w:val="left" w:pos="900"/>
                <w:tab w:val="left" w:pos="1080"/>
              </w:tabs>
              <w:spacing w:line="240" w:lineRule="atLeast"/>
              <w:ind w:left="33"/>
              <w:outlineLvl w:val="0"/>
              <w:rPr>
                <w:kern w:val="28"/>
              </w:rPr>
            </w:pPr>
            <w:bookmarkStart w:id="49" w:name="_Toc62553986"/>
            <w:bookmarkStart w:id="50" w:name="_Toc62721300"/>
            <w:r w:rsidRPr="002F6B67">
              <w:rPr>
                <w:b/>
              </w:rPr>
              <w:t>место жительства (для физического лица)</w:t>
            </w:r>
            <w:bookmarkEnd w:id="49"/>
            <w:bookmarkEnd w:id="50"/>
          </w:p>
        </w:tc>
        <w:tc>
          <w:tcPr>
            <w:tcW w:w="970" w:type="dxa"/>
          </w:tcPr>
          <w:p w14:paraId="3F392BF9" w14:textId="77777777" w:rsidR="00971654" w:rsidRPr="002F6B67" w:rsidRDefault="00971654" w:rsidP="00C72ABF">
            <w:pPr>
              <w:spacing w:line="240" w:lineRule="atLeast"/>
              <w:rPr>
                <w:rFonts w:eastAsia="Calibri"/>
                <w:lang w:eastAsia="en-US"/>
              </w:rPr>
            </w:pPr>
            <w:r w:rsidRPr="002F6B67">
              <w:rPr>
                <w:rFonts w:eastAsia="Calibri"/>
                <w:lang w:eastAsia="en-US"/>
              </w:rPr>
              <w:t>Страна</w:t>
            </w:r>
          </w:p>
        </w:tc>
        <w:tc>
          <w:tcPr>
            <w:tcW w:w="2779" w:type="dxa"/>
            <w:gridSpan w:val="2"/>
          </w:tcPr>
          <w:p w14:paraId="0F58CF72" w14:textId="77777777" w:rsidR="00971654" w:rsidRPr="002F6B67" w:rsidRDefault="00971654" w:rsidP="00C72ABF">
            <w:pPr>
              <w:spacing w:line="240" w:lineRule="atLeast"/>
              <w:rPr>
                <w:rFonts w:eastAsia="Calibri"/>
                <w:lang w:eastAsia="en-US"/>
              </w:rPr>
            </w:pPr>
          </w:p>
        </w:tc>
      </w:tr>
      <w:tr w:rsidR="00971654" w:rsidRPr="002F6B67" w14:paraId="3CBAD144" w14:textId="77777777" w:rsidTr="006A67EF">
        <w:tc>
          <w:tcPr>
            <w:tcW w:w="516" w:type="dxa"/>
            <w:vMerge/>
          </w:tcPr>
          <w:p w14:paraId="6D69A094" w14:textId="77777777" w:rsidR="00971654" w:rsidRPr="002F6B67" w:rsidRDefault="00971654" w:rsidP="00C72ABF">
            <w:pPr>
              <w:jc w:val="center"/>
              <w:rPr>
                <w:rFonts w:eastAsia="Calibri"/>
                <w:lang w:eastAsia="en-US"/>
              </w:rPr>
            </w:pPr>
          </w:p>
        </w:tc>
        <w:tc>
          <w:tcPr>
            <w:tcW w:w="5338" w:type="dxa"/>
            <w:vMerge/>
          </w:tcPr>
          <w:p w14:paraId="08423AB7" w14:textId="77777777" w:rsidR="00971654" w:rsidRPr="002F6B67" w:rsidRDefault="00971654" w:rsidP="00C72ABF">
            <w:pPr>
              <w:keepNext/>
              <w:numPr>
                <w:ilvl w:val="0"/>
                <w:numId w:val="10"/>
              </w:numPr>
              <w:tabs>
                <w:tab w:val="left" w:pos="-108"/>
                <w:tab w:val="left" w:pos="0"/>
                <w:tab w:val="left" w:pos="900"/>
                <w:tab w:val="left" w:pos="1080"/>
              </w:tabs>
              <w:spacing w:after="200" w:line="240" w:lineRule="atLeast"/>
              <w:ind w:left="33" w:firstLine="0"/>
              <w:outlineLvl w:val="0"/>
              <w:rPr>
                <w:b/>
              </w:rPr>
            </w:pPr>
            <w:bookmarkStart w:id="51" w:name="_Toc62553987"/>
            <w:bookmarkStart w:id="52" w:name="_Toc62721301"/>
            <w:bookmarkEnd w:id="51"/>
            <w:bookmarkEnd w:id="52"/>
          </w:p>
        </w:tc>
        <w:tc>
          <w:tcPr>
            <w:tcW w:w="970" w:type="dxa"/>
          </w:tcPr>
          <w:p w14:paraId="6FD33626" w14:textId="77777777" w:rsidR="00971654" w:rsidRPr="002F6B67" w:rsidRDefault="00971654" w:rsidP="00C72ABF">
            <w:pPr>
              <w:spacing w:line="240" w:lineRule="atLeast"/>
              <w:rPr>
                <w:rFonts w:eastAsia="Calibri"/>
                <w:lang w:eastAsia="en-US"/>
              </w:rPr>
            </w:pPr>
            <w:r w:rsidRPr="002F6B67">
              <w:rPr>
                <w:rFonts w:eastAsia="Calibri"/>
                <w:lang w:eastAsia="en-US"/>
              </w:rPr>
              <w:t>Индекс</w:t>
            </w:r>
          </w:p>
        </w:tc>
        <w:tc>
          <w:tcPr>
            <w:tcW w:w="2779" w:type="dxa"/>
            <w:gridSpan w:val="2"/>
          </w:tcPr>
          <w:p w14:paraId="14D14E70" w14:textId="77777777" w:rsidR="00971654" w:rsidRPr="002F6B67" w:rsidRDefault="00971654" w:rsidP="00C72ABF">
            <w:pPr>
              <w:spacing w:line="240" w:lineRule="atLeast"/>
              <w:rPr>
                <w:rFonts w:eastAsia="Calibri"/>
                <w:lang w:eastAsia="en-US"/>
              </w:rPr>
            </w:pPr>
          </w:p>
        </w:tc>
      </w:tr>
      <w:tr w:rsidR="00971654" w:rsidRPr="002F6B67" w14:paraId="66683B03" w14:textId="77777777" w:rsidTr="006A67EF">
        <w:tc>
          <w:tcPr>
            <w:tcW w:w="516" w:type="dxa"/>
            <w:vMerge/>
          </w:tcPr>
          <w:p w14:paraId="65FAE87B" w14:textId="77777777" w:rsidR="00971654" w:rsidRPr="002F6B67" w:rsidRDefault="00971654" w:rsidP="00C72ABF">
            <w:pPr>
              <w:jc w:val="center"/>
              <w:rPr>
                <w:rFonts w:eastAsia="Calibri"/>
                <w:lang w:eastAsia="en-US"/>
              </w:rPr>
            </w:pPr>
          </w:p>
        </w:tc>
        <w:tc>
          <w:tcPr>
            <w:tcW w:w="5338" w:type="dxa"/>
            <w:vMerge/>
          </w:tcPr>
          <w:p w14:paraId="65B59B29" w14:textId="77777777" w:rsidR="00971654" w:rsidRPr="002F6B67" w:rsidRDefault="00971654" w:rsidP="00C72ABF">
            <w:pPr>
              <w:keepNext/>
              <w:numPr>
                <w:ilvl w:val="0"/>
                <w:numId w:val="10"/>
              </w:numPr>
              <w:tabs>
                <w:tab w:val="left" w:pos="-108"/>
                <w:tab w:val="left" w:pos="0"/>
                <w:tab w:val="left" w:pos="900"/>
                <w:tab w:val="left" w:pos="1080"/>
              </w:tabs>
              <w:spacing w:after="200" w:line="240" w:lineRule="atLeast"/>
              <w:ind w:left="33" w:firstLine="0"/>
              <w:outlineLvl w:val="0"/>
              <w:rPr>
                <w:b/>
              </w:rPr>
            </w:pPr>
            <w:bookmarkStart w:id="53" w:name="_Toc62553988"/>
            <w:bookmarkStart w:id="54" w:name="_Toc62721302"/>
            <w:bookmarkEnd w:id="53"/>
            <w:bookmarkEnd w:id="54"/>
          </w:p>
        </w:tc>
        <w:tc>
          <w:tcPr>
            <w:tcW w:w="970" w:type="dxa"/>
          </w:tcPr>
          <w:p w14:paraId="030E63FE" w14:textId="77777777" w:rsidR="00971654" w:rsidRPr="002F6B67" w:rsidRDefault="00971654" w:rsidP="00C72ABF">
            <w:pPr>
              <w:spacing w:line="240" w:lineRule="atLeast"/>
              <w:rPr>
                <w:rFonts w:eastAsia="Calibri"/>
                <w:lang w:eastAsia="en-US"/>
              </w:rPr>
            </w:pPr>
            <w:r w:rsidRPr="002F6B67">
              <w:rPr>
                <w:rFonts w:eastAsia="Calibri"/>
                <w:lang w:eastAsia="en-US"/>
              </w:rPr>
              <w:t>Адрес</w:t>
            </w:r>
          </w:p>
        </w:tc>
        <w:tc>
          <w:tcPr>
            <w:tcW w:w="2779" w:type="dxa"/>
            <w:gridSpan w:val="2"/>
          </w:tcPr>
          <w:p w14:paraId="5A1EB08F" w14:textId="77777777" w:rsidR="00971654" w:rsidRPr="002F6B67" w:rsidRDefault="00971654" w:rsidP="00C72ABF">
            <w:pPr>
              <w:spacing w:line="240" w:lineRule="atLeast"/>
              <w:rPr>
                <w:rFonts w:eastAsia="Calibri"/>
                <w:lang w:eastAsia="en-US"/>
              </w:rPr>
            </w:pPr>
          </w:p>
        </w:tc>
      </w:tr>
      <w:tr w:rsidR="00971654" w:rsidRPr="002F6B67" w14:paraId="062B7647" w14:textId="77777777" w:rsidTr="006A67EF">
        <w:tc>
          <w:tcPr>
            <w:tcW w:w="516" w:type="dxa"/>
            <w:vMerge w:val="restart"/>
          </w:tcPr>
          <w:p w14:paraId="47ACC37F" w14:textId="77777777" w:rsidR="00971654" w:rsidRPr="002F6B67" w:rsidRDefault="00971654" w:rsidP="00C72ABF">
            <w:pPr>
              <w:jc w:val="center"/>
              <w:rPr>
                <w:rFonts w:eastAsia="Calibri"/>
                <w:lang w:eastAsia="en-US"/>
              </w:rPr>
            </w:pPr>
            <w:r w:rsidRPr="002F6B67">
              <w:rPr>
                <w:rFonts w:eastAsia="Calibri"/>
                <w:lang w:eastAsia="en-US"/>
              </w:rPr>
              <w:t>3.</w:t>
            </w:r>
          </w:p>
        </w:tc>
        <w:tc>
          <w:tcPr>
            <w:tcW w:w="5338" w:type="dxa"/>
            <w:vMerge w:val="restart"/>
          </w:tcPr>
          <w:p w14:paraId="49D4BE12" w14:textId="77777777" w:rsidR="00971654" w:rsidRPr="002F6B67" w:rsidRDefault="00971654" w:rsidP="00C72ABF">
            <w:pPr>
              <w:keepNext/>
              <w:tabs>
                <w:tab w:val="left" w:pos="-108"/>
                <w:tab w:val="left" w:pos="0"/>
                <w:tab w:val="left" w:pos="900"/>
                <w:tab w:val="left" w:pos="1080"/>
              </w:tabs>
              <w:spacing w:line="240" w:lineRule="atLeast"/>
              <w:ind w:left="33"/>
              <w:outlineLvl w:val="0"/>
              <w:rPr>
                <w:b/>
              </w:rPr>
            </w:pPr>
            <w:bookmarkStart w:id="55" w:name="_Toc62553989"/>
            <w:bookmarkStart w:id="56" w:name="_Toc62721303"/>
            <w:r w:rsidRPr="002F6B67">
              <w:rPr>
                <w:b/>
              </w:rPr>
              <w:t>Почтовый адрес участника закупки</w:t>
            </w:r>
            <w:bookmarkEnd w:id="55"/>
            <w:bookmarkEnd w:id="56"/>
          </w:p>
        </w:tc>
        <w:tc>
          <w:tcPr>
            <w:tcW w:w="970" w:type="dxa"/>
          </w:tcPr>
          <w:p w14:paraId="018C97B4" w14:textId="77777777" w:rsidR="00971654" w:rsidRPr="002F6B67" w:rsidRDefault="00971654" w:rsidP="00C72ABF">
            <w:pPr>
              <w:spacing w:line="240" w:lineRule="atLeast"/>
              <w:rPr>
                <w:rFonts w:eastAsia="Calibri"/>
                <w:lang w:eastAsia="en-US"/>
              </w:rPr>
            </w:pPr>
            <w:r w:rsidRPr="002F6B67">
              <w:rPr>
                <w:rFonts w:eastAsia="Calibri"/>
                <w:lang w:eastAsia="en-US"/>
              </w:rPr>
              <w:t>Страна</w:t>
            </w:r>
          </w:p>
        </w:tc>
        <w:tc>
          <w:tcPr>
            <w:tcW w:w="2779" w:type="dxa"/>
            <w:gridSpan w:val="2"/>
          </w:tcPr>
          <w:p w14:paraId="09A47BBB" w14:textId="77777777" w:rsidR="00971654" w:rsidRPr="002F6B67" w:rsidRDefault="00971654" w:rsidP="00C72ABF">
            <w:pPr>
              <w:spacing w:line="240" w:lineRule="atLeast"/>
              <w:rPr>
                <w:rFonts w:eastAsia="Calibri"/>
                <w:lang w:eastAsia="en-US"/>
              </w:rPr>
            </w:pPr>
          </w:p>
        </w:tc>
      </w:tr>
      <w:tr w:rsidR="00971654" w:rsidRPr="002F6B67" w14:paraId="28CB021A" w14:textId="77777777" w:rsidTr="006A67EF">
        <w:tc>
          <w:tcPr>
            <w:tcW w:w="516" w:type="dxa"/>
            <w:vMerge/>
          </w:tcPr>
          <w:p w14:paraId="4C652964" w14:textId="77777777" w:rsidR="00971654" w:rsidRPr="002F6B67" w:rsidRDefault="00971654" w:rsidP="00C72ABF">
            <w:pPr>
              <w:keepNext/>
              <w:tabs>
                <w:tab w:val="left" w:pos="0"/>
                <w:tab w:val="left" w:pos="540"/>
                <w:tab w:val="left" w:pos="900"/>
                <w:tab w:val="left" w:pos="1080"/>
              </w:tabs>
              <w:jc w:val="center"/>
              <w:outlineLvl w:val="0"/>
              <w:rPr>
                <w:b/>
              </w:rPr>
            </w:pPr>
          </w:p>
        </w:tc>
        <w:tc>
          <w:tcPr>
            <w:tcW w:w="5338" w:type="dxa"/>
            <w:vMerge/>
          </w:tcPr>
          <w:p w14:paraId="5FF1CE3C" w14:textId="77777777" w:rsidR="00971654" w:rsidRPr="002F6B67" w:rsidRDefault="00971654" w:rsidP="00C72ABF">
            <w:pPr>
              <w:keepNext/>
              <w:tabs>
                <w:tab w:val="left" w:pos="-108"/>
                <w:tab w:val="left" w:pos="0"/>
                <w:tab w:val="left" w:pos="900"/>
                <w:tab w:val="left" w:pos="1080"/>
              </w:tabs>
              <w:spacing w:line="240" w:lineRule="atLeast"/>
              <w:ind w:left="33"/>
              <w:outlineLvl w:val="0"/>
              <w:rPr>
                <w:b/>
              </w:rPr>
            </w:pPr>
          </w:p>
        </w:tc>
        <w:tc>
          <w:tcPr>
            <w:tcW w:w="970" w:type="dxa"/>
          </w:tcPr>
          <w:p w14:paraId="5A81C157" w14:textId="77777777" w:rsidR="00971654" w:rsidRPr="002F6B67" w:rsidRDefault="00971654" w:rsidP="00C72ABF">
            <w:pPr>
              <w:spacing w:line="240" w:lineRule="atLeast"/>
              <w:rPr>
                <w:rFonts w:eastAsia="Calibri"/>
                <w:lang w:eastAsia="en-US"/>
              </w:rPr>
            </w:pPr>
            <w:r w:rsidRPr="002F6B67">
              <w:rPr>
                <w:rFonts w:eastAsia="Calibri"/>
                <w:lang w:eastAsia="en-US"/>
              </w:rPr>
              <w:t>Индекс</w:t>
            </w:r>
          </w:p>
        </w:tc>
        <w:tc>
          <w:tcPr>
            <w:tcW w:w="2779" w:type="dxa"/>
            <w:gridSpan w:val="2"/>
          </w:tcPr>
          <w:p w14:paraId="3EE315E0" w14:textId="77777777" w:rsidR="00971654" w:rsidRPr="002F6B67" w:rsidRDefault="00971654" w:rsidP="00C72ABF">
            <w:pPr>
              <w:spacing w:line="240" w:lineRule="atLeast"/>
              <w:rPr>
                <w:rFonts w:eastAsia="Calibri"/>
                <w:lang w:eastAsia="en-US"/>
              </w:rPr>
            </w:pPr>
          </w:p>
        </w:tc>
      </w:tr>
      <w:tr w:rsidR="00971654" w:rsidRPr="002F6B67" w14:paraId="54C35F8D" w14:textId="77777777" w:rsidTr="006A67EF">
        <w:tc>
          <w:tcPr>
            <w:tcW w:w="516" w:type="dxa"/>
            <w:vMerge/>
          </w:tcPr>
          <w:p w14:paraId="0F1C5D1D" w14:textId="77777777" w:rsidR="00971654" w:rsidRPr="002F6B67" w:rsidRDefault="00971654" w:rsidP="00C72ABF">
            <w:pPr>
              <w:jc w:val="center"/>
              <w:rPr>
                <w:rFonts w:eastAsia="Calibri"/>
                <w:lang w:eastAsia="en-US"/>
              </w:rPr>
            </w:pPr>
          </w:p>
        </w:tc>
        <w:tc>
          <w:tcPr>
            <w:tcW w:w="5338" w:type="dxa"/>
            <w:vMerge/>
          </w:tcPr>
          <w:p w14:paraId="4E2CE7D1" w14:textId="77777777" w:rsidR="00971654" w:rsidRPr="002F6B67" w:rsidRDefault="00971654" w:rsidP="00C72ABF">
            <w:pPr>
              <w:spacing w:line="240" w:lineRule="atLeast"/>
              <w:rPr>
                <w:rFonts w:eastAsia="Calibri"/>
                <w:lang w:eastAsia="en-US"/>
              </w:rPr>
            </w:pPr>
          </w:p>
        </w:tc>
        <w:tc>
          <w:tcPr>
            <w:tcW w:w="970" w:type="dxa"/>
          </w:tcPr>
          <w:p w14:paraId="2BC6254D" w14:textId="77777777" w:rsidR="00971654" w:rsidRPr="002F6B67" w:rsidRDefault="00971654" w:rsidP="00C72ABF">
            <w:pPr>
              <w:spacing w:line="240" w:lineRule="atLeast"/>
              <w:rPr>
                <w:rFonts w:eastAsia="Calibri"/>
                <w:lang w:eastAsia="en-US"/>
              </w:rPr>
            </w:pPr>
            <w:r w:rsidRPr="002F6B67">
              <w:rPr>
                <w:rFonts w:eastAsia="Calibri"/>
                <w:lang w:eastAsia="en-US"/>
              </w:rPr>
              <w:t>Адрес</w:t>
            </w:r>
          </w:p>
        </w:tc>
        <w:tc>
          <w:tcPr>
            <w:tcW w:w="2779" w:type="dxa"/>
            <w:gridSpan w:val="2"/>
          </w:tcPr>
          <w:p w14:paraId="6B91D5C9" w14:textId="77777777" w:rsidR="00971654" w:rsidRPr="002F6B67" w:rsidRDefault="00971654" w:rsidP="00C72ABF">
            <w:pPr>
              <w:spacing w:line="240" w:lineRule="atLeast"/>
              <w:rPr>
                <w:rFonts w:eastAsia="Calibri"/>
                <w:lang w:eastAsia="en-US"/>
              </w:rPr>
            </w:pPr>
          </w:p>
        </w:tc>
      </w:tr>
      <w:tr w:rsidR="00971654" w:rsidRPr="002F6B67" w14:paraId="31846F8E" w14:textId="77777777" w:rsidTr="006A67EF">
        <w:tc>
          <w:tcPr>
            <w:tcW w:w="516" w:type="dxa"/>
          </w:tcPr>
          <w:p w14:paraId="663594D6" w14:textId="77777777" w:rsidR="00971654" w:rsidRPr="002F6B67" w:rsidRDefault="00971654" w:rsidP="00C72ABF">
            <w:pPr>
              <w:jc w:val="center"/>
              <w:rPr>
                <w:rFonts w:eastAsia="Calibri"/>
                <w:lang w:eastAsia="en-US"/>
              </w:rPr>
            </w:pPr>
            <w:r w:rsidRPr="002F6B67">
              <w:rPr>
                <w:rFonts w:eastAsia="Calibri"/>
                <w:lang w:eastAsia="en-US"/>
              </w:rPr>
              <w:t>4.</w:t>
            </w:r>
          </w:p>
        </w:tc>
        <w:tc>
          <w:tcPr>
            <w:tcW w:w="5338" w:type="dxa"/>
          </w:tcPr>
          <w:p w14:paraId="309BD62C" w14:textId="77777777" w:rsidR="00971654" w:rsidRPr="002F6B67" w:rsidRDefault="00971654" w:rsidP="00C72ABF">
            <w:pPr>
              <w:spacing w:line="240" w:lineRule="atLeast"/>
              <w:rPr>
                <w:rFonts w:eastAsia="Calibri"/>
                <w:lang w:eastAsia="en-US"/>
              </w:rPr>
            </w:pPr>
            <w:r w:rsidRPr="002F6B67">
              <w:rPr>
                <w:rFonts w:eastAsia="Calibri"/>
                <w:lang w:eastAsia="en-US"/>
              </w:rPr>
              <w:t>Номер контактного телефона</w:t>
            </w:r>
          </w:p>
        </w:tc>
        <w:tc>
          <w:tcPr>
            <w:tcW w:w="3749" w:type="dxa"/>
            <w:gridSpan w:val="3"/>
          </w:tcPr>
          <w:p w14:paraId="65741632" w14:textId="77777777" w:rsidR="00971654" w:rsidRPr="002F6B67" w:rsidRDefault="00971654" w:rsidP="00C72ABF">
            <w:pPr>
              <w:spacing w:line="240" w:lineRule="atLeast"/>
              <w:rPr>
                <w:rFonts w:eastAsia="Calibri"/>
                <w:lang w:eastAsia="en-US"/>
              </w:rPr>
            </w:pPr>
          </w:p>
        </w:tc>
      </w:tr>
      <w:tr w:rsidR="00971654" w:rsidRPr="002F6B67" w14:paraId="09F04EE7" w14:textId="77777777" w:rsidTr="006A67EF">
        <w:trPr>
          <w:trHeight w:val="70"/>
        </w:trPr>
        <w:tc>
          <w:tcPr>
            <w:tcW w:w="516" w:type="dxa"/>
          </w:tcPr>
          <w:p w14:paraId="40B869EF" w14:textId="77777777" w:rsidR="00971654" w:rsidRPr="002F6B67" w:rsidRDefault="00971654" w:rsidP="00C72ABF">
            <w:pPr>
              <w:jc w:val="center"/>
              <w:rPr>
                <w:rFonts w:eastAsia="Calibri"/>
                <w:lang w:eastAsia="en-US"/>
              </w:rPr>
            </w:pPr>
            <w:r w:rsidRPr="002F6B67">
              <w:rPr>
                <w:rFonts w:eastAsia="Calibri"/>
                <w:lang w:eastAsia="en-US"/>
              </w:rPr>
              <w:t>5.</w:t>
            </w:r>
          </w:p>
        </w:tc>
        <w:tc>
          <w:tcPr>
            <w:tcW w:w="5338" w:type="dxa"/>
          </w:tcPr>
          <w:p w14:paraId="7DC4DD5F" w14:textId="77777777" w:rsidR="00971654" w:rsidRPr="002F6B67" w:rsidRDefault="00971654" w:rsidP="00C72ABF">
            <w:pPr>
              <w:spacing w:line="240" w:lineRule="atLeast"/>
              <w:rPr>
                <w:rFonts w:eastAsia="Calibri"/>
                <w:lang w:eastAsia="en-US"/>
              </w:rPr>
            </w:pPr>
            <w:r w:rsidRPr="002F6B67">
              <w:rPr>
                <w:rFonts w:eastAsia="Calibri"/>
                <w:lang w:eastAsia="en-US"/>
              </w:rPr>
              <w:t>ИНН/КПП участника закупки</w:t>
            </w:r>
          </w:p>
          <w:p w14:paraId="046D86C4" w14:textId="77777777" w:rsidR="00971654" w:rsidRPr="002F6B67" w:rsidRDefault="00971654" w:rsidP="00C72ABF">
            <w:pPr>
              <w:spacing w:line="240" w:lineRule="atLeast"/>
              <w:rPr>
                <w:rFonts w:eastAsia="Calibri"/>
                <w:lang w:eastAsia="en-US"/>
              </w:rPr>
            </w:pPr>
            <w:r w:rsidRPr="002F6B67">
              <w:rPr>
                <w:rFonts w:eastAsia="Calibri"/>
                <w:lang w:eastAsia="en-US"/>
              </w:rPr>
              <w:t>(аналог ИНН для иностранного лица)</w:t>
            </w:r>
          </w:p>
        </w:tc>
        <w:tc>
          <w:tcPr>
            <w:tcW w:w="3749" w:type="dxa"/>
            <w:gridSpan w:val="3"/>
          </w:tcPr>
          <w:p w14:paraId="78D7CD6A" w14:textId="77777777" w:rsidR="00971654" w:rsidRPr="002F6B67" w:rsidRDefault="00971654" w:rsidP="00C72ABF">
            <w:pPr>
              <w:spacing w:line="240" w:lineRule="atLeast"/>
              <w:rPr>
                <w:rFonts w:eastAsia="Calibri"/>
                <w:lang w:eastAsia="en-US"/>
              </w:rPr>
            </w:pPr>
          </w:p>
        </w:tc>
      </w:tr>
      <w:tr w:rsidR="00971654" w:rsidRPr="002F6B67" w14:paraId="66C58C2F" w14:textId="77777777" w:rsidTr="006A67EF">
        <w:trPr>
          <w:trHeight w:val="70"/>
        </w:trPr>
        <w:tc>
          <w:tcPr>
            <w:tcW w:w="516" w:type="dxa"/>
          </w:tcPr>
          <w:p w14:paraId="630F9CE7" w14:textId="77777777" w:rsidR="00971654" w:rsidRPr="002F6B67" w:rsidRDefault="00971654" w:rsidP="00C72ABF">
            <w:pPr>
              <w:jc w:val="center"/>
              <w:rPr>
                <w:rFonts w:eastAsia="Calibri"/>
                <w:lang w:eastAsia="en-US"/>
              </w:rPr>
            </w:pPr>
            <w:r w:rsidRPr="002F6B67">
              <w:rPr>
                <w:rFonts w:eastAsia="Calibri"/>
                <w:lang w:eastAsia="en-US"/>
              </w:rPr>
              <w:t>6.</w:t>
            </w:r>
          </w:p>
        </w:tc>
        <w:tc>
          <w:tcPr>
            <w:tcW w:w="5338" w:type="dxa"/>
          </w:tcPr>
          <w:p w14:paraId="69033177" w14:textId="77777777" w:rsidR="00971654" w:rsidRPr="002F6B67" w:rsidRDefault="00971654" w:rsidP="00C72ABF">
            <w:pPr>
              <w:spacing w:line="240" w:lineRule="atLeast"/>
              <w:rPr>
                <w:rFonts w:eastAsia="Calibri"/>
                <w:lang w:eastAsia="en-US"/>
              </w:rPr>
            </w:pPr>
            <w:r w:rsidRPr="002F6B67">
              <w:rPr>
                <w:rFonts w:eastAsia="Calibri"/>
                <w:lang w:eastAsia="en-US"/>
              </w:rPr>
              <w:t>ОГРН</w:t>
            </w:r>
          </w:p>
        </w:tc>
        <w:tc>
          <w:tcPr>
            <w:tcW w:w="3749" w:type="dxa"/>
            <w:gridSpan w:val="3"/>
          </w:tcPr>
          <w:p w14:paraId="3A8DA37C" w14:textId="77777777" w:rsidR="00971654" w:rsidRPr="002F6B67" w:rsidRDefault="00971654" w:rsidP="00C72ABF">
            <w:pPr>
              <w:spacing w:line="240" w:lineRule="atLeast"/>
              <w:rPr>
                <w:rFonts w:eastAsia="Calibri"/>
                <w:lang w:eastAsia="en-US"/>
              </w:rPr>
            </w:pPr>
          </w:p>
        </w:tc>
      </w:tr>
      <w:tr w:rsidR="00971654" w:rsidRPr="002F6B67" w14:paraId="21CE8275" w14:textId="77777777" w:rsidTr="006A67EF">
        <w:trPr>
          <w:trHeight w:val="70"/>
        </w:trPr>
        <w:tc>
          <w:tcPr>
            <w:tcW w:w="516" w:type="dxa"/>
          </w:tcPr>
          <w:p w14:paraId="439FD37F" w14:textId="77777777" w:rsidR="00971654" w:rsidRPr="002F6B67" w:rsidRDefault="00971654" w:rsidP="00C72ABF">
            <w:pPr>
              <w:jc w:val="center"/>
              <w:rPr>
                <w:rFonts w:eastAsia="Calibri"/>
                <w:lang w:eastAsia="en-US"/>
              </w:rPr>
            </w:pPr>
            <w:r w:rsidRPr="002F6B67">
              <w:rPr>
                <w:rFonts w:eastAsia="Calibri"/>
                <w:lang w:eastAsia="en-US"/>
              </w:rPr>
              <w:t>7.</w:t>
            </w:r>
          </w:p>
        </w:tc>
        <w:tc>
          <w:tcPr>
            <w:tcW w:w="5338" w:type="dxa"/>
          </w:tcPr>
          <w:p w14:paraId="6581829B" w14:textId="77777777" w:rsidR="00971654" w:rsidRPr="002F6B67" w:rsidRDefault="00971654" w:rsidP="00C72ABF">
            <w:pPr>
              <w:spacing w:line="240" w:lineRule="atLeast"/>
              <w:rPr>
                <w:rFonts w:eastAsia="Calibri"/>
              </w:rPr>
            </w:pPr>
            <w:r w:rsidRPr="002F6B67">
              <w:rPr>
                <w:rFonts w:eastAsia="Calibri"/>
              </w:rPr>
              <w:t>Дата постановки на учет в налоговом органе</w:t>
            </w:r>
          </w:p>
        </w:tc>
        <w:tc>
          <w:tcPr>
            <w:tcW w:w="3749" w:type="dxa"/>
            <w:gridSpan w:val="3"/>
          </w:tcPr>
          <w:p w14:paraId="347C5B7C" w14:textId="77777777" w:rsidR="00971654" w:rsidRPr="002F6B67" w:rsidRDefault="00971654" w:rsidP="00C72ABF">
            <w:pPr>
              <w:spacing w:line="240" w:lineRule="atLeast"/>
              <w:rPr>
                <w:rFonts w:eastAsia="Calibri"/>
                <w:lang w:eastAsia="en-US"/>
              </w:rPr>
            </w:pPr>
          </w:p>
        </w:tc>
      </w:tr>
      <w:tr w:rsidR="00971654" w:rsidRPr="002F6B67" w14:paraId="0CF9DEC1" w14:textId="77777777" w:rsidTr="006A67EF">
        <w:trPr>
          <w:trHeight w:val="70"/>
        </w:trPr>
        <w:tc>
          <w:tcPr>
            <w:tcW w:w="516" w:type="dxa"/>
          </w:tcPr>
          <w:p w14:paraId="0A6F9740" w14:textId="77777777" w:rsidR="00971654" w:rsidRPr="002F6B67" w:rsidRDefault="00971654" w:rsidP="00C72ABF">
            <w:pPr>
              <w:jc w:val="center"/>
              <w:rPr>
                <w:rFonts w:eastAsia="Calibri"/>
                <w:lang w:eastAsia="en-US"/>
              </w:rPr>
            </w:pPr>
            <w:r w:rsidRPr="002F6B67">
              <w:rPr>
                <w:rFonts w:eastAsia="Calibri"/>
                <w:lang w:eastAsia="en-US"/>
              </w:rPr>
              <w:t>8.</w:t>
            </w:r>
          </w:p>
        </w:tc>
        <w:tc>
          <w:tcPr>
            <w:tcW w:w="5338" w:type="dxa"/>
          </w:tcPr>
          <w:p w14:paraId="760A366F" w14:textId="77777777" w:rsidR="00971654" w:rsidRPr="002F6B67" w:rsidRDefault="00971654" w:rsidP="00C72ABF">
            <w:pPr>
              <w:tabs>
                <w:tab w:val="left" w:pos="0"/>
                <w:tab w:val="left" w:pos="540"/>
                <w:tab w:val="left" w:pos="900"/>
              </w:tabs>
              <w:spacing w:line="240" w:lineRule="atLeast"/>
              <w:rPr>
                <w:rFonts w:eastAsia="Calibri"/>
              </w:rPr>
            </w:pPr>
            <w:r w:rsidRPr="002F6B67">
              <w:rPr>
                <w:rFonts w:eastAsia="Calibri"/>
              </w:rPr>
              <w:t>Коды:</w:t>
            </w:r>
          </w:p>
          <w:p w14:paraId="00D72568" w14:textId="77777777" w:rsidR="00971654" w:rsidRPr="002F6B67" w:rsidRDefault="00971654" w:rsidP="00C72ABF">
            <w:pPr>
              <w:tabs>
                <w:tab w:val="left" w:pos="0"/>
                <w:tab w:val="left" w:pos="540"/>
                <w:tab w:val="left" w:pos="900"/>
              </w:tabs>
              <w:spacing w:line="240" w:lineRule="atLeast"/>
              <w:rPr>
                <w:rFonts w:eastAsia="Calibri"/>
              </w:rPr>
            </w:pPr>
            <w:r w:rsidRPr="002F6B67">
              <w:rPr>
                <w:rFonts w:eastAsia="Calibri"/>
              </w:rPr>
              <w:t>Код организационно-правовой формы</w:t>
            </w:r>
          </w:p>
          <w:p w14:paraId="58C2BB9B" w14:textId="77777777" w:rsidR="00971654" w:rsidRPr="002F6B67" w:rsidRDefault="00971654" w:rsidP="00C72ABF">
            <w:pPr>
              <w:tabs>
                <w:tab w:val="left" w:pos="0"/>
                <w:tab w:val="left" w:pos="540"/>
                <w:tab w:val="left" w:pos="900"/>
              </w:tabs>
              <w:spacing w:line="240" w:lineRule="atLeast"/>
              <w:rPr>
                <w:rFonts w:eastAsia="Calibri"/>
              </w:rPr>
            </w:pPr>
            <w:r w:rsidRPr="002F6B67">
              <w:rPr>
                <w:rFonts w:eastAsia="Calibri"/>
              </w:rPr>
              <w:t>ОКОПФ/ОКФС</w:t>
            </w:r>
          </w:p>
          <w:p w14:paraId="41A40552" w14:textId="77777777" w:rsidR="00971654" w:rsidRPr="002F6B67" w:rsidRDefault="00971654" w:rsidP="00C72ABF">
            <w:pPr>
              <w:tabs>
                <w:tab w:val="left" w:pos="0"/>
                <w:tab w:val="left" w:pos="540"/>
                <w:tab w:val="left" w:pos="900"/>
              </w:tabs>
              <w:spacing w:line="240" w:lineRule="atLeast"/>
              <w:rPr>
                <w:rFonts w:eastAsia="Calibri"/>
              </w:rPr>
            </w:pPr>
            <w:r w:rsidRPr="002F6B67">
              <w:rPr>
                <w:rFonts w:eastAsia="Calibri"/>
              </w:rPr>
              <w:t>ОКПО, ОКТМО</w:t>
            </w:r>
          </w:p>
        </w:tc>
        <w:tc>
          <w:tcPr>
            <w:tcW w:w="3749" w:type="dxa"/>
            <w:gridSpan w:val="3"/>
          </w:tcPr>
          <w:p w14:paraId="4C6D0231" w14:textId="77777777" w:rsidR="00971654" w:rsidRPr="002F6B67" w:rsidRDefault="00971654" w:rsidP="00C72ABF">
            <w:pPr>
              <w:spacing w:line="240" w:lineRule="atLeast"/>
              <w:rPr>
                <w:rFonts w:eastAsia="Calibri"/>
                <w:lang w:eastAsia="en-US"/>
              </w:rPr>
            </w:pPr>
          </w:p>
        </w:tc>
      </w:tr>
      <w:tr w:rsidR="00971654" w:rsidRPr="002F6B67" w14:paraId="31A5AED4" w14:textId="77777777" w:rsidTr="006A67EF">
        <w:trPr>
          <w:trHeight w:val="75"/>
        </w:trPr>
        <w:tc>
          <w:tcPr>
            <w:tcW w:w="516" w:type="dxa"/>
          </w:tcPr>
          <w:p w14:paraId="68E35A7E" w14:textId="77777777" w:rsidR="00971654" w:rsidRPr="002F6B67" w:rsidRDefault="00971654" w:rsidP="00C72ABF">
            <w:pPr>
              <w:autoSpaceDE w:val="0"/>
              <w:autoSpaceDN w:val="0"/>
              <w:adjustRightInd w:val="0"/>
              <w:jc w:val="center"/>
              <w:rPr>
                <w:rFonts w:eastAsia="Calibri"/>
                <w:lang w:eastAsia="en-US"/>
              </w:rPr>
            </w:pPr>
            <w:r w:rsidRPr="002F6B67">
              <w:rPr>
                <w:rFonts w:eastAsia="Calibri"/>
                <w:lang w:eastAsia="en-US"/>
              </w:rPr>
              <w:t>9.</w:t>
            </w:r>
          </w:p>
        </w:tc>
        <w:tc>
          <w:tcPr>
            <w:tcW w:w="5338" w:type="dxa"/>
          </w:tcPr>
          <w:p w14:paraId="75137F71" w14:textId="77777777" w:rsidR="00971654" w:rsidRPr="002F6B67" w:rsidRDefault="00971654" w:rsidP="00C72ABF">
            <w:pPr>
              <w:autoSpaceDE w:val="0"/>
              <w:autoSpaceDN w:val="0"/>
              <w:adjustRightInd w:val="0"/>
              <w:spacing w:line="240" w:lineRule="atLeast"/>
              <w:rPr>
                <w:rFonts w:eastAsia="Calibri"/>
                <w:lang w:eastAsia="en-US"/>
              </w:rPr>
            </w:pPr>
            <w:r w:rsidRPr="002F6B67">
              <w:rPr>
                <w:rFonts w:eastAsia="Calibri"/>
                <w:lang w:eastAsia="en-US"/>
              </w:rPr>
              <w:t>ИНН:</w:t>
            </w:r>
          </w:p>
          <w:p w14:paraId="080D12EE" w14:textId="77777777" w:rsidR="00971654" w:rsidRPr="002F6B67" w:rsidRDefault="00971654" w:rsidP="00C72ABF">
            <w:pPr>
              <w:autoSpaceDE w:val="0"/>
              <w:autoSpaceDN w:val="0"/>
              <w:adjustRightInd w:val="0"/>
              <w:spacing w:line="240" w:lineRule="atLeast"/>
              <w:rPr>
                <w:rFonts w:eastAsia="Calibri"/>
                <w:lang w:eastAsia="en-US"/>
              </w:rPr>
            </w:pPr>
          </w:p>
        </w:tc>
        <w:tc>
          <w:tcPr>
            <w:tcW w:w="1787" w:type="dxa"/>
            <w:gridSpan w:val="2"/>
          </w:tcPr>
          <w:p w14:paraId="789BF81E" w14:textId="77777777" w:rsidR="00971654" w:rsidRPr="002F6B67" w:rsidRDefault="00971654" w:rsidP="00C72ABF">
            <w:pPr>
              <w:spacing w:line="240" w:lineRule="atLeast"/>
              <w:jc w:val="center"/>
              <w:rPr>
                <w:rFonts w:eastAsia="Calibri"/>
                <w:lang w:eastAsia="en-US"/>
              </w:rPr>
            </w:pPr>
            <w:r w:rsidRPr="002F6B67">
              <w:rPr>
                <w:rFonts w:eastAsia="Calibri"/>
                <w:lang w:eastAsia="en-US"/>
              </w:rPr>
              <w:t>Ф.И.О.</w:t>
            </w:r>
          </w:p>
        </w:tc>
        <w:tc>
          <w:tcPr>
            <w:tcW w:w="1962" w:type="dxa"/>
          </w:tcPr>
          <w:p w14:paraId="128A97EE" w14:textId="77777777" w:rsidR="00971654" w:rsidRPr="002F6B67" w:rsidRDefault="00971654" w:rsidP="00C72ABF">
            <w:pPr>
              <w:spacing w:line="240" w:lineRule="atLeast"/>
              <w:jc w:val="center"/>
              <w:rPr>
                <w:rFonts w:eastAsia="Calibri"/>
                <w:lang w:eastAsia="en-US"/>
              </w:rPr>
            </w:pPr>
            <w:r w:rsidRPr="002F6B67">
              <w:rPr>
                <w:rFonts w:eastAsia="Calibri"/>
                <w:lang w:eastAsia="en-US"/>
              </w:rPr>
              <w:t>ИНН</w:t>
            </w:r>
          </w:p>
          <w:p w14:paraId="69F330D8" w14:textId="77777777" w:rsidR="00971654" w:rsidRPr="002F6B67" w:rsidRDefault="00971654" w:rsidP="00C72ABF">
            <w:pPr>
              <w:spacing w:line="240" w:lineRule="atLeast"/>
              <w:jc w:val="center"/>
              <w:rPr>
                <w:rFonts w:eastAsia="Calibri"/>
                <w:lang w:eastAsia="en-US"/>
              </w:rPr>
            </w:pPr>
            <w:r w:rsidRPr="002F6B67">
              <w:rPr>
                <w:rFonts w:eastAsia="Calibri"/>
                <w:lang w:eastAsia="en-US"/>
              </w:rPr>
              <w:t>(при наличии)</w:t>
            </w:r>
          </w:p>
        </w:tc>
      </w:tr>
      <w:tr w:rsidR="00971654" w:rsidRPr="002F6B67" w14:paraId="0AC58701" w14:textId="77777777" w:rsidTr="006A67EF">
        <w:tc>
          <w:tcPr>
            <w:tcW w:w="516" w:type="dxa"/>
          </w:tcPr>
          <w:p w14:paraId="3C30C51F" w14:textId="77777777" w:rsidR="00971654" w:rsidRPr="002F6B67" w:rsidRDefault="00971654" w:rsidP="00C72ABF">
            <w:pPr>
              <w:autoSpaceDE w:val="0"/>
              <w:autoSpaceDN w:val="0"/>
              <w:adjustRightInd w:val="0"/>
              <w:jc w:val="center"/>
              <w:rPr>
                <w:rFonts w:eastAsia="Calibri"/>
                <w:lang w:eastAsia="en-US"/>
              </w:rPr>
            </w:pPr>
          </w:p>
        </w:tc>
        <w:tc>
          <w:tcPr>
            <w:tcW w:w="5338" w:type="dxa"/>
          </w:tcPr>
          <w:p w14:paraId="36070264" w14:textId="77777777" w:rsidR="00971654" w:rsidRPr="002F6B67" w:rsidRDefault="00971654" w:rsidP="00C72ABF">
            <w:pPr>
              <w:autoSpaceDE w:val="0"/>
              <w:autoSpaceDN w:val="0"/>
              <w:adjustRightInd w:val="0"/>
              <w:spacing w:line="240" w:lineRule="atLeast"/>
              <w:rPr>
                <w:rFonts w:eastAsia="Calibri"/>
                <w:lang w:eastAsia="en-US"/>
              </w:rPr>
            </w:pPr>
            <w:r w:rsidRPr="002F6B67">
              <w:rPr>
                <w:rFonts w:eastAsia="Calibri"/>
                <w:lang w:eastAsia="en-US"/>
              </w:rPr>
              <w:t>- учредителей:</w:t>
            </w:r>
          </w:p>
        </w:tc>
        <w:tc>
          <w:tcPr>
            <w:tcW w:w="1787" w:type="dxa"/>
            <w:gridSpan w:val="2"/>
          </w:tcPr>
          <w:p w14:paraId="45F37EC9" w14:textId="77777777" w:rsidR="00971654" w:rsidRPr="002F6B67" w:rsidRDefault="00971654" w:rsidP="00C72ABF">
            <w:pPr>
              <w:spacing w:line="240" w:lineRule="atLeast"/>
              <w:rPr>
                <w:rFonts w:eastAsia="Calibri"/>
                <w:lang w:eastAsia="en-US"/>
              </w:rPr>
            </w:pPr>
          </w:p>
        </w:tc>
        <w:tc>
          <w:tcPr>
            <w:tcW w:w="1962" w:type="dxa"/>
          </w:tcPr>
          <w:p w14:paraId="2953B14C" w14:textId="77777777" w:rsidR="00971654" w:rsidRPr="002F6B67" w:rsidRDefault="00971654" w:rsidP="00C72ABF">
            <w:pPr>
              <w:spacing w:line="240" w:lineRule="atLeast"/>
              <w:rPr>
                <w:rFonts w:eastAsia="Calibri"/>
                <w:lang w:eastAsia="en-US"/>
              </w:rPr>
            </w:pPr>
          </w:p>
        </w:tc>
      </w:tr>
      <w:tr w:rsidR="00971654" w:rsidRPr="002F6B67" w14:paraId="32B38FC6" w14:textId="77777777" w:rsidTr="006A67EF">
        <w:tc>
          <w:tcPr>
            <w:tcW w:w="516" w:type="dxa"/>
          </w:tcPr>
          <w:p w14:paraId="56D8F566" w14:textId="77777777" w:rsidR="00971654" w:rsidRPr="002F6B67" w:rsidRDefault="00971654" w:rsidP="00C72ABF">
            <w:pPr>
              <w:autoSpaceDE w:val="0"/>
              <w:autoSpaceDN w:val="0"/>
              <w:adjustRightInd w:val="0"/>
              <w:jc w:val="center"/>
              <w:rPr>
                <w:rFonts w:eastAsia="Calibri"/>
                <w:lang w:eastAsia="en-US"/>
              </w:rPr>
            </w:pPr>
          </w:p>
        </w:tc>
        <w:tc>
          <w:tcPr>
            <w:tcW w:w="5338" w:type="dxa"/>
          </w:tcPr>
          <w:p w14:paraId="5C4B2132" w14:textId="77777777" w:rsidR="00971654" w:rsidRPr="002F6B67" w:rsidRDefault="00971654" w:rsidP="00C72ABF">
            <w:pPr>
              <w:autoSpaceDE w:val="0"/>
              <w:autoSpaceDN w:val="0"/>
              <w:adjustRightInd w:val="0"/>
              <w:spacing w:line="240" w:lineRule="atLeast"/>
              <w:rPr>
                <w:rFonts w:eastAsia="Calibri"/>
                <w:lang w:eastAsia="en-US"/>
              </w:rPr>
            </w:pPr>
            <w:r w:rsidRPr="002F6B67">
              <w:rPr>
                <w:rFonts w:eastAsia="Calibri"/>
                <w:lang w:eastAsia="en-US"/>
              </w:rPr>
              <w:t xml:space="preserve">- членов коллегиального исполнительного органа: </w:t>
            </w:r>
          </w:p>
        </w:tc>
        <w:tc>
          <w:tcPr>
            <w:tcW w:w="1787" w:type="dxa"/>
            <w:gridSpan w:val="2"/>
          </w:tcPr>
          <w:p w14:paraId="49455E85" w14:textId="77777777" w:rsidR="00971654" w:rsidRPr="002F6B67" w:rsidRDefault="00971654" w:rsidP="00C72ABF">
            <w:pPr>
              <w:spacing w:line="240" w:lineRule="atLeast"/>
              <w:rPr>
                <w:rFonts w:eastAsia="Calibri"/>
                <w:lang w:eastAsia="en-US"/>
              </w:rPr>
            </w:pPr>
          </w:p>
        </w:tc>
        <w:tc>
          <w:tcPr>
            <w:tcW w:w="1962" w:type="dxa"/>
          </w:tcPr>
          <w:p w14:paraId="0547E89D" w14:textId="77777777" w:rsidR="00971654" w:rsidRPr="002F6B67" w:rsidRDefault="00971654" w:rsidP="00C72ABF">
            <w:pPr>
              <w:spacing w:line="240" w:lineRule="atLeast"/>
              <w:rPr>
                <w:rFonts w:eastAsia="Calibri"/>
                <w:lang w:eastAsia="en-US"/>
              </w:rPr>
            </w:pPr>
          </w:p>
        </w:tc>
      </w:tr>
      <w:tr w:rsidR="00971654" w:rsidRPr="002F6B67" w14:paraId="28223EB9" w14:textId="77777777" w:rsidTr="006A67EF">
        <w:tc>
          <w:tcPr>
            <w:tcW w:w="516" w:type="dxa"/>
          </w:tcPr>
          <w:p w14:paraId="2D9F765F" w14:textId="77777777" w:rsidR="00971654" w:rsidRPr="002F6B67" w:rsidRDefault="00971654" w:rsidP="00C72ABF">
            <w:pPr>
              <w:autoSpaceDE w:val="0"/>
              <w:autoSpaceDN w:val="0"/>
              <w:adjustRightInd w:val="0"/>
              <w:jc w:val="center"/>
              <w:rPr>
                <w:rFonts w:eastAsia="Calibri"/>
                <w:lang w:eastAsia="en-US"/>
              </w:rPr>
            </w:pPr>
          </w:p>
        </w:tc>
        <w:tc>
          <w:tcPr>
            <w:tcW w:w="5338" w:type="dxa"/>
          </w:tcPr>
          <w:p w14:paraId="598CF360" w14:textId="77777777" w:rsidR="00971654" w:rsidRPr="002F6B67" w:rsidRDefault="00971654" w:rsidP="00C72ABF">
            <w:pPr>
              <w:autoSpaceDE w:val="0"/>
              <w:autoSpaceDN w:val="0"/>
              <w:adjustRightInd w:val="0"/>
              <w:spacing w:line="240" w:lineRule="atLeast"/>
              <w:rPr>
                <w:rFonts w:eastAsia="Calibri"/>
                <w:lang w:eastAsia="en-US"/>
              </w:rPr>
            </w:pPr>
            <w:r w:rsidRPr="002F6B67">
              <w:rPr>
                <w:rFonts w:eastAsia="Calibri"/>
                <w:lang w:eastAsia="en-US"/>
              </w:rPr>
              <w:t>- лица, исполняющего функции единоличного исполнительного органа участника конкурса</w:t>
            </w:r>
          </w:p>
        </w:tc>
        <w:tc>
          <w:tcPr>
            <w:tcW w:w="1787" w:type="dxa"/>
            <w:gridSpan w:val="2"/>
          </w:tcPr>
          <w:p w14:paraId="0F61940D" w14:textId="77777777" w:rsidR="00971654" w:rsidRPr="002F6B67" w:rsidRDefault="00971654" w:rsidP="00C72ABF">
            <w:pPr>
              <w:spacing w:line="240" w:lineRule="atLeast"/>
              <w:rPr>
                <w:rFonts w:eastAsia="Calibri"/>
                <w:lang w:eastAsia="en-US"/>
              </w:rPr>
            </w:pPr>
          </w:p>
        </w:tc>
        <w:tc>
          <w:tcPr>
            <w:tcW w:w="1962" w:type="dxa"/>
          </w:tcPr>
          <w:p w14:paraId="2D7978F6" w14:textId="77777777" w:rsidR="00971654" w:rsidRPr="002F6B67" w:rsidRDefault="00971654" w:rsidP="00C72ABF">
            <w:pPr>
              <w:spacing w:line="240" w:lineRule="atLeast"/>
              <w:rPr>
                <w:rFonts w:eastAsia="Calibri"/>
                <w:lang w:eastAsia="en-US"/>
              </w:rPr>
            </w:pPr>
          </w:p>
        </w:tc>
      </w:tr>
      <w:tr w:rsidR="00971654" w:rsidRPr="002F6B67" w14:paraId="791C36C9" w14:textId="77777777" w:rsidTr="006A67EF">
        <w:tc>
          <w:tcPr>
            <w:tcW w:w="516" w:type="dxa"/>
          </w:tcPr>
          <w:p w14:paraId="44CD1261" w14:textId="77777777" w:rsidR="00971654" w:rsidRPr="002F6B67" w:rsidRDefault="00971654" w:rsidP="00C72ABF">
            <w:pPr>
              <w:jc w:val="center"/>
              <w:rPr>
                <w:rFonts w:eastAsia="Calibri"/>
                <w:lang w:eastAsia="en-US"/>
              </w:rPr>
            </w:pPr>
            <w:r w:rsidRPr="002F6B67">
              <w:rPr>
                <w:rFonts w:eastAsia="Calibri"/>
                <w:lang w:eastAsia="en-US"/>
              </w:rPr>
              <w:t>10.</w:t>
            </w:r>
          </w:p>
        </w:tc>
        <w:tc>
          <w:tcPr>
            <w:tcW w:w="5338" w:type="dxa"/>
          </w:tcPr>
          <w:p w14:paraId="0A46DE8B" w14:textId="77777777" w:rsidR="00971654" w:rsidRPr="002F6B67" w:rsidRDefault="00971654" w:rsidP="00C72ABF">
            <w:pPr>
              <w:spacing w:line="240" w:lineRule="atLeast"/>
              <w:rPr>
                <w:rFonts w:eastAsia="Calibri"/>
                <w:lang w:eastAsia="en-US"/>
              </w:rPr>
            </w:pPr>
            <w:r w:rsidRPr="002F6B67">
              <w:rPr>
                <w:rFonts w:eastAsia="Calibri"/>
                <w:lang w:eastAsia="en-US"/>
              </w:rPr>
              <w:t>Паспортные данные (для физического лица)</w:t>
            </w:r>
          </w:p>
        </w:tc>
        <w:tc>
          <w:tcPr>
            <w:tcW w:w="3749" w:type="dxa"/>
            <w:gridSpan w:val="3"/>
          </w:tcPr>
          <w:p w14:paraId="5BD44306" w14:textId="77777777" w:rsidR="00971654" w:rsidRPr="002F6B67" w:rsidRDefault="00971654" w:rsidP="00C72ABF">
            <w:pPr>
              <w:spacing w:line="240" w:lineRule="atLeast"/>
              <w:rPr>
                <w:rFonts w:eastAsia="Calibri"/>
                <w:lang w:eastAsia="en-US"/>
              </w:rPr>
            </w:pPr>
          </w:p>
        </w:tc>
      </w:tr>
      <w:tr w:rsidR="00971654" w:rsidRPr="002F6B67" w14:paraId="7F97A503" w14:textId="77777777" w:rsidTr="006A67EF">
        <w:tc>
          <w:tcPr>
            <w:tcW w:w="516" w:type="dxa"/>
          </w:tcPr>
          <w:p w14:paraId="4A6EB5A7" w14:textId="77777777" w:rsidR="00971654" w:rsidRPr="002F6B67" w:rsidRDefault="00971654" w:rsidP="00C72ABF">
            <w:pPr>
              <w:jc w:val="center"/>
              <w:rPr>
                <w:rFonts w:eastAsia="Calibri"/>
                <w:lang w:eastAsia="en-US"/>
              </w:rPr>
            </w:pPr>
            <w:r w:rsidRPr="002F6B67">
              <w:rPr>
                <w:rFonts w:eastAsia="Calibri"/>
                <w:lang w:eastAsia="en-US"/>
              </w:rPr>
              <w:t>11.</w:t>
            </w:r>
          </w:p>
        </w:tc>
        <w:tc>
          <w:tcPr>
            <w:tcW w:w="5338" w:type="dxa"/>
          </w:tcPr>
          <w:p w14:paraId="143BB298" w14:textId="77777777" w:rsidR="00971654" w:rsidRPr="002F6B67" w:rsidRDefault="00971654" w:rsidP="00C72ABF">
            <w:pPr>
              <w:tabs>
                <w:tab w:val="left" w:pos="0"/>
                <w:tab w:val="left" w:pos="540"/>
                <w:tab w:val="left" w:pos="900"/>
              </w:tabs>
              <w:spacing w:line="240" w:lineRule="atLeast"/>
              <w:jc w:val="both"/>
              <w:rPr>
                <w:rFonts w:eastAsia="Calibri"/>
                <w:lang w:eastAsia="en-US"/>
              </w:rPr>
            </w:pPr>
            <w:r w:rsidRPr="002F6B67">
              <w:rPr>
                <w:rFonts w:eastAsia="Calibri"/>
                <w:lang w:eastAsia="en-US"/>
              </w:rPr>
              <w:t>Ф.И.О. руководителя, наименование должности</w:t>
            </w:r>
          </w:p>
        </w:tc>
        <w:tc>
          <w:tcPr>
            <w:tcW w:w="3749" w:type="dxa"/>
            <w:gridSpan w:val="3"/>
          </w:tcPr>
          <w:p w14:paraId="513F2C69" w14:textId="77777777" w:rsidR="00971654" w:rsidRPr="002F6B67" w:rsidRDefault="00971654" w:rsidP="00C72ABF">
            <w:pPr>
              <w:spacing w:line="240" w:lineRule="atLeast"/>
              <w:rPr>
                <w:rFonts w:eastAsia="Calibri"/>
                <w:lang w:eastAsia="en-US"/>
              </w:rPr>
            </w:pPr>
          </w:p>
        </w:tc>
      </w:tr>
      <w:tr w:rsidR="00971654" w:rsidRPr="002F6B67" w14:paraId="37E77107" w14:textId="77777777" w:rsidTr="006A67EF">
        <w:tc>
          <w:tcPr>
            <w:tcW w:w="516" w:type="dxa"/>
          </w:tcPr>
          <w:p w14:paraId="77A2615E" w14:textId="77777777" w:rsidR="00971654" w:rsidRPr="002F6B67" w:rsidRDefault="00971654" w:rsidP="00C72ABF">
            <w:pPr>
              <w:jc w:val="center"/>
              <w:rPr>
                <w:rFonts w:eastAsia="Calibri"/>
                <w:lang w:eastAsia="en-US"/>
              </w:rPr>
            </w:pPr>
            <w:r w:rsidRPr="002F6B67">
              <w:rPr>
                <w:rFonts w:eastAsia="Calibri"/>
                <w:lang w:eastAsia="en-US"/>
              </w:rPr>
              <w:t>12.</w:t>
            </w:r>
          </w:p>
        </w:tc>
        <w:tc>
          <w:tcPr>
            <w:tcW w:w="5338" w:type="dxa"/>
          </w:tcPr>
          <w:p w14:paraId="2B7E47F7" w14:textId="77777777" w:rsidR="00971654" w:rsidRPr="002F6B67" w:rsidRDefault="00971654" w:rsidP="00C72ABF">
            <w:pPr>
              <w:tabs>
                <w:tab w:val="left" w:pos="0"/>
                <w:tab w:val="left" w:pos="540"/>
                <w:tab w:val="left" w:pos="900"/>
              </w:tabs>
              <w:spacing w:line="240" w:lineRule="atLeast"/>
              <w:jc w:val="both"/>
              <w:rPr>
                <w:rFonts w:eastAsia="Calibri"/>
                <w:lang w:eastAsia="en-US"/>
              </w:rPr>
            </w:pPr>
            <w:r w:rsidRPr="002F6B67">
              <w:rPr>
                <w:rFonts w:eastAsia="Calibri"/>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3749" w:type="dxa"/>
            <w:gridSpan w:val="3"/>
          </w:tcPr>
          <w:p w14:paraId="269B891A" w14:textId="77777777" w:rsidR="00971654" w:rsidRPr="002F6B67" w:rsidRDefault="00971654" w:rsidP="00C72ABF">
            <w:pPr>
              <w:spacing w:line="240" w:lineRule="atLeast"/>
              <w:rPr>
                <w:rFonts w:eastAsia="Calibri"/>
                <w:lang w:eastAsia="en-US"/>
              </w:rPr>
            </w:pPr>
          </w:p>
        </w:tc>
      </w:tr>
      <w:tr w:rsidR="00971654" w:rsidRPr="002F6B67" w14:paraId="48B87777" w14:textId="77777777" w:rsidTr="006A67EF">
        <w:tc>
          <w:tcPr>
            <w:tcW w:w="516" w:type="dxa"/>
          </w:tcPr>
          <w:p w14:paraId="44E7F76E" w14:textId="77777777" w:rsidR="00971654" w:rsidRPr="002F6B67" w:rsidRDefault="00971654" w:rsidP="00C72ABF">
            <w:pPr>
              <w:jc w:val="center"/>
              <w:rPr>
                <w:rFonts w:eastAsia="Calibri"/>
                <w:lang w:eastAsia="en-US"/>
              </w:rPr>
            </w:pPr>
            <w:r w:rsidRPr="002F6B67">
              <w:rPr>
                <w:rFonts w:eastAsia="Calibri"/>
                <w:lang w:eastAsia="en-US"/>
              </w:rPr>
              <w:t>13.</w:t>
            </w:r>
          </w:p>
        </w:tc>
        <w:tc>
          <w:tcPr>
            <w:tcW w:w="5338" w:type="dxa"/>
          </w:tcPr>
          <w:p w14:paraId="120C014B" w14:textId="77777777" w:rsidR="00971654" w:rsidRPr="002F6B67" w:rsidRDefault="00971654" w:rsidP="00C72ABF">
            <w:pPr>
              <w:tabs>
                <w:tab w:val="left" w:pos="0"/>
                <w:tab w:val="left" w:pos="540"/>
                <w:tab w:val="left" w:pos="900"/>
              </w:tabs>
              <w:spacing w:line="240" w:lineRule="atLeast"/>
              <w:jc w:val="both"/>
              <w:rPr>
                <w:rFonts w:eastAsia="Calibri"/>
                <w:lang w:eastAsia="en-US"/>
              </w:rPr>
            </w:pPr>
            <w:r w:rsidRPr="002F6B67">
              <w:rPr>
                <w:rFonts w:eastAsia="Calibri"/>
                <w:lang w:eastAsia="en-US"/>
              </w:rPr>
              <w:t>Факс</w:t>
            </w:r>
          </w:p>
        </w:tc>
        <w:tc>
          <w:tcPr>
            <w:tcW w:w="3749" w:type="dxa"/>
            <w:gridSpan w:val="3"/>
          </w:tcPr>
          <w:p w14:paraId="719A54EA" w14:textId="77777777" w:rsidR="00971654" w:rsidRPr="002F6B67" w:rsidRDefault="00971654" w:rsidP="00C72ABF">
            <w:pPr>
              <w:spacing w:line="240" w:lineRule="atLeast"/>
              <w:rPr>
                <w:rFonts w:eastAsia="Calibri"/>
                <w:lang w:eastAsia="en-US"/>
              </w:rPr>
            </w:pPr>
          </w:p>
        </w:tc>
      </w:tr>
      <w:tr w:rsidR="00971654" w:rsidRPr="002F6B67" w14:paraId="53F97CB2" w14:textId="77777777" w:rsidTr="006A67EF">
        <w:tc>
          <w:tcPr>
            <w:tcW w:w="516" w:type="dxa"/>
          </w:tcPr>
          <w:p w14:paraId="67CBDDC7" w14:textId="77777777" w:rsidR="00971654" w:rsidRPr="002F6B67" w:rsidRDefault="00971654" w:rsidP="00C72ABF">
            <w:pPr>
              <w:jc w:val="center"/>
              <w:rPr>
                <w:rFonts w:eastAsia="Calibri"/>
                <w:lang w:eastAsia="en-US"/>
              </w:rPr>
            </w:pPr>
            <w:r w:rsidRPr="002F6B67">
              <w:rPr>
                <w:rFonts w:eastAsia="Calibri"/>
                <w:lang w:eastAsia="en-US"/>
              </w:rPr>
              <w:t>14.</w:t>
            </w:r>
          </w:p>
        </w:tc>
        <w:tc>
          <w:tcPr>
            <w:tcW w:w="5338" w:type="dxa"/>
          </w:tcPr>
          <w:p w14:paraId="13081B6C" w14:textId="77777777" w:rsidR="00971654" w:rsidRPr="002F6B67" w:rsidRDefault="00971654" w:rsidP="00C72ABF">
            <w:pPr>
              <w:tabs>
                <w:tab w:val="left" w:pos="0"/>
                <w:tab w:val="left" w:pos="540"/>
                <w:tab w:val="left" w:pos="900"/>
              </w:tabs>
              <w:spacing w:line="240" w:lineRule="atLeast"/>
              <w:rPr>
                <w:rFonts w:eastAsia="Calibri"/>
                <w:lang w:eastAsia="en-US"/>
              </w:rPr>
            </w:pPr>
            <w:r w:rsidRPr="002F6B67">
              <w:rPr>
                <w:rFonts w:eastAsia="Calibri"/>
                <w:lang w:eastAsia="en-US"/>
              </w:rPr>
              <w:t>Адрес электронной почты</w:t>
            </w:r>
          </w:p>
        </w:tc>
        <w:tc>
          <w:tcPr>
            <w:tcW w:w="3749" w:type="dxa"/>
            <w:gridSpan w:val="3"/>
          </w:tcPr>
          <w:p w14:paraId="3910C8F0" w14:textId="77777777" w:rsidR="00971654" w:rsidRPr="002F6B67" w:rsidRDefault="00971654" w:rsidP="00C72ABF">
            <w:pPr>
              <w:spacing w:line="240" w:lineRule="atLeast"/>
              <w:rPr>
                <w:rFonts w:eastAsia="Calibri"/>
                <w:lang w:eastAsia="en-US"/>
              </w:rPr>
            </w:pPr>
          </w:p>
        </w:tc>
      </w:tr>
      <w:tr w:rsidR="00971654" w:rsidRPr="002F6B67" w14:paraId="1FDB2792" w14:textId="77777777" w:rsidTr="006A67EF">
        <w:tc>
          <w:tcPr>
            <w:tcW w:w="516" w:type="dxa"/>
          </w:tcPr>
          <w:p w14:paraId="2531ACE1" w14:textId="77777777" w:rsidR="00971654" w:rsidRPr="002F6B67" w:rsidRDefault="00971654" w:rsidP="00C72ABF">
            <w:pPr>
              <w:jc w:val="center"/>
              <w:rPr>
                <w:rFonts w:eastAsia="Calibri"/>
                <w:lang w:eastAsia="en-US"/>
              </w:rPr>
            </w:pPr>
            <w:r w:rsidRPr="002F6B67">
              <w:rPr>
                <w:rFonts w:eastAsia="Calibri"/>
                <w:lang w:eastAsia="en-US"/>
              </w:rPr>
              <w:t>15.</w:t>
            </w:r>
          </w:p>
        </w:tc>
        <w:tc>
          <w:tcPr>
            <w:tcW w:w="5338" w:type="dxa"/>
          </w:tcPr>
          <w:p w14:paraId="7DC20302" w14:textId="77777777" w:rsidR="00971654" w:rsidRPr="002F6B67" w:rsidRDefault="00971654" w:rsidP="00C72ABF">
            <w:pPr>
              <w:tabs>
                <w:tab w:val="left" w:pos="0"/>
                <w:tab w:val="left" w:pos="540"/>
                <w:tab w:val="left" w:pos="900"/>
              </w:tabs>
              <w:spacing w:line="240" w:lineRule="atLeast"/>
              <w:rPr>
                <w:rFonts w:eastAsia="Calibri"/>
                <w:lang w:eastAsia="en-US"/>
              </w:rPr>
            </w:pPr>
            <w:r w:rsidRPr="002F6B67">
              <w:rPr>
                <w:rFonts w:eastAsia="Calibri"/>
                <w:lang w:eastAsia="en-US"/>
              </w:rPr>
              <w:t>Банковские реквизиты</w:t>
            </w:r>
          </w:p>
        </w:tc>
        <w:tc>
          <w:tcPr>
            <w:tcW w:w="3749" w:type="dxa"/>
            <w:gridSpan w:val="3"/>
          </w:tcPr>
          <w:p w14:paraId="16FA6AAD" w14:textId="77777777" w:rsidR="00971654" w:rsidRPr="002F6B67" w:rsidRDefault="00971654" w:rsidP="00C72ABF">
            <w:pPr>
              <w:spacing w:line="240" w:lineRule="atLeast"/>
              <w:rPr>
                <w:rFonts w:eastAsia="Calibri"/>
                <w:lang w:eastAsia="en-US"/>
              </w:rPr>
            </w:pPr>
          </w:p>
        </w:tc>
      </w:tr>
      <w:tr w:rsidR="00971654" w:rsidRPr="002F6B67" w14:paraId="58E59D4A" w14:textId="77777777" w:rsidTr="006A67EF">
        <w:trPr>
          <w:trHeight w:val="70"/>
        </w:trPr>
        <w:tc>
          <w:tcPr>
            <w:tcW w:w="516" w:type="dxa"/>
          </w:tcPr>
          <w:p w14:paraId="3589D2C6" w14:textId="77777777" w:rsidR="00971654" w:rsidRPr="002F6B67" w:rsidRDefault="00971654" w:rsidP="00C72ABF">
            <w:pPr>
              <w:jc w:val="center"/>
              <w:rPr>
                <w:rFonts w:eastAsia="Calibri"/>
                <w:lang w:eastAsia="en-US"/>
              </w:rPr>
            </w:pPr>
            <w:r w:rsidRPr="002F6B67">
              <w:rPr>
                <w:rFonts w:eastAsia="Calibri"/>
                <w:lang w:eastAsia="en-US"/>
              </w:rPr>
              <w:t>16.</w:t>
            </w:r>
          </w:p>
        </w:tc>
        <w:tc>
          <w:tcPr>
            <w:tcW w:w="5338" w:type="dxa"/>
          </w:tcPr>
          <w:p w14:paraId="0367BB64" w14:textId="77777777" w:rsidR="00971654" w:rsidRPr="002F6B67" w:rsidRDefault="00971654" w:rsidP="00C72ABF">
            <w:pPr>
              <w:tabs>
                <w:tab w:val="left" w:pos="0"/>
                <w:tab w:val="left" w:pos="540"/>
                <w:tab w:val="left" w:pos="900"/>
              </w:tabs>
              <w:spacing w:line="240" w:lineRule="atLeast"/>
              <w:jc w:val="both"/>
              <w:rPr>
                <w:rFonts w:eastAsia="Calibri"/>
                <w:lang w:eastAsia="en-US"/>
              </w:rPr>
            </w:pPr>
            <w:r w:rsidRPr="002F6B67">
              <w:rPr>
                <w:rFonts w:eastAsia="Calibri"/>
              </w:rPr>
              <w:t>Информация о контактном лице (Ф.И.О., телефон, факс)</w:t>
            </w:r>
          </w:p>
        </w:tc>
        <w:tc>
          <w:tcPr>
            <w:tcW w:w="3749" w:type="dxa"/>
            <w:gridSpan w:val="3"/>
          </w:tcPr>
          <w:p w14:paraId="3D8CAD6A" w14:textId="77777777" w:rsidR="00971654" w:rsidRPr="002F6B67" w:rsidRDefault="00971654" w:rsidP="00C72ABF">
            <w:pPr>
              <w:spacing w:line="240" w:lineRule="atLeast"/>
              <w:rPr>
                <w:rFonts w:eastAsia="Calibri"/>
                <w:lang w:eastAsia="en-US"/>
              </w:rPr>
            </w:pPr>
          </w:p>
        </w:tc>
      </w:tr>
      <w:tr w:rsidR="00971654" w:rsidRPr="002F6B67" w14:paraId="0116186C" w14:textId="77777777" w:rsidTr="006A67EF">
        <w:trPr>
          <w:trHeight w:val="70"/>
        </w:trPr>
        <w:tc>
          <w:tcPr>
            <w:tcW w:w="516" w:type="dxa"/>
          </w:tcPr>
          <w:p w14:paraId="7BCFFB4B" w14:textId="77777777" w:rsidR="00971654" w:rsidRPr="002F6B67" w:rsidRDefault="00971654" w:rsidP="00C72ABF">
            <w:pPr>
              <w:jc w:val="center"/>
              <w:rPr>
                <w:rFonts w:eastAsia="Calibri"/>
                <w:lang w:eastAsia="en-US"/>
              </w:rPr>
            </w:pPr>
            <w:r w:rsidRPr="002F6B67">
              <w:rPr>
                <w:rFonts w:eastAsia="Calibri"/>
                <w:lang w:eastAsia="en-US"/>
              </w:rPr>
              <w:t>17.</w:t>
            </w:r>
          </w:p>
        </w:tc>
        <w:tc>
          <w:tcPr>
            <w:tcW w:w="5338" w:type="dxa"/>
          </w:tcPr>
          <w:p w14:paraId="74E85D29" w14:textId="77777777" w:rsidR="00971654" w:rsidRPr="002F6B67" w:rsidRDefault="00971654" w:rsidP="00C72ABF">
            <w:pPr>
              <w:tabs>
                <w:tab w:val="left" w:pos="0"/>
                <w:tab w:val="left" w:pos="540"/>
                <w:tab w:val="left" w:pos="900"/>
              </w:tabs>
              <w:spacing w:line="240" w:lineRule="atLeast"/>
              <w:rPr>
                <w:rFonts w:eastAsia="Calibri"/>
                <w:lang w:eastAsia="en-US"/>
              </w:rPr>
            </w:pPr>
            <w:r w:rsidRPr="002F6B67">
              <w:rPr>
                <w:rFonts w:eastAsia="Calibri"/>
                <w:lang w:eastAsia="en-US"/>
              </w:rPr>
              <w:t>Сведения о режиме и ставках налогообложения</w:t>
            </w:r>
          </w:p>
        </w:tc>
        <w:tc>
          <w:tcPr>
            <w:tcW w:w="3749" w:type="dxa"/>
            <w:gridSpan w:val="3"/>
          </w:tcPr>
          <w:p w14:paraId="114AE3E9" w14:textId="77777777" w:rsidR="00971654" w:rsidRPr="002F6B67" w:rsidRDefault="00971654" w:rsidP="00C72ABF">
            <w:pPr>
              <w:spacing w:line="240" w:lineRule="atLeast"/>
              <w:rPr>
                <w:rFonts w:eastAsia="Calibri"/>
                <w:lang w:eastAsia="en-US"/>
              </w:rPr>
            </w:pPr>
          </w:p>
        </w:tc>
      </w:tr>
      <w:tr w:rsidR="00971654" w:rsidRPr="002F6B67" w14:paraId="2697D675" w14:textId="77777777" w:rsidTr="006A67EF">
        <w:trPr>
          <w:trHeight w:val="70"/>
        </w:trPr>
        <w:tc>
          <w:tcPr>
            <w:tcW w:w="516" w:type="dxa"/>
          </w:tcPr>
          <w:p w14:paraId="47B3923E" w14:textId="77777777" w:rsidR="00971654" w:rsidRPr="002F6B67" w:rsidRDefault="00971654" w:rsidP="00C72ABF">
            <w:pPr>
              <w:tabs>
                <w:tab w:val="left" w:pos="0"/>
                <w:tab w:val="left" w:pos="540"/>
                <w:tab w:val="left" w:pos="900"/>
              </w:tabs>
              <w:jc w:val="center"/>
              <w:rPr>
                <w:rFonts w:eastAsia="Calibri"/>
                <w:lang w:eastAsia="en-US"/>
              </w:rPr>
            </w:pPr>
            <w:r w:rsidRPr="002F6B67">
              <w:rPr>
                <w:rFonts w:eastAsia="Calibri"/>
                <w:lang w:eastAsia="en-US"/>
              </w:rPr>
              <w:t>18.</w:t>
            </w:r>
          </w:p>
        </w:tc>
        <w:tc>
          <w:tcPr>
            <w:tcW w:w="5338" w:type="dxa"/>
          </w:tcPr>
          <w:p w14:paraId="4EFE3867" w14:textId="77777777" w:rsidR="00971654" w:rsidRPr="002F6B67" w:rsidRDefault="00971654" w:rsidP="00C72ABF">
            <w:pPr>
              <w:tabs>
                <w:tab w:val="left" w:pos="0"/>
                <w:tab w:val="left" w:pos="540"/>
                <w:tab w:val="left" w:pos="900"/>
              </w:tabs>
              <w:spacing w:line="240" w:lineRule="atLeast"/>
              <w:jc w:val="both"/>
              <w:rPr>
                <w:rFonts w:eastAsia="Calibri"/>
                <w:lang w:eastAsia="en-US"/>
              </w:rPr>
            </w:pPr>
            <w:r w:rsidRPr="002F6B67">
              <w:t>Отношение к субъектам малого или среднего предпринимательства (Федеральный закон от 24.07.2007 № 209-ФЗ</w:t>
            </w:r>
          </w:p>
        </w:tc>
        <w:tc>
          <w:tcPr>
            <w:tcW w:w="3749" w:type="dxa"/>
            <w:gridSpan w:val="3"/>
          </w:tcPr>
          <w:p w14:paraId="09C6B198" w14:textId="77777777" w:rsidR="00971654" w:rsidRPr="002F6B67" w:rsidRDefault="00971654" w:rsidP="00C72ABF">
            <w:pPr>
              <w:spacing w:line="240" w:lineRule="atLeast"/>
              <w:rPr>
                <w:rFonts w:eastAsia="Calibri"/>
                <w:lang w:eastAsia="en-US"/>
              </w:rPr>
            </w:pPr>
            <w:r w:rsidRPr="002F6B67">
              <w:rPr>
                <w:rFonts w:eastAsia="Calibri"/>
                <w:lang w:eastAsia="en-US"/>
              </w:rPr>
              <w:t>да (нет)</w:t>
            </w:r>
          </w:p>
        </w:tc>
      </w:tr>
    </w:tbl>
    <w:p w14:paraId="4B0FE814" w14:textId="120C747E" w:rsidR="00971654" w:rsidRPr="002F6B67" w:rsidRDefault="00971654" w:rsidP="00C72ABF">
      <w:pPr>
        <w:jc w:val="right"/>
        <w:rPr>
          <w:b/>
          <w:bCs/>
        </w:rPr>
      </w:pPr>
      <w:r w:rsidRPr="002F6B67">
        <w:rPr>
          <w:b/>
          <w:bCs/>
        </w:rPr>
        <w:br w:type="page"/>
      </w:r>
    </w:p>
    <w:p w14:paraId="7D991A20" w14:textId="732E1CB3" w:rsidR="0084232A" w:rsidRPr="002F6B67" w:rsidRDefault="0084232A" w:rsidP="00C72ABF">
      <w:pPr>
        <w:jc w:val="right"/>
        <w:rPr>
          <w:b/>
          <w:bCs/>
        </w:rPr>
      </w:pPr>
      <w:r w:rsidRPr="002F6B67">
        <w:rPr>
          <w:b/>
          <w:bCs/>
        </w:rPr>
        <w:t xml:space="preserve">ФОРМА </w:t>
      </w:r>
      <w:r w:rsidR="00697967" w:rsidRPr="002F6B67">
        <w:rPr>
          <w:b/>
          <w:bCs/>
        </w:rPr>
        <w:t>3</w:t>
      </w:r>
    </w:p>
    <w:p w14:paraId="758C3E59" w14:textId="77777777" w:rsidR="0084232A" w:rsidRPr="002F6B67" w:rsidRDefault="0084232A" w:rsidP="00C72ABF">
      <w:pPr>
        <w:widowControl w:val="0"/>
        <w:autoSpaceDE w:val="0"/>
        <w:autoSpaceDN w:val="0"/>
        <w:adjustRightInd w:val="0"/>
        <w:ind w:left="480" w:right="800"/>
        <w:jc w:val="center"/>
        <w:rPr>
          <w:b/>
          <w:bCs/>
        </w:rPr>
      </w:pPr>
    </w:p>
    <w:p w14:paraId="129EB1A2" w14:textId="77777777" w:rsidR="00496B6D" w:rsidRPr="002F6B67" w:rsidRDefault="00496B6D" w:rsidP="00C72ABF">
      <w:pPr>
        <w:widowControl w:val="0"/>
        <w:autoSpaceDE w:val="0"/>
        <w:autoSpaceDN w:val="0"/>
        <w:adjustRightInd w:val="0"/>
        <w:ind w:left="480" w:right="800"/>
        <w:jc w:val="center"/>
        <w:rPr>
          <w:b/>
          <w:bCs/>
        </w:rPr>
      </w:pPr>
      <w:r w:rsidRPr="002F6B67">
        <w:rPr>
          <w:b/>
          <w:bCs/>
        </w:rPr>
        <w:t xml:space="preserve">ПРЕДЛОЖЕНИЯ УЧАСТНИКА ЗАКУПКИ </w:t>
      </w:r>
    </w:p>
    <w:p w14:paraId="6D1161A0" w14:textId="77777777" w:rsidR="00496B6D" w:rsidRPr="002F6B67" w:rsidRDefault="00496B6D" w:rsidP="00C72ABF">
      <w:pPr>
        <w:widowControl w:val="0"/>
        <w:autoSpaceDE w:val="0"/>
        <w:autoSpaceDN w:val="0"/>
        <w:adjustRightInd w:val="0"/>
        <w:ind w:left="480" w:right="800"/>
        <w:jc w:val="center"/>
        <w:rPr>
          <w:b/>
          <w:bCs/>
        </w:rPr>
      </w:pPr>
      <w:r w:rsidRPr="002F6B67">
        <w:rPr>
          <w:b/>
          <w:bCs/>
        </w:rPr>
        <w:t>ПО ВЫПОЛНЕНИЮ УСЛОВИЙ ДОГОВОРА, ЯВЛЯЮЩИХСЯ КРИТЕРИЯМИ ОЦЕНКИ ЗАЯВОК НА УЧАСТИЕ В КОНКУРСЕ</w:t>
      </w:r>
    </w:p>
    <w:p w14:paraId="4EDB25CB" w14:textId="77777777" w:rsidR="00496B6D" w:rsidRPr="002F6B67" w:rsidRDefault="00496B6D" w:rsidP="00C72ABF">
      <w:pPr>
        <w:widowControl w:val="0"/>
        <w:autoSpaceDE w:val="0"/>
        <w:autoSpaceDN w:val="0"/>
        <w:adjustRightInd w:val="0"/>
        <w:ind w:left="480" w:right="800"/>
        <w:jc w:val="center"/>
        <w:rPr>
          <w:b/>
          <w:bCs/>
          <w:sz w:val="16"/>
          <w:szCs w:val="16"/>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423"/>
      </w:tblGrid>
      <w:tr w:rsidR="00496B6D" w:rsidRPr="002F6B67" w14:paraId="1D56BA23" w14:textId="77777777" w:rsidTr="002270F1">
        <w:trPr>
          <w:trHeight w:val="748"/>
        </w:trPr>
        <w:tc>
          <w:tcPr>
            <w:tcW w:w="851" w:type="dxa"/>
            <w:vAlign w:val="center"/>
          </w:tcPr>
          <w:p w14:paraId="4845C186" w14:textId="77777777" w:rsidR="00496B6D" w:rsidRPr="002F6B67" w:rsidRDefault="00496B6D" w:rsidP="00C72ABF">
            <w:pPr>
              <w:widowControl w:val="0"/>
              <w:tabs>
                <w:tab w:val="left" w:pos="900"/>
              </w:tabs>
              <w:autoSpaceDE w:val="0"/>
              <w:autoSpaceDN w:val="0"/>
              <w:adjustRightInd w:val="0"/>
              <w:ind w:right="48"/>
              <w:jc w:val="center"/>
              <w:rPr>
                <w:bCs/>
              </w:rPr>
            </w:pPr>
            <w:r w:rsidRPr="002F6B67">
              <w:rPr>
                <w:bCs/>
              </w:rPr>
              <w:t>№ п/п</w:t>
            </w:r>
          </w:p>
        </w:tc>
        <w:tc>
          <w:tcPr>
            <w:tcW w:w="4536" w:type="dxa"/>
            <w:vAlign w:val="center"/>
          </w:tcPr>
          <w:p w14:paraId="371E1749" w14:textId="77777777" w:rsidR="00496B6D" w:rsidRPr="002F6B67" w:rsidRDefault="00496B6D" w:rsidP="00C72ABF">
            <w:pPr>
              <w:widowControl w:val="0"/>
              <w:tabs>
                <w:tab w:val="left" w:pos="2960"/>
              </w:tabs>
              <w:autoSpaceDE w:val="0"/>
              <w:autoSpaceDN w:val="0"/>
              <w:adjustRightInd w:val="0"/>
              <w:jc w:val="center"/>
              <w:rPr>
                <w:bCs/>
                <w:i/>
              </w:rPr>
            </w:pPr>
            <w:r w:rsidRPr="002F6B67">
              <w:rPr>
                <w:bCs/>
              </w:rPr>
              <w:t>Наименование критерия оценки заявок на участие в конкурсе</w:t>
            </w:r>
          </w:p>
        </w:tc>
        <w:tc>
          <w:tcPr>
            <w:tcW w:w="4423" w:type="dxa"/>
            <w:vAlign w:val="center"/>
          </w:tcPr>
          <w:p w14:paraId="18700AB0" w14:textId="77777777" w:rsidR="00496B6D" w:rsidRPr="002F6B67" w:rsidRDefault="00496B6D" w:rsidP="00C72ABF">
            <w:pPr>
              <w:widowControl w:val="0"/>
              <w:autoSpaceDE w:val="0"/>
              <w:autoSpaceDN w:val="0"/>
              <w:adjustRightInd w:val="0"/>
              <w:ind w:right="-108"/>
              <w:jc w:val="center"/>
              <w:rPr>
                <w:bCs/>
              </w:rPr>
            </w:pPr>
            <w:r w:rsidRPr="002F6B67">
              <w:rPr>
                <w:bCs/>
              </w:rPr>
              <w:t>Предложения участника закупки</w:t>
            </w:r>
          </w:p>
        </w:tc>
      </w:tr>
      <w:tr w:rsidR="00496B6D" w:rsidRPr="002F6B67" w14:paraId="72424E36" w14:textId="77777777" w:rsidTr="002270F1">
        <w:tc>
          <w:tcPr>
            <w:tcW w:w="9810" w:type="dxa"/>
            <w:gridSpan w:val="3"/>
          </w:tcPr>
          <w:p w14:paraId="232F8D09" w14:textId="77777777" w:rsidR="00496B6D" w:rsidRPr="002F6B67" w:rsidRDefault="00496B6D" w:rsidP="00C72ABF">
            <w:pPr>
              <w:widowControl w:val="0"/>
              <w:autoSpaceDE w:val="0"/>
              <w:autoSpaceDN w:val="0"/>
              <w:adjustRightInd w:val="0"/>
              <w:spacing w:before="40" w:after="40"/>
              <w:jc w:val="center"/>
              <w:rPr>
                <w:b/>
                <w:bCs/>
              </w:rPr>
            </w:pPr>
            <w:r w:rsidRPr="002F6B67">
              <w:rPr>
                <w:b/>
              </w:rPr>
              <w:t>НЕСТОИМОСТНЫЕ ПРЕДЛОЖЕНИЯ</w:t>
            </w:r>
          </w:p>
        </w:tc>
      </w:tr>
      <w:tr w:rsidR="00496B6D" w:rsidRPr="002F6B67" w14:paraId="6D277329" w14:textId="77777777" w:rsidTr="002270F1">
        <w:tc>
          <w:tcPr>
            <w:tcW w:w="851" w:type="dxa"/>
          </w:tcPr>
          <w:p w14:paraId="74BF5371" w14:textId="77777777" w:rsidR="00496B6D" w:rsidRPr="002F6B67" w:rsidRDefault="00496B6D" w:rsidP="00C72ABF">
            <w:pPr>
              <w:widowControl w:val="0"/>
              <w:autoSpaceDE w:val="0"/>
              <w:autoSpaceDN w:val="0"/>
              <w:adjustRightInd w:val="0"/>
              <w:spacing w:before="40"/>
              <w:jc w:val="center"/>
              <w:rPr>
                <w:b/>
                <w:bCs/>
              </w:rPr>
            </w:pPr>
            <w:r w:rsidRPr="002F6B67">
              <w:rPr>
                <w:b/>
                <w:bCs/>
              </w:rPr>
              <w:t>1.</w:t>
            </w:r>
          </w:p>
        </w:tc>
        <w:tc>
          <w:tcPr>
            <w:tcW w:w="4536" w:type="dxa"/>
          </w:tcPr>
          <w:p w14:paraId="6AF1108E" w14:textId="77777777" w:rsidR="00496B6D" w:rsidRPr="002F6B67" w:rsidRDefault="00496B6D" w:rsidP="00C72ABF">
            <w:pPr>
              <w:pStyle w:val="FR3"/>
              <w:spacing w:before="40" w:after="40" w:line="240" w:lineRule="auto"/>
              <w:ind w:left="0" w:right="0"/>
              <w:jc w:val="both"/>
              <w:rPr>
                <w:b/>
                <w:bCs/>
                <w:sz w:val="24"/>
                <w:szCs w:val="24"/>
              </w:rPr>
            </w:pPr>
            <w:r w:rsidRPr="002F6B67">
              <w:rPr>
                <w:b/>
                <w:spacing w:val="-4"/>
                <w:sz w:val="24"/>
                <w:szCs w:val="24"/>
              </w:rPr>
              <w:t xml:space="preserve">Квалификация участников конкурса, в том числе </w:t>
            </w:r>
            <w:r w:rsidRPr="002F6B67">
              <w:rPr>
                <w:rFonts w:eastAsia="Calibri"/>
                <w:b/>
                <w:sz w:val="24"/>
                <w:szCs w:val="24"/>
                <w:lang w:eastAsia="en-US"/>
              </w:rPr>
              <w:t xml:space="preserve"> наличие/отсутствие отказов по ДМС за 2019-2021 года, показатель убыточности за 2021 год, наличие/отсутствие выплат на основании решения суда по ДМС за 2019-2021 года</w:t>
            </w:r>
          </w:p>
        </w:tc>
        <w:tc>
          <w:tcPr>
            <w:tcW w:w="4423" w:type="dxa"/>
          </w:tcPr>
          <w:p w14:paraId="3D151730" w14:textId="77777777" w:rsidR="00496B6D" w:rsidRPr="002F6B67" w:rsidRDefault="00496B6D" w:rsidP="00C72ABF">
            <w:pPr>
              <w:jc w:val="both"/>
            </w:pPr>
            <w:r w:rsidRPr="002F6B67">
              <w:t>Излагаются предложения участника закупки в соответствии с формой 4</w:t>
            </w:r>
          </w:p>
        </w:tc>
      </w:tr>
      <w:tr w:rsidR="00496B6D" w:rsidRPr="002F6B67" w14:paraId="7CA2E6E8" w14:textId="77777777" w:rsidTr="00C72ABF">
        <w:tc>
          <w:tcPr>
            <w:tcW w:w="851" w:type="dxa"/>
            <w:shd w:val="clear" w:color="auto" w:fill="auto"/>
          </w:tcPr>
          <w:p w14:paraId="1D79ED39" w14:textId="77777777" w:rsidR="00496B6D" w:rsidRPr="002F6B67" w:rsidRDefault="00496B6D" w:rsidP="00C72ABF">
            <w:pPr>
              <w:widowControl w:val="0"/>
              <w:autoSpaceDE w:val="0"/>
              <w:autoSpaceDN w:val="0"/>
              <w:adjustRightInd w:val="0"/>
              <w:spacing w:before="40"/>
              <w:jc w:val="center"/>
              <w:rPr>
                <w:bCs/>
              </w:rPr>
            </w:pPr>
            <w:r w:rsidRPr="002F6B67">
              <w:rPr>
                <w:bCs/>
              </w:rPr>
              <w:t>1.1.</w:t>
            </w:r>
          </w:p>
        </w:tc>
        <w:tc>
          <w:tcPr>
            <w:tcW w:w="4536" w:type="dxa"/>
            <w:shd w:val="clear" w:color="auto" w:fill="auto"/>
          </w:tcPr>
          <w:p w14:paraId="698E6AF6" w14:textId="77777777" w:rsidR="00496B6D" w:rsidRPr="002F6B67" w:rsidRDefault="00496B6D" w:rsidP="00C72ABF">
            <w:pPr>
              <w:pStyle w:val="FR3"/>
              <w:spacing w:before="40" w:line="240" w:lineRule="auto"/>
              <w:ind w:left="0" w:right="0"/>
              <w:jc w:val="both"/>
              <w:rPr>
                <w:bCs/>
                <w:sz w:val="24"/>
                <w:szCs w:val="24"/>
              </w:rPr>
            </w:pPr>
            <w:r w:rsidRPr="002F6B67">
              <w:rPr>
                <w:rFonts w:eastAsia="Calibri"/>
                <w:sz w:val="24"/>
                <w:szCs w:val="24"/>
                <w:lang w:eastAsia="en-US"/>
              </w:rPr>
              <w:t xml:space="preserve">Отказы по ДМС за 2019-2021 года </w:t>
            </w:r>
          </w:p>
        </w:tc>
        <w:tc>
          <w:tcPr>
            <w:tcW w:w="4423" w:type="dxa"/>
            <w:shd w:val="clear" w:color="auto" w:fill="auto"/>
          </w:tcPr>
          <w:p w14:paraId="17AA559B" w14:textId="77777777" w:rsidR="00496B6D" w:rsidRPr="002F6B67" w:rsidRDefault="00496B6D" w:rsidP="00C72ABF">
            <w:pPr>
              <w:jc w:val="both"/>
            </w:pPr>
            <w:r w:rsidRPr="002F6B67">
              <w:t>Излагаются предложения участника закупки в соответствии с пунктом 1 формы 4</w:t>
            </w:r>
          </w:p>
        </w:tc>
      </w:tr>
      <w:tr w:rsidR="00496B6D" w:rsidRPr="002F6B67" w14:paraId="4E60E49D" w14:textId="77777777" w:rsidTr="002270F1">
        <w:tc>
          <w:tcPr>
            <w:tcW w:w="851" w:type="dxa"/>
          </w:tcPr>
          <w:p w14:paraId="10815D0D" w14:textId="77777777" w:rsidR="00496B6D" w:rsidRPr="002F6B67" w:rsidRDefault="00496B6D" w:rsidP="00C72ABF">
            <w:pPr>
              <w:widowControl w:val="0"/>
              <w:autoSpaceDE w:val="0"/>
              <w:autoSpaceDN w:val="0"/>
              <w:adjustRightInd w:val="0"/>
              <w:spacing w:before="40"/>
              <w:jc w:val="center"/>
              <w:rPr>
                <w:bCs/>
              </w:rPr>
            </w:pPr>
            <w:r w:rsidRPr="002F6B67">
              <w:rPr>
                <w:bCs/>
              </w:rPr>
              <w:t>1.2.</w:t>
            </w:r>
          </w:p>
        </w:tc>
        <w:tc>
          <w:tcPr>
            <w:tcW w:w="4536" w:type="dxa"/>
          </w:tcPr>
          <w:p w14:paraId="4DDB7E7C" w14:textId="77777777" w:rsidR="00496B6D" w:rsidRPr="002F6B67" w:rsidRDefault="00496B6D" w:rsidP="00C72ABF">
            <w:pPr>
              <w:pStyle w:val="FR3"/>
              <w:spacing w:before="40" w:line="240" w:lineRule="auto"/>
              <w:ind w:left="0" w:right="0"/>
              <w:jc w:val="both"/>
              <w:rPr>
                <w:bCs/>
                <w:sz w:val="24"/>
                <w:szCs w:val="24"/>
              </w:rPr>
            </w:pPr>
            <w:r w:rsidRPr="002F6B67">
              <w:rPr>
                <w:rFonts w:eastAsia="Calibri"/>
                <w:sz w:val="24"/>
                <w:szCs w:val="24"/>
                <w:lang w:eastAsia="en-US"/>
              </w:rPr>
              <w:t xml:space="preserve">Показатель убыточности за 2021 год </w:t>
            </w:r>
          </w:p>
        </w:tc>
        <w:tc>
          <w:tcPr>
            <w:tcW w:w="4423" w:type="dxa"/>
          </w:tcPr>
          <w:p w14:paraId="78902ED0" w14:textId="77777777" w:rsidR="00496B6D" w:rsidRPr="002F6B67" w:rsidRDefault="00496B6D" w:rsidP="00C72ABF">
            <w:pPr>
              <w:jc w:val="both"/>
            </w:pPr>
            <w:r w:rsidRPr="002F6B67">
              <w:t>Излагаются предложения участника закупки в соответствии с пунктом 2 формы 4</w:t>
            </w:r>
          </w:p>
        </w:tc>
      </w:tr>
      <w:tr w:rsidR="00C72ABF" w:rsidRPr="002F6B67" w14:paraId="10BF35C8" w14:textId="77777777" w:rsidTr="00C72ABF">
        <w:tc>
          <w:tcPr>
            <w:tcW w:w="851" w:type="dxa"/>
            <w:shd w:val="clear" w:color="auto" w:fill="auto"/>
          </w:tcPr>
          <w:p w14:paraId="7B07BB86" w14:textId="6593B860" w:rsidR="00C72ABF" w:rsidRPr="002F6B67" w:rsidRDefault="00C72ABF" w:rsidP="00C72ABF">
            <w:pPr>
              <w:widowControl w:val="0"/>
              <w:autoSpaceDE w:val="0"/>
              <w:autoSpaceDN w:val="0"/>
              <w:adjustRightInd w:val="0"/>
              <w:spacing w:before="40"/>
              <w:jc w:val="center"/>
              <w:rPr>
                <w:bCs/>
              </w:rPr>
            </w:pPr>
            <w:r w:rsidRPr="002F6B67">
              <w:rPr>
                <w:bCs/>
              </w:rPr>
              <w:t>1.3.</w:t>
            </w:r>
          </w:p>
        </w:tc>
        <w:tc>
          <w:tcPr>
            <w:tcW w:w="4536" w:type="dxa"/>
            <w:shd w:val="clear" w:color="auto" w:fill="auto"/>
          </w:tcPr>
          <w:p w14:paraId="72B1F32C" w14:textId="74BCFBED" w:rsidR="00C72ABF" w:rsidRPr="002F6B67" w:rsidRDefault="00C72ABF" w:rsidP="002270F1">
            <w:pPr>
              <w:pStyle w:val="FR3"/>
              <w:spacing w:before="40" w:line="240" w:lineRule="auto"/>
              <w:ind w:left="0" w:right="0"/>
              <w:jc w:val="both"/>
              <w:rPr>
                <w:rFonts w:eastAsia="Calibri"/>
                <w:sz w:val="24"/>
                <w:szCs w:val="24"/>
                <w:lang w:eastAsia="en-US"/>
              </w:rPr>
            </w:pPr>
            <w:r w:rsidRPr="002F6B67">
              <w:rPr>
                <w:rFonts w:eastAsia="Calibri"/>
                <w:sz w:val="24"/>
                <w:szCs w:val="24"/>
                <w:lang w:eastAsia="en-US"/>
              </w:rPr>
              <w:t>Выплат</w:t>
            </w:r>
            <w:r w:rsidR="002270F1" w:rsidRPr="002F6B67">
              <w:rPr>
                <w:rFonts w:eastAsia="Calibri"/>
                <w:sz w:val="24"/>
                <w:szCs w:val="24"/>
                <w:lang w:eastAsia="en-US"/>
              </w:rPr>
              <w:t>ы</w:t>
            </w:r>
            <w:r w:rsidRPr="002F6B67">
              <w:rPr>
                <w:rFonts w:eastAsia="Calibri"/>
                <w:sz w:val="24"/>
                <w:szCs w:val="24"/>
                <w:lang w:eastAsia="en-US"/>
              </w:rPr>
              <w:t xml:space="preserve"> на основании решения суда </w:t>
            </w:r>
            <w:r w:rsidR="002270F1" w:rsidRPr="002F6B67">
              <w:rPr>
                <w:rFonts w:eastAsia="Calibri"/>
                <w:sz w:val="24"/>
                <w:szCs w:val="24"/>
                <w:lang w:eastAsia="en-US"/>
              </w:rPr>
              <w:t>по </w:t>
            </w:r>
            <w:r w:rsidRPr="002F6B67">
              <w:rPr>
                <w:rFonts w:eastAsia="Calibri"/>
                <w:sz w:val="24"/>
                <w:szCs w:val="24"/>
                <w:lang w:eastAsia="en-US"/>
              </w:rPr>
              <w:t>ДМС за 2019 – 2021 года</w:t>
            </w:r>
          </w:p>
        </w:tc>
        <w:tc>
          <w:tcPr>
            <w:tcW w:w="4423" w:type="dxa"/>
            <w:shd w:val="clear" w:color="auto" w:fill="auto"/>
          </w:tcPr>
          <w:p w14:paraId="2FCAC39D" w14:textId="5A7CD9FE" w:rsidR="00C72ABF" w:rsidRPr="002F6B67" w:rsidRDefault="00C72ABF" w:rsidP="00C72ABF">
            <w:pPr>
              <w:jc w:val="both"/>
            </w:pPr>
            <w:r w:rsidRPr="002F6B67">
              <w:t>Излагаются предложения участника закупки в соответствии с пунктом 3 формы 4</w:t>
            </w:r>
          </w:p>
        </w:tc>
      </w:tr>
    </w:tbl>
    <w:p w14:paraId="0FDFAD46" w14:textId="77777777" w:rsidR="00496B6D" w:rsidRPr="002F6B67" w:rsidRDefault="00496B6D" w:rsidP="00C72ABF">
      <w:pPr>
        <w:jc w:val="both"/>
        <w:rPr>
          <w:b/>
          <w:bCs/>
          <w:i/>
          <w:iCs/>
          <w:sz w:val="16"/>
          <w:szCs w:val="16"/>
          <w:u w:val="single"/>
        </w:rPr>
      </w:pPr>
    </w:p>
    <w:p w14:paraId="13071D2A" w14:textId="77777777" w:rsidR="00496B6D" w:rsidRPr="002F6B67" w:rsidRDefault="00496B6D" w:rsidP="00C72ABF">
      <w:pPr>
        <w:keepNext/>
        <w:jc w:val="center"/>
        <w:outlineLvl w:val="2"/>
      </w:pPr>
      <w:bookmarkStart w:id="57" w:name="_Toc442895260"/>
      <w:r w:rsidRPr="002F6B67">
        <w:t>СВОДНЫЕ ДАННЫЕ О КВАЛИФИКАЦИИ УЧАСТНИКА ЗАКУПКИ ДЛЯ ОЦЕНКИ ЗАЯВКИ УЧАСТНИКА ПО НЕСТОИМОСТНОМУ КРИТЕРИЮ</w:t>
      </w:r>
      <w:bookmarkEnd w:id="57"/>
    </w:p>
    <w:p w14:paraId="12F699B8" w14:textId="77777777" w:rsidR="00496B6D" w:rsidRPr="002F6B67" w:rsidRDefault="00496B6D" w:rsidP="00C72ABF">
      <w:pPr>
        <w:jc w:val="center"/>
        <w:rPr>
          <w:b/>
          <w:bCs/>
          <w:iCs/>
          <w:sz w:val="16"/>
          <w:szCs w:val="16"/>
          <w:shd w:val="clear" w:color="auto" w:fill="00FF00"/>
        </w:rPr>
      </w:pPr>
    </w:p>
    <w:tbl>
      <w:tblPr>
        <w:tblW w:w="9958" w:type="dxa"/>
        <w:jc w:val="center"/>
        <w:tblLook w:val="0000" w:firstRow="0" w:lastRow="0" w:firstColumn="0" w:lastColumn="0" w:noHBand="0" w:noVBand="0"/>
      </w:tblPr>
      <w:tblGrid>
        <w:gridCol w:w="6516"/>
        <w:gridCol w:w="3442"/>
      </w:tblGrid>
      <w:tr w:rsidR="00496B6D" w:rsidRPr="002F6B67" w14:paraId="1687F2F0" w14:textId="77777777" w:rsidTr="002270F1">
        <w:trPr>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auto"/>
          </w:tcPr>
          <w:p w14:paraId="1973E9EF" w14:textId="77777777" w:rsidR="00496B6D" w:rsidRPr="002F6B67" w:rsidRDefault="00496B6D" w:rsidP="00C72ABF">
            <w:pPr>
              <w:pStyle w:val="FR3"/>
              <w:spacing w:before="40" w:after="40" w:line="240" w:lineRule="auto"/>
              <w:ind w:left="0" w:right="0"/>
              <w:jc w:val="both"/>
              <w:rPr>
                <w:b/>
                <w:bCs/>
                <w:sz w:val="24"/>
                <w:szCs w:val="24"/>
              </w:rPr>
            </w:pPr>
            <w:r w:rsidRPr="002F6B67">
              <w:rPr>
                <w:b/>
                <w:spacing w:val="-4"/>
                <w:sz w:val="24"/>
                <w:szCs w:val="24"/>
              </w:rPr>
              <w:t xml:space="preserve">Квалификация участников конкурса, в том числе </w:t>
            </w:r>
            <w:r w:rsidRPr="002F6B67">
              <w:rPr>
                <w:rFonts w:eastAsia="Calibri"/>
                <w:b/>
                <w:sz w:val="24"/>
                <w:szCs w:val="24"/>
                <w:lang w:eastAsia="en-US"/>
              </w:rPr>
              <w:t xml:space="preserve"> наличие/отсутствие отказов по ДМС за 2019-2021 года, показатель убыточности за 2021 год, наличие/отсутствие выплат на основании решения суда по ДМС за 2019-2021 года</w:t>
            </w:r>
          </w:p>
        </w:tc>
        <w:tc>
          <w:tcPr>
            <w:tcW w:w="3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2313F" w14:textId="77777777" w:rsidR="00496B6D" w:rsidRPr="002F6B67" w:rsidRDefault="00496B6D" w:rsidP="00C72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F6B67">
              <w:rPr>
                <w:b/>
                <w:bCs/>
              </w:rPr>
              <w:t>Значение</w:t>
            </w:r>
          </w:p>
        </w:tc>
      </w:tr>
      <w:tr w:rsidR="00496B6D" w:rsidRPr="002F6B67" w14:paraId="0C4F2ED4" w14:textId="77777777" w:rsidTr="00C72ABF">
        <w:trPr>
          <w:trHeight w:val="582"/>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FABBD" w14:textId="77777777" w:rsidR="00496B6D" w:rsidRPr="002F6B67" w:rsidRDefault="00496B6D" w:rsidP="00C72ABF">
            <w:pPr>
              <w:pStyle w:val="FR3"/>
              <w:spacing w:before="40" w:line="240" w:lineRule="auto"/>
              <w:ind w:left="0" w:right="0"/>
              <w:jc w:val="both"/>
              <w:rPr>
                <w:bCs/>
                <w:sz w:val="24"/>
                <w:szCs w:val="24"/>
              </w:rPr>
            </w:pPr>
            <w:r w:rsidRPr="002F6B67">
              <w:rPr>
                <w:rFonts w:eastAsia="Calibri"/>
                <w:sz w:val="24"/>
                <w:szCs w:val="24"/>
                <w:lang w:eastAsia="en-US"/>
              </w:rPr>
              <w:t>Отказы по ДМС за 2019-2021 года</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14:paraId="54EC6799" w14:textId="77777777" w:rsidR="00496B6D" w:rsidRPr="002F6B67" w:rsidRDefault="00496B6D" w:rsidP="00C72ABF">
            <w:pPr>
              <w:pStyle w:val="FR3"/>
              <w:spacing w:before="40" w:line="240" w:lineRule="auto"/>
              <w:ind w:left="0" w:right="0"/>
              <w:rPr>
                <w:rFonts w:eastAsia="Calibri"/>
                <w:sz w:val="24"/>
                <w:szCs w:val="24"/>
                <w:lang w:eastAsia="en-US"/>
              </w:rPr>
            </w:pPr>
            <w:r w:rsidRPr="002F6B67">
              <w:rPr>
                <w:rFonts w:eastAsia="Calibri"/>
                <w:sz w:val="24"/>
                <w:szCs w:val="24"/>
                <w:lang w:eastAsia="en-US"/>
              </w:rPr>
              <w:t>__________ (шт.)</w:t>
            </w:r>
          </w:p>
        </w:tc>
      </w:tr>
      <w:tr w:rsidR="00496B6D" w:rsidRPr="002F6B67" w14:paraId="73D28DF9" w14:textId="77777777" w:rsidTr="002270F1">
        <w:trPr>
          <w:trHeight w:val="553"/>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4311D" w14:textId="77777777" w:rsidR="00496B6D" w:rsidRPr="002F6B67" w:rsidRDefault="00496B6D" w:rsidP="00C72ABF">
            <w:pPr>
              <w:pStyle w:val="FR3"/>
              <w:spacing w:before="40" w:line="240" w:lineRule="auto"/>
              <w:ind w:left="0" w:right="0"/>
              <w:jc w:val="both"/>
              <w:rPr>
                <w:bCs/>
                <w:sz w:val="24"/>
                <w:szCs w:val="24"/>
              </w:rPr>
            </w:pPr>
            <w:r w:rsidRPr="002F6B67">
              <w:rPr>
                <w:rFonts w:eastAsia="Calibri"/>
                <w:sz w:val="24"/>
                <w:szCs w:val="24"/>
                <w:lang w:eastAsia="en-US"/>
              </w:rPr>
              <w:t>Показатель убыточности за 2021 год</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14:paraId="059D04EC" w14:textId="77777777" w:rsidR="00496B6D" w:rsidRPr="002F6B67" w:rsidRDefault="00496B6D" w:rsidP="00C72ABF">
            <w:pPr>
              <w:pStyle w:val="FR3"/>
              <w:spacing w:before="40" w:line="240" w:lineRule="auto"/>
              <w:ind w:left="0" w:right="0"/>
              <w:rPr>
                <w:rFonts w:eastAsia="Calibri"/>
                <w:sz w:val="24"/>
                <w:szCs w:val="24"/>
                <w:lang w:eastAsia="en-US"/>
              </w:rPr>
            </w:pPr>
            <w:r w:rsidRPr="002F6B67">
              <w:rPr>
                <w:rFonts w:eastAsia="Calibri"/>
                <w:sz w:val="24"/>
                <w:szCs w:val="24"/>
                <w:lang w:eastAsia="en-US"/>
              </w:rPr>
              <w:t>__________ (%)</w:t>
            </w:r>
          </w:p>
        </w:tc>
      </w:tr>
      <w:tr w:rsidR="00496B6D" w:rsidRPr="002F6B67" w14:paraId="66C18D52" w14:textId="77777777" w:rsidTr="00C72ABF">
        <w:trPr>
          <w:trHeight w:val="70"/>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D8B28" w14:textId="77777777" w:rsidR="00496B6D" w:rsidRPr="002F6B67" w:rsidRDefault="00496B6D" w:rsidP="00C72ABF">
            <w:pPr>
              <w:pStyle w:val="FR3"/>
              <w:spacing w:before="40" w:line="240" w:lineRule="auto"/>
              <w:ind w:left="0" w:right="0"/>
              <w:jc w:val="both"/>
              <w:rPr>
                <w:bCs/>
                <w:sz w:val="24"/>
                <w:szCs w:val="24"/>
              </w:rPr>
            </w:pPr>
            <w:r w:rsidRPr="002F6B67">
              <w:rPr>
                <w:rFonts w:eastAsia="Calibri"/>
                <w:sz w:val="24"/>
                <w:szCs w:val="24"/>
                <w:lang w:eastAsia="en-US"/>
              </w:rPr>
              <w:t>Выплаты на основании решения суда по ДМС за 2019-2021 года</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14:paraId="09F0678F" w14:textId="77777777" w:rsidR="00496B6D" w:rsidRPr="002F6B67" w:rsidRDefault="00496B6D" w:rsidP="00C72ABF">
            <w:pPr>
              <w:pStyle w:val="FR3"/>
              <w:spacing w:before="40" w:line="240" w:lineRule="auto"/>
              <w:ind w:left="0" w:right="0"/>
              <w:rPr>
                <w:rFonts w:eastAsia="Calibri"/>
                <w:sz w:val="24"/>
                <w:szCs w:val="24"/>
                <w:lang w:eastAsia="en-US"/>
              </w:rPr>
            </w:pPr>
            <w:r w:rsidRPr="002F6B67">
              <w:rPr>
                <w:rFonts w:eastAsia="Calibri"/>
                <w:sz w:val="24"/>
                <w:szCs w:val="24"/>
                <w:lang w:eastAsia="en-US"/>
              </w:rPr>
              <w:t>__________ (руб.)</w:t>
            </w:r>
          </w:p>
        </w:tc>
      </w:tr>
    </w:tbl>
    <w:p w14:paraId="2A5781B8" w14:textId="77777777" w:rsidR="00496B6D" w:rsidRPr="002F6B67" w:rsidRDefault="00496B6D" w:rsidP="00C72ABF">
      <w:pPr>
        <w:keepNext/>
        <w:keepLines/>
        <w:widowControl w:val="0"/>
        <w:suppressLineNumbers/>
        <w:suppressAutoHyphens/>
        <w:autoSpaceDE w:val="0"/>
        <w:autoSpaceDN w:val="0"/>
        <w:adjustRightInd w:val="0"/>
        <w:ind w:left="283" w:right="283"/>
        <w:jc w:val="both"/>
      </w:pPr>
    </w:p>
    <w:p w14:paraId="3262706D" w14:textId="77777777" w:rsidR="00496B6D" w:rsidRPr="002F6B67" w:rsidRDefault="00496B6D" w:rsidP="00C72ABF">
      <w:pPr>
        <w:pStyle w:val="FR3"/>
        <w:spacing w:line="240" w:lineRule="auto"/>
        <w:ind w:left="480" w:right="800"/>
        <w:jc w:val="left"/>
        <w:rPr>
          <w:i/>
          <w:sz w:val="24"/>
          <w:szCs w:val="24"/>
        </w:rPr>
      </w:pPr>
    </w:p>
    <w:p w14:paraId="057FD28E" w14:textId="77777777" w:rsidR="00496B6D" w:rsidRPr="002F6B67" w:rsidRDefault="00496B6D" w:rsidP="00C72ABF">
      <w:pPr>
        <w:pStyle w:val="FR3"/>
        <w:spacing w:line="240" w:lineRule="auto"/>
        <w:ind w:left="480" w:right="800"/>
        <w:jc w:val="left"/>
        <w:rPr>
          <w:i/>
          <w:sz w:val="24"/>
          <w:szCs w:val="24"/>
        </w:rPr>
      </w:pPr>
    </w:p>
    <w:p w14:paraId="13BD339B" w14:textId="77777777" w:rsidR="00496B6D" w:rsidRPr="002F6B67" w:rsidRDefault="00496B6D" w:rsidP="00C72ABF">
      <w:pPr>
        <w:pStyle w:val="FR3"/>
        <w:spacing w:line="240" w:lineRule="auto"/>
        <w:ind w:left="480" w:right="800"/>
        <w:jc w:val="left"/>
        <w:rPr>
          <w:i/>
          <w:sz w:val="24"/>
          <w:szCs w:val="24"/>
        </w:rPr>
        <w:sectPr w:rsidR="00496B6D" w:rsidRPr="002F6B67" w:rsidSect="002E7FB7">
          <w:pgSz w:w="11906" w:h="16838" w:code="9"/>
          <w:pgMar w:top="851" w:right="624" w:bottom="851" w:left="1418" w:header="567" w:footer="567" w:gutter="0"/>
          <w:cols w:space="708"/>
          <w:docGrid w:linePitch="360"/>
        </w:sectPr>
      </w:pPr>
    </w:p>
    <w:p w14:paraId="5C71869E" w14:textId="77777777" w:rsidR="00496B6D" w:rsidRPr="002F6B67" w:rsidRDefault="00496B6D" w:rsidP="00C72ABF">
      <w:pPr>
        <w:pStyle w:val="FR3"/>
        <w:spacing w:line="260" w:lineRule="auto"/>
        <w:ind w:left="0" w:right="0"/>
        <w:jc w:val="right"/>
        <w:rPr>
          <w:b/>
          <w:bCs/>
          <w:caps/>
          <w:sz w:val="26"/>
          <w:szCs w:val="26"/>
        </w:rPr>
      </w:pPr>
      <w:r w:rsidRPr="002F6B67">
        <w:rPr>
          <w:b/>
          <w:bCs/>
          <w:sz w:val="26"/>
          <w:szCs w:val="26"/>
        </w:rPr>
        <w:t>ФОРМА 4</w:t>
      </w:r>
    </w:p>
    <w:p w14:paraId="0A4635EA" w14:textId="77777777" w:rsidR="00496B6D" w:rsidRPr="002F6B67" w:rsidRDefault="00496B6D" w:rsidP="00C72ABF"/>
    <w:p w14:paraId="428F15AB" w14:textId="77777777" w:rsidR="00496B6D" w:rsidRPr="002F6B67" w:rsidRDefault="00496B6D" w:rsidP="00C72ABF">
      <w:pPr>
        <w:pStyle w:val="FR3"/>
        <w:spacing w:line="240" w:lineRule="auto"/>
        <w:ind w:left="480" w:right="800"/>
        <w:rPr>
          <w:b/>
          <w:bCs/>
          <w:sz w:val="24"/>
          <w:szCs w:val="24"/>
        </w:rPr>
      </w:pPr>
      <w:r w:rsidRPr="002F6B67">
        <w:rPr>
          <w:b/>
          <w:bCs/>
          <w:sz w:val="24"/>
          <w:szCs w:val="24"/>
        </w:rPr>
        <w:t xml:space="preserve">СВЕДЕНИЯ ДЛЯ ОЦЕНКИ ЗАЯВКИ УЧАСТНИКА ЗАКУПКИ </w:t>
      </w:r>
    </w:p>
    <w:p w14:paraId="063F1BCA" w14:textId="77777777" w:rsidR="00496B6D" w:rsidRPr="002F6B67" w:rsidRDefault="00496B6D" w:rsidP="00C72ABF">
      <w:pPr>
        <w:pStyle w:val="FR3"/>
        <w:spacing w:line="240" w:lineRule="auto"/>
        <w:ind w:left="480" w:right="800"/>
        <w:rPr>
          <w:b/>
          <w:bCs/>
          <w:sz w:val="24"/>
          <w:szCs w:val="24"/>
        </w:rPr>
      </w:pPr>
    </w:p>
    <w:p w14:paraId="3E19BF9E" w14:textId="77777777" w:rsidR="00496B6D" w:rsidRPr="002F6B67" w:rsidRDefault="00496B6D" w:rsidP="00C72ABF">
      <w:pPr>
        <w:widowControl w:val="0"/>
        <w:ind w:firstLine="720"/>
        <w:jc w:val="both"/>
      </w:pPr>
      <w:r w:rsidRPr="002F6B67">
        <w:t>Квалификация участников конкурса, в том числе наличие/отсутствие отказов по ДМС за 2019-2021 года, показатель убыточности за 2021 год, наличие/отсутствие выплат на основании решения суда по ДМС за 2019-2021 года, подтверждается следующей информацией:</w:t>
      </w:r>
    </w:p>
    <w:p w14:paraId="7CD8E2D1" w14:textId="77777777" w:rsidR="00496B6D" w:rsidRPr="002F6B67" w:rsidRDefault="00496B6D" w:rsidP="00C72ABF">
      <w:pPr>
        <w:widowControl w:val="0"/>
        <w:ind w:firstLine="720"/>
        <w:jc w:val="both"/>
      </w:pPr>
    </w:p>
    <w:p w14:paraId="278264A3" w14:textId="31C7BCD9" w:rsidR="00496B6D" w:rsidRPr="002F6B67" w:rsidRDefault="00496B6D" w:rsidP="00C72ABF">
      <w:pPr>
        <w:tabs>
          <w:tab w:val="left" w:pos="900"/>
        </w:tabs>
        <w:ind w:firstLine="709"/>
        <w:jc w:val="both"/>
        <w:rPr>
          <w:b/>
        </w:rPr>
      </w:pPr>
      <w:r w:rsidRPr="002F6B67">
        <w:rPr>
          <w:b/>
        </w:rPr>
        <w:t>1. Отказы по ДМС за 2019-2021 года - ____________ (наличие (шт.)/отсутствие)</w:t>
      </w:r>
    </w:p>
    <w:p w14:paraId="505B8CAB" w14:textId="77777777" w:rsidR="00496B6D" w:rsidRPr="002F6B67" w:rsidRDefault="00496B6D" w:rsidP="00C72ABF">
      <w:pPr>
        <w:widowControl w:val="0"/>
        <w:ind w:firstLine="720"/>
        <w:jc w:val="both"/>
        <w:rPr>
          <w:b/>
        </w:rPr>
      </w:pPr>
    </w:p>
    <w:p w14:paraId="63305296" w14:textId="6808BAEF" w:rsidR="00496B6D" w:rsidRPr="002F6B67" w:rsidRDefault="00496B6D" w:rsidP="00025A8F">
      <w:pPr>
        <w:widowControl w:val="0"/>
        <w:tabs>
          <w:tab w:val="left" w:pos="82"/>
          <w:tab w:val="left" w:pos="605"/>
          <w:tab w:val="left" w:pos="3955"/>
        </w:tabs>
        <w:autoSpaceDE w:val="0"/>
        <w:autoSpaceDN w:val="0"/>
        <w:adjustRightInd w:val="0"/>
        <w:spacing w:line="268" w:lineRule="exact"/>
        <w:ind w:right="43" w:firstLine="709"/>
        <w:jc w:val="both"/>
      </w:pPr>
      <w:r w:rsidRPr="002F6B67">
        <w:t>Для оценки данного показателя участнику закупки необходимо представить данные формы ОКУД 0420162 «Сведения о деятельности страховщика»</w:t>
      </w:r>
      <w:r w:rsidR="002270F1" w:rsidRPr="002F6B67">
        <w:t xml:space="preserve"> о наличии (шт.) или отсутствии отказов по ДМС за 2019-2021 года</w:t>
      </w:r>
      <w:r w:rsidRPr="002F6B67">
        <w:t>:</w:t>
      </w:r>
    </w:p>
    <w:p w14:paraId="4FDD35DC" w14:textId="77777777" w:rsidR="00496B6D" w:rsidRPr="002F6B67" w:rsidRDefault="00496B6D" w:rsidP="00C72ABF">
      <w:pPr>
        <w:widowControl w:val="0"/>
        <w:tabs>
          <w:tab w:val="left" w:pos="82"/>
          <w:tab w:val="left" w:pos="605"/>
          <w:tab w:val="left" w:pos="3955"/>
        </w:tabs>
        <w:autoSpaceDE w:val="0"/>
        <w:autoSpaceDN w:val="0"/>
        <w:adjustRightInd w:val="0"/>
        <w:spacing w:line="268" w:lineRule="exact"/>
        <w:ind w:right="43" w:firstLine="709"/>
      </w:pPr>
      <w:r w:rsidRPr="002F6B67">
        <w:t xml:space="preserve">2019 год, (Раздел 1 стр. 126, стб. 8);  </w:t>
      </w:r>
    </w:p>
    <w:p w14:paraId="74680BF1" w14:textId="77777777" w:rsidR="00496B6D" w:rsidRPr="002F6B67" w:rsidRDefault="00496B6D" w:rsidP="00C72ABF">
      <w:pPr>
        <w:widowControl w:val="0"/>
        <w:tabs>
          <w:tab w:val="left" w:pos="82"/>
          <w:tab w:val="left" w:pos="605"/>
          <w:tab w:val="left" w:pos="3955"/>
        </w:tabs>
        <w:autoSpaceDE w:val="0"/>
        <w:autoSpaceDN w:val="0"/>
        <w:adjustRightInd w:val="0"/>
        <w:spacing w:line="268" w:lineRule="exact"/>
        <w:ind w:right="43" w:firstLine="709"/>
      </w:pPr>
      <w:r w:rsidRPr="002F6B67">
        <w:t xml:space="preserve">2020 год, (Раздел 1 стр. 126, стб. 8); </w:t>
      </w:r>
    </w:p>
    <w:p w14:paraId="569F0047" w14:textId="77777777" w:rsidR="00496B6D" w:rsidRPr="002F6B67" w:rsidRDefault="00496B6D" w:rsidP="00C72ABF">
      <w:pPr>
        <w:widowControl w:val="0"/>
        <w:tabs>
          <w:tab w:val="left" w:pos="82"/>
          <w:tab w:val="left" w:pos="605"/>
          <w:tab w:val="left" w:pos="3955"/>
        </w:tabs>
        <w:autoSpaceDE w:val="0"/>
        <w:autoSpaceDN w:val="0"/>
        <w:adjustRightInd w:val="0"/>
        <w:spacing w:line="268" w:lineRule="exact"/>
        <w:ind w:right="43" w:firstLine="709"/>
      </w:pPr>
      <w:r w:rsidRPr="002F6B67">
        <w:t>2021 год, (Раздел 1 сумма строк (1.03.2+2.03.2+3.03.2), стб. 19).</w:t>
      </w:r>
    </w:p>
    <w:p w14:paraId="2CDA9B01" w14:textId="77777777" w:rsidR="00496B6D" w:rsidRPr="002F6B67" w:rsidRDefault="00496B6D" w:rsidP="00C72ABF">
      <w:pPr>
        <w:widowControl w:val="0"/>
        <w:tabs>
          <w:tab w:val="left" w:pos="82"/>
          <w:tab w:val="left" w:pos="605"/>
          <w:tab w:val="left" w:pos="3955"/>
        </w:tabs>
        <w:autoSpaceDE w:val="0"/>
        <w:autoSpaceDN w:val="0"/>
        <w:adjustRightInd w:val="0"/>
        <w:ind w:firstLine="709"/>
        <w:jc w:val="both"/>
      </w:pPr>
      <w:r w:rsidRPr="002F6B67">
        <w:t>Не представление в составе заявки на участие в конкурсе указанных данных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14:paraId="59794ED4" w14:textId="77777777" w:rsidR="00496B6D" w:rsidRPr="002F6B67" w:rsidRDefault="00496B6D" w:rsidP="00C72ABF">
      <w:pPr>
        <w:ind w:firstLine="709"/>
        <w:jc w:val="both"/>
      </w:pPr>
    </w:p>
    <w:p w14:paraId="1DD1F036" w14:textId="77777777" w:rsidR="00496B6D" w:rsidRPr="002F6B67" w:rsidRDefault="00496B6D" w:rsidP="00C72ABF">
      <w:pPr>
        <w:tabs>
          <w:tab w:val="left" w:pos="900"/>
        </w:tabs>
        <w:ind w:firstLine="709"/>
        <w:jc w:val="both"/>
        <w:rPr>
          <w:b/>
        </w:rPr>
      </w:pPr>
      <w:r w:rsidRPr="002F6B67">
        <w:rPr>
          <w:b/>
        </w:rPr>
        <w:t>2. Показатель убыточности за 2021 год ______________ (%)</w:t>
      </w:r>
    </w:p>
    <w:p w14:paraId="19F90F40" w14:textId="77777777" w:rsidR="00496B6D" w:rsidRPr="002F6B67" w:rsidRDefault="00496B6D" w:rsidP="00C72ABF">
      <w:pPr>
        <w:tabs>
          <w:tab w:val="left" w:pos="900"/>
        </w:tabs>
        <w:ind w:firstLine="709"/>
        <w:jc w:val="both"/>
        <w:rPr>
          <w:b/>
        </w:rPr>
      </w:pPr>
    </w:p>
    <w:p w14:paraId="02CAD69B" w14:textId="77777777" w:rsidR="00496B6D" w:rsidRPr="002F6B67" w:rsidRDefault="00496B6D" w:rsidP="00C72ABF">
      <w:pPr>
        <w:tabs>
          <w:tab w:val="left" w:pos="900"/>
        </w:tabs>
        <w:ind w:firstLine="709"/>
        <w:jc w:val="both"/>
        <w:rPr>
          <w:b/>
        </w:rPr>
      </w:pPr>
      <w:r w:rsidRPr="002F6B67">
        <w:rPr>
          <w:rFonts w:eastAsia="Calibri"/>
          <w:lang w:eastAsia="en-US"/>
        </w:rPr>
        <w:t xml:space="preserve">Для </w:t>
      </w:r>
      <w:r w:rsidRPr="002F6B67">
        <w:t xml:space="preserve">оценки данного показателя участнику закупки необходимо представить данные </w:t>
      </w:r>
      <w:r w:rsidRPr="002F6B67">
        <w:rPr>
          <w:rFonts w:eastAsia="Calibri"/>
          <w:lang w:eastAsia="en-US"/>
        </w:rPr>
        <w:t>Формы 2 «Отчет о финансовых результатах страховой организации» (код формы по ОКУД: 0420126) за 2021 год.</w:t>
      </w:r>
    </w:p>
    <w:p w14:paraId="3A97AF4E" w14:textId="77777777" w:rsidR="00496B6D" w:rsidRPr="002F6B67" w:rsidRDefault="00496B6D" w:rsidP="00C72ABF">
      <w:pPr>
        <w:ind w:firstLine="709"/>
        <w:jc w:val="both"/>
      </w:pPr>
      <w:r w:rsidRPr="002F6B67">
        <w:t>Не представление в составе заявки на участие в конкурсе указанных данных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14:paraId="682D299D" w14:textId="77777777" w:rsidR="00496B6D" w:rsidRPr="002F6B67" w:rsidRDefault="00496B6D" w:rsidP="00C72ABF">
      <w:pPr>
        <w:tabs>
          <w:tab w:val="left" w:pos="900"/>
        </w:tabs>
        <w:ind w:firstLine="709"/>
        <w:jc w:val="both"/>
        <w:rPr>
          <w:rFonts w:eastAsia="Calibri"/>
          <w:b/>
          <w:lang w:eastAsia="en-US"/>
        </w:rPr>
      </w:pPr>
    </w:p>
    <w:p w14:paraId="27A25A8E" w14:textId="77777777" w:rsidR="00496B6D" w:rsidRPr="002F6B67" w:rsidRDefault="00496B6D" w:rsidP="00C72ABF">
      <w:pPr>
        <w:tabs>
          <w:tab w:val="left" w:pos="900"/>
        </w:tabs>
        <w:ind w:firstLine="709"/>
        <w:jc w:val="both"/>
        <w:rPr>
          <w:b/>
        </w:rPr>
      </w:pPr>
      <w:r w:rsidRPr="002F6B67">
        <w:rPr>
          <w:b/>
        </w:rPr>
        <w:t>3. Выплаты на основании решения суда по ДМС за 2019-2021 года - ________(наличие (руб.)/отсутствие)</w:t>
      </w:r>
    </w:p>
    <w:p w14:paraId="1A78D05B" w14:textId="77777777" w:rsidR="00496B6D" w:rsidRPr="002F6B67" w:rsidRDefault="00496B6D" w:rsidP="00C72ABF">
      <w:pPr>
        <w:tabs>
          <w:tab w:val="left" w:pos="900"/>
        </w:tabs>
        <w:ind w:firstLine="709"/>
        <w:jc w:val="both"/>
        <w:rPr>
          <w:rFonts w:eastAsia="Calibri"/>
          <w:b/>
          <w:lang w:eastAsia="en-US"/>
        </w:rPr>
      </w:pPr>
    </w:p>
    <w:p w14:paraId="27DDF393" w14:textId="4ABCDF2F" w:rsidR="00496B6D" w:rsidRPr="002F6B67" w:rsidRDefault="00496B6D" w:rsidP="00C72ABF">
      <w:pPr>
        <w:widowControl w:val="0"/>
        <w:tabs>
          <w:tab w:val="left" w:pos="82"/>
          <w:tab w:val="left" w:pos="605"/>
          <w:tab w:val="left" w:pos="3955"/>
        </w:tabs>
        <w:autoSpaceDE w:val="0"/>
        <w:autoSpaceDN w:val="0"/>
        <w:adjustRightInd w:val="0"/>
        <w:ind w:firstLine="709"/>
        <w:jc w:val="both"/>
      </w:pPr>
      <w:r w:rsidRPr="002F6B67">
        <w:rPr>
          <w:rFonts w:eastAsia="Calibri"/>
          <w:lang w:eastAsia="en-US"/>
        </w:rPr>
        <w:t xml:space="preserve">Для </w:t>
      </w:r>
      <w:r w:rsidRPr="002F6B67">
        <w:t>оценки данного показателя участнику закупки необходимо представить данные Формы ОКУД 0420162 «Сведения о деятельности страховщика»</w:t>
      </w:r>
      <w:r w:rsidR="00C1795B" w:rsidRPr="002F6B67">
        <w:t xml:space="preserve"> о наличии выплат (руб.) или их отсутствии на основании решения суда по ДМС за 2019-2021 года</w:t>
      </w:r>
      <w:r w:rsidRPr="002F6B67">
        <w:t xml:space="preserve">: </w:t>
      </w:r>
    </w:p>
    <w:p w14:paraId="08D610F1" w14:textId="77777777" w:rsidR="00496B6D" w:rsidRPr="002F6B67" w:rsidRDefault="00496B6D" w:rsidP="00C72ABF">
      <w:pPr>
        <w:widowControl w:val="0"/>
        <w:tabs>
          <w:tab w:val="left" w:pos="82"/>
          <w:tab w:val="left" w:pos="605"/>
          <w:tab w:val="left" w:pos="3955"/>
        </w:tabs>
        <w:autoSpaceDE w:val="0"/>
        <w:autoSpaceDN w:val="0"/>
        <w:adjustRightInd w:val="0"/>
        <w:ind w:firstLine="709"/>
        <w:jc w:val="both"/>
      </w:pPr>
      <w:r w:rsidRPr="002F6B67">
        <w:t xml:space="preserve">2019 год, (Раздел 1 стр. 126, стб. 11); </w:t>
      </w:r>
    </w:p>
    <w:p w14:paraId="1754AC6B" w14:textId="77777777" w:rsidR="00496B6D" w:rsidRPr="002F6B67" w:rsidRDefault="00496B6D" w:rsidP="00C72ABF">
      <w:pPr>
        <w:widowControl w:val="0"/>
        <w:tabs>
          <w:tab w:val="left" w:pos="82"/>
          <w:tab w:val="left" w:pos="605"/>
          <w:tab w:val="left" w:pos="3955"/>
        </w:tabs>
        <w:autoSpaceDE w:val="0"/>
        <w:autoSpaceDN w:val="0"/>
        <w:adjustRightInd w:val="0"/>
        <w:ind w:firstLine="709"/>
        <w:jc w:val="both"/>
      </w:pPr>
      <w:r w:rsidRPr="002F6B67">
        <w:t xml:space="preserve">2020 год, (Раздел 1 стр. 126, стб. 11);  </w:t>
      </w:r>
    </w:p>
    <w:p w14:paraId="2667478F" w14:textId="77777777" w:rsidR="00496B6D" w:rsidRPr="002F6B67" w:rsidRDefault="00496B6D" w:rsidP="00C72ABF">
      <w:pPr>
        <w:widowControl w:val="0"/>
        <w:tabs>
          <w:tab w:val="left" w:pos="82"/>
          <w:tab w:val="left" w:pos="605"/>
          <w:tab w:val="left" w:pos="3955"/>
        </w:tabs>
        <w:autoSpaceDE w:val="0"/>
        <w:autoSpaceDN w:val="0"/>
        <w:adjustRightInd w:val="0"/>
        <w:ind w:firstLine="709"/>
        <w:jc w:val="both"/>
      </w:pPr>
      <w:r w:rsidRPr="002F6B67">
        <w:t>2021 год, (Раздел 1 сумма строк (1.03.2+2.03.2+3.03.2), стб. 24).</w:t>
      </w:r>
    </w:p>
    <w:p w14:paraId="633105C0" w14:textId="77777777" w:rsidR="00496B6D" w:rsidRPr="002F6B67" w:rsidRDefault="00496B6D" w:rsidP="00C72ABF">
      <w:pPr>
        <w:ind w:firstLine="709"/>
        <w:jc w:val="both"/>
      </w:pPr>
      <w:r w:rsidRPr="002F6B67">
        <w:t>Не представление в составе заявки на участие в конкурсе указанных данных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14:paraId="6AB6778E" w14:textId="77777777" w:rsidR="00496B6D" w:rsidRPr="002F6B67" w:rsidRDefault="00496B6D" w:rsidP="00C72ABF">
      <w:pPr>
        <w:pStyle w:val="FR3"/>
        <w:spacing w:line="240" w:lineRule="auto"/>
        <w:ind w:left="480" w:right="800"/>
        <w:jc w:val="left"/>
        <w:rPr>
          <w:i/>
          <w:sz w:val="24"/>
          <w:szCs w:val="24"/>
        </w:rPr>
      </w:pPr>
    </w:p>
    <w:p w14:paraId="0504DB36" w14:textId="77777777" w:rsidR="00731FCB" w:rsidRPr="002F6B67" w:rsidRDefault="00731FCB" w:rsidP="00C72ABF">
      <w:pPr>
        <w:rPr>
          <w:i/>
          <w:iCs/>
          <w:sz w:val="20"/>
          <w:szCs w:val="20"/>
        </w:rPr>
      </w:pPr>
    </w:p>
    <w:p w14:paraId="265A6602" w14:textId="77777777" w:rsidR="003505C7" w:rsidRPr="002F6B67" w:rsidRDefault="00731FCB" w:rsidP="00C72ABF">
      <w:pPr>
        <w:pStyle w:val="55"/>
        <w:rPr>
          <w:b/>
          <w:bCs/>
          <w:u w:val="single"/>
        </w:rPr>
      </w:pPr>
      <w:r w:rsidRPr="002F6B67">
        <w:br w:type="page"/>
      </w:r>
      <w:r w:rsidR="003505C7" w:rsidRPr="002F6B67">
        <w:rPr>
          <w:b/>
          <w:bCs/>
          <w:sz w:val="26"/>
          <w:szCs w:val="26"/>
        </w:rPr>
        <w:t xml:space="preserve">ФОРМА </w:t>
      </w:r>
      <w:r w:rsidR="00023CC4" w:rsidRPr="002F6B67">
        <w:rPr>
          <w:b/>
          <w:bCs/>
          <w:sz w:val="26"/>
          <w:szCs w:val="26"/>
        </w:rPr>
        <w:t>5</w:t>
      </w:r>
    </w:p>
    <w:p w14:paraId="75083352" w14:textId="77777777" w:rsidR="003505C7" w:rsidRPr="002F6B67" w:rsidRDefault="003505C7" w:rsidP="00C72ABF"/>
    <w:p w14:paraId="56A5D479" w14:textId="77777777" w:rsidR="003505C7" w:rsidRPr="002F6B67" w:rsidRDefault="003505C7" w:rsidP="00C72ABF">
      <w:pPr>
        <w:pStyle w:val="FR3"/>
        <w:spacing w:line="240" w:lineRule="auto"/>
        <w:ind w:left="480" w:right="800"/>
        <w:rPr>
          <w:b/>
          <w:bCs/>
          <w:sz w:val="24"/>
          <w:szCs w:val="24"/>
        </w:rPr>
      </w:pPr>
      <w:r w:rsidRPr="002F6B67">
        <w:rPr>
          <w:b/>
          <w:bCs/>
          <w:sz w:val="24"/>
          <w:szCs w:val="24"/>
        </w:rPr>
        <w:t>ПРЕДЛОЖЕНИЯ</w:t>
      </w:r>
    </w:p>
    <w:p w14:paraId="32D51BF8" w14:textId="42E0DE34" w:rsidR="003505C7" w:rsidRPr="002F6B67" w:rsidRDefault="00CD0E50" w:rsidP="00C72ABF">
      <w:pPr>
        <w:pStyle w:val="FR3"/>
        <w:spacing w:line="240" w:lineRule="auto"/>
        <w:ind w:left="480" w:right="800"/>
        <w:rPr>
          <w:b/>
          <w:bCs/>
          <w:sz w:val="24"/>
          <w:szCs w:val="24"/>
        </w:rPr>
      </w:pPr>
      <w:r w:rsidRPr="002F6B67">
        <w:rPr>
          <w:b/>
          <w:bCs/>
          <w:sz w:val="24"/>
          <w:szCs w:val="24"/>
        </w:rPr>
        <w:t>УЧАСТНИКА ЗАКУПКИ В ОТНОШЕНИИ ПРЕДМЕТА ЗАКУПКИ</w:t>
      </w:r>
      <w:r w:rsidR="003505C7" w:rsidRPr="002F6B67">
        <w:rPr>
          <w:b/>
          <w:bCs/>
          <w:sz w:val="24"/>
          <w:szCs w:val="24"/>
        </w:rPr>
        <w:t>, УЧИТЫВАЮЩИЕ ТРЕБОВАНИЯ ЗАКАЗЧИКА, ИЗЛОЖЕННЫЕ В РАЗДЕЛЕ I</w:t>
      </w:r>
      <w:r w:rsidR="00DA6D8A" w:rsidRPr="002F6B67">
        <w:rPr>
          <w:b/>
          <w:bCs/>
          <w:sz w:val="24"/>
          <w:szCs w:val="24"/>
          <w:lang w:val="en-US"/>
        </w:rPr>
        <w:t>I</w:t>
      </w:r>
      <w:r w:rsidR="003505C7" w:rsidRPr="002F6B67">
        <w:rPr>
          <w:b/>
          <w:bCs/>
          <w:sz w:val="24"/>
          <w:szCs w:val="24"/>
        </w:rPr>
        <w:t>I.</w:t>
      </w:r>
      <w:r w:rsidRPr="002F6B67">
        <w:rPr>
          <w:b/>
          <w:bCs/>
          <w:sz w:val="24"/>
          <w:szCs w:val="24"/>
        </w:rPr>
        <w:t> </w:t>
      </w:r>
      <w:r w:rsidR="003505C7" w:rsidRPr="002F6B67">
        <w:rPr>
          <w:b/>
          <w:bCs/>
          <w:sz w:val="24"/>
          <w:szCs w:val="24"/>
        </w:rPr>
        <w:t>КОНКУРСНОЙ ДОКУМЕНТАЦИИ</w:t>
      </w:r>
    </w:p>
    <w:p w14:paraId="47B956DE" w14:textId="46D7D083" w:rsidR="00677BF0" w:rsidRPr="002F6B67" w:rsidRDefault="00677BF0" w:rsidP="00C72ABF">
      <w:pPr>
        <w:pStyle w:val="FR3"/>
        <w:spacing w:line="240" w:lineRule="auto"/>
        <w:ind w:left="480" w:right="800"/>
        <w:rPr>
          <w:bCs/>
          <w:i/>
          <w:sz w:val="24"/>
          <w:szCs w:val="24"/>
        </w:rPr>
      </w:pPr>
      <w:r w:rsidRPr="002F6B67">
        <w:rPr>
          <w:bCs/>
          <w:i/>
          <w:sz w:val="24"/>
          <w:szCs w:val="24"/>
        </w:rPr>
        <w:t>(представляется в составе первой части заявки участника электронного конкурса)</w:t>
      </w:r>
    </w:p>
    <w:p w14:paraId="349ED628" w14:textId="77777777" w:rsidR="003505C7" w:rsidRPr="002F6B67" w:rsidRDefault="003505C7" w:rsidP="00C72ABF">
      <w:pPr>
        <w:pStyle w:val="FR3"/>
        <w:spacing w:line="240" w:lineRule="auto"/>
        <w:ind w:left="480" w:right="800"/>
        <w:rPr>
          <w:b/>
          <w:bCs/>
          <w:sz w:val="24"/>
          <w:szCs w:val="24"/>
        </w:rPr>
      </w:pPr>
    </w:p>
    <w:p w14:paraId="4C8A86EF" w14:textId="7B6916F8" w:rsidR="003505C7" w:rsidRPr="002F6B67" w:rsidRDefault="003505C7" w:rsidP="00C72ABF">
      <w:pPr>
        <w:spacing w:line="259" w:lineRule="auto"/>
        <w:ind w:firstLine="567"/>
        <w:jc w:val="both"/>
      </w:pPr>
      <w:r w:rsidRPr="002F6B67">
        <w:t>Участник закупки в данной форме представляет полное описание подлежащих оказанию услуг</w:t>
      </w:r>
      <w:r w:rsidR="00CD0E50" w:rsidRPr="002F6B67">
        <w:t>,</w:t>
      </w:r>
      <w:r w:rsidRPr="002F6B67">
        <w:t xml:space="preserve"> </w:t>
      </w:r>
      <w:r w:rsidR="00CD0E50" w:rsidRPr="002F6B67">
        <w:t>необходимое для определения соответствия предложени</w:t>
      </w:r>
      <w:r w:rsidR="00677BF0" w:rsidRPr="002F6B67">
        <w:t>я</w:t>
      </w:r>
      <w:r w:rsidR="00CD0E50" w:rsidRPr="002F6B67">
        <w:t xml:space="preserve"> участника закупки услугам</w:t>
      </w:r>
      <w:r w:rsidRPr="002F6B67">
        <w:t xml:space="preserve"> </w:t>
      </w:r>
      <w:r w:rsidR="00677BF0" w:rsidRPr="002F6B67">
        <w:t xml:space="preserve">в соответствии с </w:t>
      </w:r>
      <w:r w:rsidRPr="0090670B">
        <w:rPr>
          <w:b/>
        </w:rPr>
        <w:t>раздел</w:t>
      </w:r>
      <w:r w:rsidR="00677BF0" w:rsidRPr="0090670B">
        <w:rPr>
          <w:b/>
        </w:rPr>
        <w:t>ом</w:t>
      </w:r>
      <w:r w:rsidR="008D108D" w:rsidRPr="0090670B">
        <w:rPr>
          <w:b/>
        </w:rPr>
        <w:t xml:space="preserve"> </w:t>
      </w:r>
      <w:r w:rsidRPr="0090670B">
        <w:rPr>
          <w:b/>
          <w:lang w:val="en-US"/>
        </w:rPr>
        <w:t>I</w:t>
      </w:r>
      <w:r w:rsidRPr="0090670B">
        <w:rPr>
          <w:b/>
        </w:rPr>
        <w:t xml:space="preserve">II </w:t>
      </w:r>
      <w:r w:rsidR="00960A44" w:rsidRPr="0090670B">
        <w:rPr>
          <w:b/>
        </w:rPr>
        <w:t>«</w:t>
      </w:r>
      <w:r w:rsidRPr="0090670B">
        <w:rPr>
          <w:b/>
        </w:rPr>
        <w:t>Описание предмета закупки (техническое задание)</w:t>
      </w:r>
      <w:r w:rsidR="00960A44" w:rsidRPr="0090670B">
        <w:rPr>
          <w:b/>
        </w:rPr>
        <w:t>»</w:t>
      </w:r>
      <w:r w:rsidRPr="002F6B67">
        <w:t xml:space="preserve"> конкурсной документации</w:t>
      </w:r>
      <w:r w:rsidR="00CD0E50" w:rsidRPr="002F6B67">
        <w:t xml:space="preserve"> </w:t>
      </w:r>
      <w:r w:rsidR="008D108D" w:rsidRPr="002F6B67">
        <w:t xml:space="preserve">и для </w:t>
      </w:r>
      <w:r w:rsidRPr="002F6B67">
        <w:t xml:space="preserve">составления полного текста </w:t>
      </w:r>
      <w:r w:rsidR="008D108D" w:rsidRPr="002F6B67">
        <w:t>Приложени</w:t>
      </w:r>
      <w:r w:rsidR="00677BF0" w:rsidRPr="002F6B67">
        <w:t>я</w:t>
      </w:r>
      <w:r w:rsidRPr="002F6B67">
        <w:t xml:space="preserve"> № 1 </w:t>
      </w:r>
      <w:r w:rsidR="005447E0" w:rsidRPr="002F6B67">
        <w:t xml:space="preserve">к </w:t>
      </w:r>
      <w:r w:rsidRPr="002F6B67">
        <w:t>договор</w:t>
      </w:r>
      <w:r w:rsidR="00093132" w:rsidRPr="002F6B67">
        <w:t>у</w:t>
      </w:r>
      <w:r w:rsidRPr="002F6B67">
        <w:t>, заключаем</w:t>
      </w:r>
      <w:r w:rsidR="00093132" w:rsidRPr="002F6B67">
        <w:t>ому</w:t>
      </w:r>
      <w:r w:rsidRPr="002F6B67">
        <w:t xml:space="preserve"> по результатам настоящего конкурса.</w:t>
      </w:r>
    </w:p>
    <w:p w14:paraId="796766D2" w14:textId="77777777" w:rsidR="008C38AE" w:rsidRPr="002F6B67" w:rsidRDefault="008C38AE" w:rsidP="00C72ABF">
      <w:pPr>
        <w:pStyle w:val="42"/>
        <w:ind w:firstLine="357"/>
        <w:rPr>
          <w:i/>
        </w:rPr>
      </w:pPr>
    </w:p>
    <w:p w14:paraId="0EE08AFE" w14:textId="77777777" w:rsidR="008C38AE" w:rsidRPr="002F6B67" w:rsidRDefault="008C38AE" w:rsidP="00C72ABF">
      <w:pPr>
        <w:pStyle w:val="42"/>
        <w:ind w:firstLine="357"/>
        <w:rPr>
          <w:i/>
        </w:rPr>
      </w:pPr>
    </w:p>
    <w:p w14:paraId="5740D9C2" w14:textId="77777777" w:rsidR="008D108D" w:rsidRPr="002F6B67" w:rsidRDefault="008D108D" w:rsidP="00C72ABF">
      <w:pPr>
        <w:widowControl w:val="0"/>
        <w:suppressLineNumbers/>
        <w:suppressAutoHyphens/>
        <w:autoSpaceDE w:val="0"/>
        <w:autoSpaceDN w:val="0"/>
        <w:adjustRightInd w:val="0"/>
        <w:jc w:val="center"/>
        <w:rPr>
          <w:b/>
          <w:bCs/>
          <w:u w:val="single"/>
        </w:rPr>
      </w:pPr>
      <w:r w:rsidRPr="002F6B67">
        <w:rPr>
          <w:b/>
          <w:bCs/>
          <w:u w:val="single"/>
        </w:rPr>
        <w:t xml:space="preserve">Оказание услуг по добровольному медицинскому страхованию (ДМС) </w:t>
      </w:r>
    </w:p>
    <w:p w14:paraId="6DEEDD1D" w14:textId="77777777" w:rsidR="008D108D" w:rsidRPr="002F6B67" w:rsidRDefault="008D108D" w:rsidP="00C72ABF">
      <w:pPr>
        <w:widowControl w:val="0"/>
        <w:suppressLineNumbers/>
        <w:suppressAutoHyphens/>
        <w:autoSpaceDE w:val="0"/>
        <w:autoSpaceDN w:val="0"/>
        <w:adjustRightInd w:val="0"/>
        <w:jc w:val="center"/>
        <w:rPr>
          <w:b/>
          <w:bCs/>
          <w:u w:val="single"/>
        </w:rPr>
      </w:pPr>
      <w:r w:rsidRPr="002F6B67">
        <w:rPr>
          <w:b/>
          <w:bCs/>
          <w:u w:val="single"/>
        </w:rPr>
        <w:t>Программа добровольного медицинского страхования</w:t>
      </w:r>
    </w:p>
    <w:p w14:paraId="7FA5821D" w14:textId="77777777" w:rsidR="008D108D" w:rsidRPr="002F6B67" w:rsidRDefault="008D108D" w:rsidP="00C72ABF">
      <w:pPr>
        <w:overflowPunct w:val="0"/>
        <w:jc w:val="center"/>
        <w:textAlignment w:val="baseline"/>
        <w:rPr>
          <w:b/>
          <w:bCs/>
          <w:i/>
        </w:rPr>
      </w:pPr>
      <w:r w:rsidRPr="002F6B67">
        <w:rPr>
          <w:bCs/>
          <w:i/>
        </w:rPr>
        <w:t xml:space="preserve">(предложение победителя </w:t>
      </w:r>
      <w:r w:rsidR="00E14274" w:rsidRPr="002F6B67">
        <w:rPr>
          <w:bCs/>
          <w:i/>
        </w:rPr>
        <w:t xml:space="preserve">электронного </w:t>
      </w:r>
      <w:r w:rsidRPr="002F6B67">
        <w:rPr>
          <w:bCs/>
          <w:i/>
        </w:rPr>
        <w:t xml:space="preserve">конкурса будет являться приложением к договору на оказание услуг по добровольному медицинскому страхованию работников федерального государственного предприятия </w:t>
      </w:r>
      <w:r w:rsidR="00960A44" w:rsidRPr="002F6B67">
        <w:rPr>
          <w:bCs/>
          <w:i/>
        </w:rPr>
        <w:t>«</w:t>
      </w:r>
      <w:r w:rsidRPr="002F6B67">
        <w:rPr>
          <w:bCs/>
          <w:i/>
        </w:rPr>
        <w:t>Ведомственная охрана железнодорожного транспорта Российской Федерации</w:t>
      </w:r>
      <w:r w:rsidR="00960A44" w:rsidRPr="002F6B67">
        <w:rPr>
          <w:bCs/>
          <w:i/>
        </w:rPr>
        <w:t>»</w:t>
      </w:r>
      <w:r w:rsidRPr="002F6B67">
        <w:rPr>
          <w:bCs/>
          <w:i/>
        </w:rPr>
        <w:t>)</w:t>
      </w:r>
    </w:p>
    <w:p w14:paraId="0B7D97FC" w14:textId="77777777" w:rsidR="008D108D" w:rsidRPr="002F6B67" w:rsidRDefault="008D108D" w:rsidP="00C72ABF">
      <w:pPr>
        <w:widowControl w:val="0"/>
        <w:autoSpaceDE w:val="0"/>
        <w:autoSpaceDN w:val="0"/>
        <w:adjustRightInd w:val="0"/>
        <w:ind w:firstLine="720"/>
        <w:jc w:val="both"/>
        <w:rPr>
          <w:b/>
          <w:bCs/>
        </w:rPr>
      </w:pPr>
    </w:p>
    <w:p w14:paraId="6409207C" w14:textId="77777777" w:rsidR="008D108D" w:rsidRPr="002F6B67" w:rsidRDefault="008D108D" w:rsidP="00C72ABF">
      <w:pPr>
        <w:widowControl w:val="0"/>
        <w:tabs>
          <w:tab w:val="left" w:pos="810"/>
          <w:tab w:val="left" w:pos="1620"/>
          <w:tab w:val="left" w:pos="2430"/>
          <w:tab w:val="left" w:pos="2880"/>
          <w:tab w:val="left" w:pos="3600"/>
          <w:tab w:val="left" w:pos="4320"/>
          <w:tab w:val="left" w:pos="5040"/>
          <w:tab w:val="left" w:pos="5760"/>
          <w:tab w:val="left" w:pos="6480"/>
          <w:tab w:val="left" w:pos="6840"/>
          <w:tab w:val="left" w:pos="7200"/>
          <w:tab w:val="left" w:pos="7920"/>
          <w:tab w:val="left" w:pos="8640"/>
        </w:tabs>
        <w:autoSpaceDE w:val="0"/>
        <w:autoSpaceDN w:val="0"/>
        <w:adjustRightInd w:val="0"/>
        <w:jc w:val="center"/>
        <w:rPr>
          <w:rFonts w:ascii="Times New Roman CYR" w:hAnsi="Times New Roman CYR" w:cs="Times New Roman CYR"/>
          <w:b/>
          <w:u w:val="single"/>
        </w:rPr>
      </w:pPr>
    </w:p>
    <w:p w14:paraId="04A58AA0" w14:textId="77777777" w:rsidR="00961586" w:rsidRPr="002F6B67" w:rsidRDefault="00961586" w:rsidP="00961586">
      <w:pPr>
        <w:ind w:firstLine="708"/>
        <w:jc w:val="both"/>
        <w:rPr>
          <w:b/>
          <w:bCs/>
        </w:rPr>
      </w:pPr>
      <w:r w:rsidRPr="002F6B67">
        <w:rPr>
          <w:b/>
          <w:bCs/>
        </w:rPr>
        <w:t>Заявка участника закупки с размером страховых сумм и/или объема ниже (меньше), чем указано в настоящей документации, будет признана не соответствующей требованиям Заказчика, изложенным в настоящей документации.</w:t>
      </w:r>
    </w:p>
    <w:p w14:paraId="494A5A08" w14:textId="77777777" w:rsidR="008C38AE" w:rsidRPr="002F6B67" w:rsidRDefault="008C38AE" w:rsidP="00C72ABF">
      <w:pPr>
        <w:pStyle w:val="42"/>
        <w:ind w:firstLine="357"/>
        <w:rPr>
          <w:i/>
        </w:rPr>
      </w:pPr>
    </w:p>
    <w:p w14:paraId="5C8C0456" w14:textId="20845C82" w:rsidR="00DF1F56" w:rsidRDefault="00DF1F56" w:rsidP="00C72ABF">
      <w:pPr>
        <w:pStyle w:val="FR3"/>
        <w:spacing w:line="240" w:lineRule="auto"/>
        <w:ind w:left="480" w:right="800"/>
        <w:rPr>
          <w:b/>
          <w:bCs/>
          <w:sz w:val="24"/>
          <w:szCs w:val="24"/>
        </w:rPr>
      </w:pPr>
    </w:p>
    <w:p w14:paraId="10DDA259" w14:textId="77777777" w:rsidR="009551C5" w:rsidRPr="002F6B67" w:rsidRDefault="009551C5" w:rsidP="00C72ABF">
      <w:pPr>
        <w:pStyle w:val="FR3"/>
        <w:spacing w:line="240" w:lineRule="auto"/>
        <w:ind w:left="480" w:right="800"/>
        <w:rPr>
          <w:b/>
          <w:bCs/>
          <w:sz w:val="24"/>
          <w:szCs w:val="24"/>
        </w:rPr>
        <w:sectPr w:rsidR="009551C5" w:rsidRPr="002F6B67" w:rsidSect="002E7FB7">
          <w:pgSz w:w="11906" w:h="16838" w:code="9"/>
          <w:pgMar w:top="851" w:right="624" w:bottom="851" w:left="1418" w:header="567" w:footer="567" w:gutter="0"/>
          <w:cols w:space="708"/>
          <w:docGrid w:linePitch="360"/>
        </w:sectPr>
      </w:pPr>
    </w:p>
    <w:p w14:paraId="028F34C2" w14:textId="77777777" w:rsidR="001B2E22" w:rsidRPr="002F6B67" w:rsidRDefault="001B2E22" w:rsidP="00C72ABF">
      <w:pPr>
        <w:spacing w:line="276" w:lineRule="auto"/>
        <w:ind w:firstLine="709"/>
        <w:jc w:val="right"/>
        <w:rPr>
          <w:rFonts w:ascii="Times New Roman CYR" w:hAnsi="Times New Roman CYR" w:cs="Times New Roman CYR"/>
        </w:rPr>
      </w:pPr>
      <w:r w:rsidRPr="002F6B67">
        <w:rPr>
          <w:rFonts w:ascii="Times New Roman CYR" w:hAnsi="Times New Roman CYR" w:cs="Times New Roman CYR"/>
        </w:rPr>
        <w:t>Приложение № ___</w:t>
      </w:r>
    </w:p>
    <w:p w14:paraId="4AE79DF7" w14:textId="77777777" w:rsidR="001B2E22" w:rsidRPr="002F6B67" w:rsidRDefault="001B2E22" w:rsidP="00C72ABF">
      <w:pPr>
        <w:spacing w:line="276" w:lineRule="auto"/>
        <w:ind w:firstLine="709"/>
        <w:jc w:val="right"/>
        <w:rPr>
          <w:rFonts w:ascii="Times New Roman CYR" w:hAnsi="Times New Roman CYR" w:cs="Times New Roman CYR"/>
        </w:rPr>
      </w:pPr>
      <w:r w:rsidRPr="002F6B67">
        <w:rPr>
          <w:rFonts w:ascii="Times New Roman CYR" w:hAnsi="Times New Roman CYR" w:cs="Times New Roman CYR"/>
        </w:rPr>
        <w:t>к предложению участника закупки в отношении предмета закупки,</w:t>
      </w:r>
    </w:p>
    <w:p w14:paraId="32A3DC02" w14:textId="77777777" w:rsidR="001B2E22" w:rsidRPr="002F6B67" w:rsidRDefault="001B2E22" w:rsidP="00C72ABF">
      <w:pPr>
        <w:spacing w:line="276" w:lineRule="auto"/>
        <w:ind w:firstLine="709"/>
        <w:jc w:val="right"/>
        <w:rPr>
          <w:rFonts w:ascii="Times New Roman CYR" w:hAnsi="Times New Roman CYR" w:cs="Times New Roman CYR"/>
        </w:rPr>
      </w:pPr>
      <w:r w:rsidRPr="002F6B67">
        <w:rPr>
          <w:rFonts w:ascii="Times New Roman CYR" w:hAnsi="Times New Roman CYR" w:cs="Times New Roman CYR"/>
        </w:rPr>
        <w:t>учитывающие требования Заказчика, изложенные</w:t>
      </w:r>
    </w:p>
    <w:p w14:paraId="533C09F3" w14:textId="77777777" w:rsidR="001B2E22" w:rsidRPr="002F6B67" w:rsidRDefault="001B2E22" w:rsidP="00C72ABF">
      <w:pPr>
        <w:spacing w:line="276" w:lineRule="auto"/>
        <w:ind w:firstLine="709"/>
        <w:jc w:val="right"/>
        <w:rPr>
          <w:rFonts w:ascii="Times New Roman CYR" w:hAnsi="Times New Roman CYR" w:cs="Times New Roman CYR"/>
        </w:rPr>
      </w:pPr>
      <w:r w:rsidRPr="002F6B67">
        <w:rPr>
          <w:rFonts w:ascii="Times New Roman CYR" w:hAnsi="Times New Roman CYR" w:cs="Times New Roman CYR"/>
        </w:rPr>
        <w:t>в разделе III. конкурсной документации</w:t>
      </w:r>
    </w:p>
    <w:p w14:paraId="41568538" w14:textId="77777777" w:rsidR="001B2E22" w:rsidRPr="002F6B67" w:rsidRDefault="001B2E22" w:rsidP="00C72ABF">
      <w:pPr>
        <w:spacing w:line="276" w:lineRule="auto"/>
        <w:ind w:firstLine="709"/>
        <w:jc w:val="right"/>
        <w:rPr>
          <w:rFonts w:ascii="Times New Roman CYR" w:hAnsi="Times New Roman CYR" w:cs="Times New Roman CYR"/>
        </w:rPr>
      </w:pPr>
    </w:p>
    <w:p w14:paraId="2F419C4C" w14:textId="15405C7C" w:rsidR="001B2E22" w:rsidRPr="002F6B67" w:rsidRDefault="001B2E22" w:rsidP="00C72ABF">
      <w:pPr>
        <w:tabs>
          <w:tab w:val="left" w:pos="8895"/>
        </w:tabs>
        <w:jc w:val="center"/>
        <w:rPr>
          <w:b/>
          <w:u w:val="single"/>
        </w:rPr>
      </w:pPr>
      <w:r w:rsidRPr="002F6B67">
        <w:rPr>
          <w:b/>
          <w:u w:val="single"/>
        </w:rPr>
        <w:t>Список ответственных администраторов (врачей-менеджеров</w:t>
      </w:r>
      <w:r w:rsidR="003C57FB" w:rsidRPr="002F6B67">
        <w:rPr>
          <w:b/>
          <w:u w:val="single"/>
        </w:rPr>
        <w:t xml:space="preserve"> или иных лиц</w:t>
      </w:r>
      <w:r w:rsidRPr="002F6B67">
        <w:rPr>
          <w:b/>
          <w:u w:val="single"/>
        </w:rPr>
        <w:t>) Страховщика,</w:t>
      </w:r>
    </w:p>
    <w:p w14:paraId="0315D91E" w14:textId="1CC3B2A6" w:rsidR="001B2E22" w:rsidRPr="002F6B67" w:rsidRDefault="001B2E22" w:rsidP="00C72ABF">
      <w:pPr>
        <w:overflowPunct w:val="0"/>
        <w:jc w:val="center"/>
        <w:textAlignment w:val="baseline"/>
        <w:rPr>
          <w:b/>
          <w:bCs/>
          <w:u w:val="single"/>
        </w:rPr>
      </w:pPr>
      <w:r w:rsidRPr="002F6B67">
        <w:rPr>
          <w:b/>
          <w:u w:val="single"/>
        </w:rPr>
        <w:t xml:space="preserve">выделенных для курирования каждого филиала Страхователя и </w:t>
      </w:r>
      <w:r w:rsidRPr="002F6B67">
        <w:rPr>
          <w:b/>
          <w:bCs/>
          <w:u w:val="single"/>
        </w:rPr>
        <w:t>бесплатный федеральный телефонный номер диспетчерской службы Страховщика, работающей в круглосуточном режиме</w:t>
      </w:r>
    </w:p>
    <w:p w14:paraId="594D5630" w14:textId="77777777" w:rsidR="005853F1" w:rsidRPr="002F6B67" w:rsidRDefault="005853F1" w:rsidP="005853F1">
      <w:pPr>
        <w:pStyle w:val="FR3"/>
        <w:spacing w:line="240" w:lineRule="auto"/>
        <w:ind w:left="480" w:right="800"/>
        <w:rPr>
          <w:bCs/>
          <w:i/>
          <w:sz w:val="24"/>
          <w:szCs w:val="24"/>
        </w:rPr>
      </w:pPr>
      <w:r w:rsidRPr="002F6B67">
        <w:rPr>
          <w:bCs/>
          <w:i/>
          <w:sz w:val="24"/>
          <w:szCs w:val="24"/>
        </w:rPr>
        <w:t>(представляется в составе первой части заявки участника электронного конкурса)</w:t>
      </w:r>
    </w:p>
    <w:p w14:paraId="1AA93BAF" w14:textId="77777777" w:rsidR="005853F1" w:rsidRPr="002F6B67" w:rsidRDefault="005853F1" w:rsidP="00C72ABF">
      <w:pPr>
        <w:overflowPunct w:val="0"/>
        <w:jc w:val="center"/>
        <w:textAlignment w:val="baseline"/>
        <w:rPr>
          <w:b/>
          <w:bCs/>
          <w:u w:val="single"/>
        </w:rPr>
      </w:pPr>
    </w:p>
    <w:p w14:paraId="78370EA4" w14:textId="77777777" w:rsidR="001B2E22" w:rsidRPr="002F6B67" w:rsidRDefault="001B2E22" w:rsidP="00C72ABF">
      <w:pPr>
        <w:overflowPunct w:val="0"/>
        <w:jc w:val="center"/>
        <w:textAlignment w:val="baseline"/>
        <w:rPr>
          <w:b/>
          <w:bCs/>
          <w:i/>
        </w:rPr>
      </w:pPr>
      <w:r w:rsidRPr="002F6B67">
        <w:rPr>
          <w:bCs/>
          <w:i/>
        </w:rPr>
        <w:t xml:space="preserve">(предложение победителя </w:t>
      </w:r>
      <w:r w:rsidR="00E14274" w:rsidRPr="002F6B67">
        <w:rPr>
          <w:bCs/>
          <w:i/>
        </w:rPr>
        <w:t>электронного</w:t>
      </w:r>
      <w:r w:rsidR="00E14274" w:rsidRPr="002F6B67">
        <w:t xml:space="preserve"> </w:t>
      </w:r>
      <w:r w:rsidRPr="002F6B67">
        <w:rPr>
          <w:bCs/>
          <w:i/>
        </w:rPr>
        <w:t xml:space="preserve">конкурса будет являться приложением к договору на оказание услуг по добровольному медицинскому страхованию работников федерального государственного предприятия </w:t>
      </w:r>
      <w:r w:rsidR="00960A44" w:rsidRPr="002F6B67">
        <w:rPr>
          <w:bCs/>
          <w:i/>
        </w:rPr>
        <w:t>«</w:t>
      </w:r>
      <w:r w:rsidRPr="002F6B67">
        <w:rPr>
          <w:bCs/>
          <w:i/>
        </w:rPr>
        <w:t>Ведомственная охрана железнодорожного транспорта Российской Федерации</w:t>
      </w:r>
      <w:r w:rsidR="00960A44" w:rsidRPr="002F6B67">
        <w:rPr>
          <w:bCs/>
          <w:i/>
        </w:rPr>
        <w:t>»</w:t>
      </w:r>
      <w:r w:rsidRPr="002F6B67">
        <w:rPr>
          <w:bCs/>
          <w:i/>
        </w:rPr>
        <w:t>)</w:t>
      </w:r>
    </w:p>
    <w:p w14:paraId="73399300" w14:textId="77777777" w:rsidR="001B2E22" w:rsidRPr="002F6B67" w:rsidRDefault="001B2E22" w:rsidP="00C72ABF">
      <w:pPr>
        <w:overflowPunct w:val="0"/>
        <w:jc w:val="center"/>
        <w:textAlignment w:val="baseline"/>
      </w:pPr>
    </w:p>
    <w:tbl>
      <w:tblPr>
        <w:tblW w:w="1405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279"/>
        <w:gridCol w:w="3260"/>
        <w:gridCol w:w="3402"/>
        <w:gridCol w:w="2551"/>
      </w:tblGrid>
      <w:tr w:rsidR="001B2E22" w:rsidRPr="002F6B67" w14:paraId="7C79157E" w14:textId="77777777" w:rsidTr="001B2E22">
        <w:trPr>
          <w:trHeight w:val="865"/>
        </w:trPr>
        <w:tc>
          <w:tcPr>
            <w:tcW w:w="567" w:type="dxa"/>
            <w:vAlign w:val="center"/>
          </w:tcPr>
          <w:p w14:paraId="02C96DA6" w14:textId="77777777" w:rsidR="001B2E22" w:rsidRPr="002F6B67" w:rsidRDefault="001B2E22" w:rsidP="00C72ABF">
            <w:pPr>
              <w:autoSpaceDE w:val="0"/>
              <w:autoSpaceDN w:val="0"/>
              <w:adjustRightInd w:val="0"/>
              <w:jc w:val="center"/>
              <w:rPr>
                <w:rFonts w:ascii="Times New Roman CYR" w:hAnsi="Times New Roman CYR" w:cs="Times New Roman CYR"/>
              </w:rPr>
            </w:pPr>
            <w:r w:rsidRPr="002F6B67">
              <w:rPr>
                <w:rFonts w:ascii="Times New Roman CYR" w:hAnsi="Times New Roman CYR" w:cs="Times New Roman CYR"/>
              </w:rPr>
              <w:t>№ п/п</w:t>
            </w:r>
          </w:p>
        </w:tc>
        <w:tc>
          <w:tcPr>
            <w:tcW w:w="4279" w:type="dxa"/>
            <w:vAlign w:val="center"/>
          </w:tcPr>
          <w:p w14:paraId="469E6B2C" w14:textId="63A1DB5A" w:rsidR="001B2E22" w:rsidRPr="002F6B67" w:rsidRDefault="001B2E22" w:rsidP="00A74E08">
            <w:pPr>
              <w:jc w:val="center"/>
            </w:pPr>
            <w:r w:rsidRPr="002F6B67">
              <w:t>Наименование</w:t>
            </w:r>
          </w:p>
        </w:tc>
        <w:tc>
          <w:tcPr>
            <w:tcW w:w="3260" w:type="dxa"/>
            <w:vAlign w:val="center"/>
          </w:tcPr>
          <w:p w14:paraId="468251F0" w14:textId="77777777" w:rsidR="001B2E22" w:rsidRPr="002F6B67" w:rsidRDefault="001B2E22" w:rsidP="00C72ABF">
            <w:pPr>
              <w:jc w:val="center"/>
            </w:pPr>
            <w:r w:rsidRPr="002F6B67">
              <w:t>ФИО</w:t>
            </w:r>
          </w:p>
          <w:p w14:paraId="108E4260" w14:textId="77777777" w:rsidR="001B2E22" w:rsidRPr="002F6B67" w:rsidRDefault="001B2E22" w:rsidP="00C72ABF">
            <w:pPr>
              <w:jc w:val="center"/>
            </w:pPr>
            <w:r w:rsidRPr="002F6B67">
              <w:t>куратора</w:t>
            </w:r>
          </w:p>
        </w:tc>
        <w:tc>
          <w:tcPr>
            <w:tcW w:w="3402" w:type="dxa"/>
            <w:vAlign w:val="center"/>
          </w:tcPr>
          <w:p w14:paraId="3C951CB7" w14:textId="77777777" w:rsidR="001B2E22" w:rsidRPr="002F6B67" w:rsidRDefault="001B2E22" w:rsidP="00C72ABF">
            <w:pPr>
              <w:jc w:val="center"/>
            </w:pPr>
            <w:r w:rsidRPr="002F6B67">
              <w:t>Должность</w:t>
            </w:r>
          </w:p>
        </w:tc>
        <w:tc>
          <w:tcPr>
            <w:tcW w:w="2551" w:type="dxa"/>
            <w:vAlign w:val="center"/>
          </w:tcPr>
          <w:p w14:paraId="3F7B6907" w14:textId="77777777" w:rsidR="001B2E22" w:rsidRPr="002F6B67" w:rsidRDefault="001B2E22" w:rsidP="00C72ABF">
            <w:pPr>
              <w:jc w:val="center"/>
            </w:pPr>
            <w:r w:rsidRPr="002F6B67">
              <w:t>Телефон</w:t>
            </w:r>
          </w:p>
        </w:tc>
      </w:tr>
      <w:tr w:rsidR="001B2E22" w:rsidRPr="002F6B67" w14:paraId="1D60F10A" w14:textId="77777777" w:rsidTr="001B2E22">
        <w:trPr>
          <w:trHeight w:val="588"/>
        </w:trPr>
        <w:tc>
          <w:tcPr>
            <w:tcW w:w="567" w:type="dxa"/>
          </w:tcPr>
          <w:p w14:paraId="4C3A8ED0"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w:t>
            </w:r>
          </w:p>
        </w:tc>
        <w:tc>
          <w:tcPr>
            <w:tcW w:w="4279" w:type="dxa"/>
          </w:tcPr>
          <w:p w14:paraId="7D85AE21"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Управление ФГП ВО ЖДТ России</w:t>
            </w:r>
          </w:p>
        </w:tc>
        <w:tc>
          <w:tcPr>
            <w:tcW w:w="3260" w:type="dxa"/>
          </w:tcPr>
          <w:p w14:paraId="0C762FC3"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2D13046A"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4D9D0F4E"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35CC8C66" w14:textId="77777777" w:rsidTr="001B2E22">
        <w:tc>
          <w:tcPr>
            <w:tcW w:w="567" w:type="dxa"/>
          </w:tcPr>
          <w:p w14:paraId="2B0BCDF9"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2</w:t>
            </w:r>
          </w:p>
        </w:tc>
        <w:tc>
          <w:tcPr>
            <w:tcW w:w="4279" w:type="dxa"/>
          </w:tcPr>
          <w:p w14:paraId="7EE98BEA"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Октябрьской железной дороге</w:t>
            </w:r>
          </w:p>
        </w:tc>
        <w:tc>
          <w:tcPr>
            <w:tcW w:w="3260" w:type="dxa"/>
          </w:tcPr>
          <w:p w14:paraId="60A994A1"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64B7D1CF"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7AF8CC8F"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6A94FA07" w14:textId="77777777" w:rsidTr="001B2E22">
        <w:tc>
          <w:tcPr>
            <w:tcW w:w="567" w:type="dxa"/>
          </w:tcPr>
          <w:p w14:paraId="0333080A"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3</w:t>
            </w:r>
          </w:p>
        </w:tc>
        <w:tc>
          <w:tcPr>
            <w:tcW w:w="4279" w:type="dxa"/>
          </w:tcPr>
          <w:p w14:paraId="57C81916"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Калининградской железной дороге</w:t>
            </w:r>
          </w:p>
        </w:tc>
        <w:tc>
          <w:tcPr>
            <w:tcW w:w="3260" w:type="dxa"/>
          </w:tcPr>
          <w:p w14:paraId="32773657"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226C6DD1"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34BDA5F8"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045B7E4C" w14:textId="77777777" w:rsidTr="001B2E22">
        <w:tc>
          <w:tcPr>
            <w:tcW w:w="567" w:type="dxa"/>
          </w:tcPr>
          <w:p w14:paraId="7048BDB3"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4</w:t>
            </w:r>
          </w:p>
        </w:tc>
        <w:tc>
          <w:tcPr>
            <w:tcW w:w="4279" w:type="dxa"/>
          </w:tcPr>
          <w:p w14:paraId="31A27018"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Московской железной дороге</w:t>
            </w:r>
          </w:p>
        </w:tc>
        <w:tc>
          <w:tcPr>
            <w:tcW w:w="3260" w:type="dxa"/>
          </w:tcPr>
          <w:p w14:paraId="3FB30A22"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529883C8"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400469CC"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27E0238F" w14:textId="77777777" w:rsidTr="001B2E22">
        <w:tc>
          <w:tcPr>
            <w:tcW w:w="567" w:type="dxa"/>
          </w:tcPr>
          <w:p w14:paraId="4508CC27"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5</w:t>
            </w:r>
          </w:p>
        </w:tc>
        <w:tc>
          <w:tcPr>
            <w:tcW w:w="4279" w:type="dxa"/>
          </w:tcPr>
          <w:p w14:paraId="7D8CC3E3"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Горьковской железной дороге</w:t>
            </w:r>
          </w:p>
        </w:tc>
        <w:tc>
          <w:tcPr>
            <w:tcW w:w="3260" w:type="dxa"/>
          </w:tcPr>
          <w:p w14:paraId="1C43E5DC"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73D5EF47"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71496622"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5B3ED2BB" w14:textId="77777777" w:rsidTr="001B2E22">
        <w:tc>
          <w:tcPr>
            <w:tcW w:w="567" w:type="dxa"/>
          </w:tcPr>
          <w:p w14:paraId="5CC0EC81"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6</w:t>
            </w:r>
          </w:p>
        </w:tc>
        <w:tc>
          <w:tcPr>
            <w:tcW w:w="4279" w:type="dxa"/>
          </w:tcPr>
          <w:p w14:paraId="703DFC9C"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Северной железной дороге</w:t>
            </w:r>
          </w:p>
        </w:tc>
        <w:tc>
          <w:tcPr>
            <w:tcW w:w="3260" w:type="dxa"/>
          </w:tcPr>
          <w:p w14:paraId="1510CE28"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40C19425"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5D5D3172"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63FE68EE" w14:textId="77777777" w:rsidTr="001B2E22">
        <w:tc>
          <w:tcPr>
            <w:tcW w:w="567" w:type="dxa"/>
          </w:tcPr>
          <w:p w14:paraId="1427347E"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7</w:t>
            </w:r>
          </w:p>
        </w:tc>
        <w:tc>
          <w:tcPr>
            <w:tcW w:w="4279" w:type="dxa"/>
          </w:tcPr>
          <w:p w14:paraId="3F15701C"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Северо-Кавказской железной дороге</w:t>
            </w:r>
          </w:p>
        </w:tc>
        <w:tc>
          <w:tcPr>
            <w:tcW w:w="3260" w:type="dxa"/>
          </w:tcPr>
          <w:p w14:paraId="347AADB3"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61668976"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35B4611D"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2E115B57" w14:textId="77777777" w:rsidTr="001B2E22">
        <w:tc>
          <w:tcPr>
            <w:tcW w:w="567" w:type="dxa"/>
          </w:tcPr>
          <w:p w14:paraId="320C52AC"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8</w:t>
            </w:r>
          </w:p>
        </w:tc>
        <w:tc>
          <w:tcPr>
            <w:tcW w:w="4279" w:type="dxa"/>
          </w:tcPr>
          <w:p w14:paraId="1DCC4CA7"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Юго-Восточной железной дороге</w:t>
            </w:r>
          </w:p>
        </w:tc>
        <w:tc>
          <w:tcPr>
            <w:tcW w:w="3260" w:type="dxa"/>
          </w:tcPr>
          <w:p w14:paraId="41A5770A"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03D48258"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0A9916EE"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748E51B9" w14:textId="77777777" w:rsidTr="001B2E22">
        <w:tc>
          <w:tcPr>
            <w:tcW w:w="567" w:type="dxa"/>
          </w:tcPr>
          <w:p w14:paraId="6AE9D8E4" w14:textId="77777777" w:rsidR="001B2E22"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9</w:t>
            </w:r>
          </w:p>
        </w:tc>
        <w:tc>
          <w:tcPr>
            <w:tcW w:w="4279" w:type="dxa"/>
          </w:tcPr>
          <w:p w14:paraId="28329D30"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Куйбышевской железной дороге</w:t>
            </w:r>
          </w:p>
        </w:tc>
        <w:tc>
          <w:tcPr>
            <w:tcW w:w="3260" w:type="dxa"/>
          </w:tcPr>
          <w:p w14:paraId="38C505BE"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797A128D"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5B26A4D4"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2975DE02" w14:textId="77777777" w:rsidTr="001B2E22">
        <w:tc>
          <w:tcPr>
            <w:tcW w:w="567" w:type="dxa"/>
          </w:tcPr>
          <w:p w14:paraId="12E217F4" w14:textId="77777777" w:rsidR="001B2E22"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10</w:t>
            </w:r>
          </w:p>
        </w:tc>
        <w:tc>
          <w:tcPr>
            <w:tcW w:w="4279" w:type="dxa"/>
          </w:tcPr>
          <w:p w14:paraId="06BD94EE"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Свердловской железной дороге</w:t>
            </w:r>
          </w:p>
        </w:tc>
        <w:tc>
          <w:tcPr>
            <w:tcW w:w="3260" w:type="dxa"/>
          </w:tcPr>
          <w:p w14:paraId="32072529"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5729604C"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69602B9C"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36FBBF4F" w14:textId="77777777" w:rsidTr="001B2E22">
        <w:tc>
          <w:tcPr>
            <w:tcW w:w="567" w:type="dxa"/>
          </w:tcPr>
          <w:p w14:paraId="29D2C081" w14:textId="77777777" w:rsidR="001B2E22"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11</w:t>
            </w:r>
          </w:p>
        </w:tc>
        <w:tc>
          <w:tcPr>
            <w:tcW w:w="4279" w:type="dxa"/>
          </w:tcPr>
          <w:p w14:paraId="152FDD2C"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Южно-Уральской железной дороге</w:t>
            </w:r>
          </w:p>
        </w:tc>
        <w:tc>
          <w:tcPr>
            <w:tcW w:w="3260" w:type="dxa"/>
          </w:tcPr>
          <w:p w14:paraId="68449F53"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2BA111CA"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5D3435AB"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2223C32C" w14:textId="77777777" w:rsidTr="001B2E22">
        <w:tc>
          <w:tcPr>
            <w:tcW w:w="567" w:type="dxa"/>
          </w:tcPr>
          <w:p w14:paraId="72E6F989" w14:textId="77777777" w:rsidR="001B2E22"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12</w:t>
            </w:r>
          </w:p>
        </w:tc>
        <w:tc>
          <w:tcPr>
            <w:tcW w:w="4279" w:type="dxa"/>
          </w:tcPr>
          <w:p w14:paraId="21FFF3AF"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Западно-Сибирской железной дороге</w:t>
            </w:r>
          </w:p>
        </w:tc>
        <w:tc>
          <w:tcPr>
            <w:tcW w:w="3260" w:type="dxa"/>
          </w:tcPr>
          <w:p w14:paraId="73343E3D"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364496CF"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005A455D"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3457F860" w14:textId="77777777" w:rsidTr="001B2E22">
        <w:tc>
          <w:tcPr>
            <w:tcW w:w="567" w:type="dxa"/>
          </w:tcPr>
          <w:p w14:paraId="51034647" w14:textId="77777777" w:rsidR="001B2E22"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13</w:t>
            </w:r>
          </w:p>
        </w:tc>
        <w:tc>
          <w:tcPr>
            <w:tcW w:w="4279" w:type="dxa"/>
          </w:tcPr>
          <w:p w14:paraId="05ABEB1D"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Красноярской железной дороге</w:t>
            </w:r>
          </w:p>
        </w:tc>
        <w:tc>
          <w:tcPr>
            <w:tcW w:w="3260" w:type="dxa"/>
          </w:tcPr>
          <w:p w14:paraId="2F67586E"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2AB843D6"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7A0F3457"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049A4751" w14:textId="77777777" w:rsidTr="001B2E22">
        <w:tc>
          <w:tcPr>
            <w:tcW w:w="567" w:type="dxa"/>
          </w:tcPr>
          <w:p w14:paraId="2DE03DA3" w14:textId="77777777" w:rsidR="001B2E22"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14</w:t>
            </w:r>
          </w:p>
        </w:tc>
        <w:tc>
          <w:tcPr>
            <w:tcW w:w="4279" w:type="dxa"/>
          </w:tcPr>
          <w:p w14:paraId="0EA969FD"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Восточно-Сибирской железной дороге</w:t>
            </w:r>
          </w:p>
        </w:tc>
        <w:tc>
          <w:tcPr>
            <w:tcW w:w="3260" w:type="dxa"/>
          </w:tcPr>
          <w:p w14:paraId="1453C53C"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6CC25CB8"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776BFB72"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1C0B6425" w14:textId="77777777" w:rsidTr="001B2E22">
        <w:tc>
          <w:tcPr>
            <w:tcW w:w="567" w:type="dxa"/>
          </w:tcPr>
          <w:p w14:paraId="2DAEAE7E" w14:textId="77777777" w:rsidR="001B2E22"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15</w:t>
            </w:r>
          </w:p>
        </w:tc>
        <w:tc>
          <w:tcPr>
            <w:tcW w:w="4279" w:type="dxa"/>
          </w:tcPr>
          <w:p w14:paraId="2168D6DE"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Забайкальской железной дороге</w:t>
            </w:r>
          </w:p>
        </w:tc>
        <w:tc>
          <w:tcPr>
            <w:tcW w:w="3260" w:type="dxa"/>
          </w:tcPr>
          <w:p w14:paraId="4E07B3E0"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188C7F2E"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60F7C347" w14:textId="77777777" w:rsidR="001B2E22" w:rsidRPr="002F6B67" w:rsidRDefault="001B2E22" w:rsidP="00C72ABF">
            <w:pPr>
              <w:autoSpaceDE w:val="0"/>
              <w:autoSpaceDN w:val="0"/>
              <w:adjustRightInd w:val="0"/>
              <w:rPr>
                <w:rFonts w:ascii="Times New Roman CYR" w:hAnsi="Times New Roman CYR" w:cs="Times New Roman CYR"/>
              </w:rPr>
            </w:pPr>
          </w:p>
        </w:tc>
      </w:tr>
      <w:tr w:rsidR="001B2E22" w:rsidRPr="002F6B67" w14:paraId="33A34C0A" w14:textId="77777777" w:rsidTr="001B2E22">
        <w:tc>
          <w:tcPr>
            <w:tcW w:w="567" w:type="dxa"/>
          </w:tcPr>
          <w:p w14:paraId="7C0DA1C0" w14:textId="77777777" w:rsidR="001B2E22"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16</w:t>
            </w:r>
          </w:p>
        </w:tc>
        <w:tc>
          <w:tcPr>
            <w:tcW w:w="4279" w:type="dxa"/>
          </w:tcPr>
          <w:p w14:paraId="32033970"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Филиал ФГП ВО ЖДТ России на Дальневосточной железной дороге</w:t>
            </w:r>
          </w:p>
        </w:tc>
        <w:tc>
          <w:tcPr>
            <w:tcW w:w="3260" w:type="dxa"/>
          </w:tcPr>
          <w:p w14:paraId="40BF4CBD"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05EFBA57"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58CC609D" w14:textId="77777777" w:rsidR="001B2E22" w:rsidRPr="002F6B67" w:rsidRDefault="001B2E22" w:rsidP="00C72ABF">
            <w:pPr>
              <w:autoSpaceDE w:val="0"/>
              <w:autoSpaceDN w:val="0"/>
              <w:adjustRightInd w:val="0"/>
              <w:rPr>
                <w:rFonts w:ascii="Times New Roman CYR" w:hAnsi="Times New Roman CYR" w:cs="Times New Roman CYR"/>
              </w:rPr>
            </w:pPr>
          </w:p>
        </w:tc>
      </w:tr>
      <w:tr w:rsidR="00E07F80" w:rsidRPr="002F6B67" w14:paraId="77794552" w14:textId="77777777" w:rsidTr="00E07F80">
        <w:trPr>
          <w:trHeight w:val="555"/>
        </w:trPr>
        <w:tc>
          <w:tcPr>
            <w:tcW w:w="567" w:type="dxa"/>
          </w:tcPr>
          <w:p w14:paraId="1AA8EFC8" w14:textId="77777777" w:rsidR="00E07F80" w:rsidRPr="002F6B67" w:rsidRDefault="00E07F80"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17</w:t>
            </w:r>
          </w:p>
        </w:tc>
        <w:tc>
          <w:tcPr>
            <w:tcW w:w="4279" w:type="dxa"/>
          </w:tcPr>
          <w:p w14:paraId="5E037E75" w14:textId="77777777" w:rsidR="00E07F80" w:rsidRPr="002F6B67" w:rsidRDefault="00E07F80"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Южный филиал ФГП ВО ЖДТ </w:t>
            </w:r>
          </w:p>
          <w:p w14:paraId="47172E30" w14:textId="77777777" w:rsidR="00E07F80" w:rsidRPr="002F6B67" w:rsidRDefault="00E07F80"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России</w:t>
            </w:r>
          </w:p>
        </w:tc>
        <w:tc>
          <w:tcPr>
            <w:tcW w:w="3260" w:type="dxa"/>
          </w:tcPr>
          <w:p w14:paraId="5F53BF8D" w14:textId="77777777" w:rsidR="00E07F80" w:rsidRPr="002F6B67" w:rsidRDefault="00E07F80" w:rsidP="00C72ABF">
            <w:pPr>
              <w:autoSpaceDE w:val="0"/>
              <w:autoSpaceDN w:val="0"/>
              <w:adjustRightInd w:val="0"/>
              <w:rPr>
                <w:rFonts w:ascii="Times New Roman CYR" w:hAnsi="Times New Roman CYR" w:cs="Times New Roman CYR"/>
              </w:rPr>
            </w:pPr>
          </w:p>
        </w:tc>
        <w:tc>
          <w:tcPr>
            <w:tcW w:w="3402" w:type="dxa"/>
          </w:tcPr>
          <w:p w14:paraId="2AE87571" w14:textId="77777777" w:rsidR="00E07F80" w:rsidRPr="002F6B67" w:rsidRDefault="00E07F80" w:rsidP="00C72ABF">
            <w:pPr>
              <w:autoSpaceDE w:val="0"/>
              <w:autoSpaceDN w:val="0"/>
              <w:adjustRightInd w:val="0"/>
              <w:rPr>
                <w:rFonts w:ascii="Times New Roman CYR" w:hAnsi="Times New Roman CYR" w:cs="Times New Roman CYR"/>
              </w:rPr>
            </w:pPr>
          </w:p>
        </w:tc>
        <w:tc>
          <w:tcPr>
            <w:tcW w:w="2551" w:type="dxa"/>
          </w:tcPr>
          <w:p w14:paraId="32EE3523" w14:textId="77777777" w:rsidR="00E07F80" w:rsidRPr="002F6B67" w:rsidRDefault="00E07F80" w:rsidP="00C72ABF">
            <w:pPr>
              <w:autoSpaceDE w:val="0"/>
              <w:autoSpaceDN w:val="0"/>
              <w:adjustRightInd w:val="0"/>
              <w:rPr>
                <w:rFonts w:ascii="Times New Roman CYR" w:hAnsi="Times New Roman CYR" w:cs="Times New Roman CYR"/>
              </w:rPr>
            </w:pPr>
          </w:p>
        </w:tc>
      </w:tr>
      <w:tr w:rsidR="001B2E22" w:rsidRPr="002F6B67" w14:paraId="7F005865" w14:textId="77777777" w:rsidTr="001B2E22">
        <w:tc>
          <w:tcPr>
            <w:tcW w:w="567" w:type="dxa"/>
          </w:tcPr>
          <w:p w14:paraId="0265512E" w14:textId="77777777" w:rsidR="001B2E22" w:rsidRPr="002F6B67" w:rsidRDefault="001B2E22" w:rsidP="00C72ABF">
            <w:pPr>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18</w:t>
            </w:r>
          </w:p>
        </w:tc>
        <w:tc>
          <w:tcPr>
            <w:tcW w:w="4279" w:type="dxa"/>
          </w:tcPr>
          <w:p w14:paraId="03E804E4" w14:textId="77777777" w:rsidR="001B2E22" w:rsidRPr="002F6B67" w:rsidRDefault="001B2E22" w:rsidP="00C72ABF">
            <w:pPr>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Филиал ФГП ВО ЖДТ России </w:t>
            </w:r>
            <w:r w:rsidR="00960A44" w:rsidRPr="002F6B67">
              <w:rPr>
                <w:rFonts w:ascii="Times New Roman CYR" w:hAnsi="Times New Roman CYR" w:cs="Times New Roman CYR"/>
              </w:rPr>
              <w:t>«</w:t>
            </w:r>
            <w:r w:rsidRPr="002F6B67">
              <w:rPr>
                <w:rFonts w:ascii="Times New Roman CYR" w:hAnsi="Times New Roman CYR" w:cs="Times New Roman CYR"/>
              </w:rPr>
              <w:t>Спецснаб</w:t>
            </w:r>
            <w:r w:rsidR="00960A44" w:rsidRPr="002F6B67">
              <w:rPr>
                <w:rFonts w:ascii="Times New Roman CYR" w:hAnsi="Times New Roman CYR" w:cs="Times New Roman CYR"/>
              </w:rPr>
              <w:t>»</w:t>
            </w:r>
          </w:p>
        </w:tc>
        <w:tc>
          <w:tcPr>
            <w:tcW w:w="3260" w:type="dxa"/>
          </w:tcPr>
          <w:p w14:paraId="771054A0" w14:textId="77777777" w:rsidR="001B2E22" w:rsidRPr="002F6B67" w:rsidRDefault="001B2E22" w:rsidP="00C72ABF">
            <w:pPr>
              <w:autoSpaceDE w:val="0"/>
              <w:autoSpaceDN w:val="0"/>
              <w:adjustRightInd w:val="0"/>
              <w:rPr>
                <w:rFonts w:ascii="Times New Roman CYR" w:hAnsi="Times New Roman CYR" w:cs="Times New Roman CYR"/>
              </w:rPr>
            </w:pPr>
          </w:p>
        </w:tc>
        <w:tc>
          <w:tcPr>
            <w:tcW w:w="3402" w:type="dxa"/>
          </w:tcPr>
          <w:p w14:paraId="488B7EFE" w14:textId="77777777" w:rsidR="001B2E22" w:rsidRPr="002F6B67" w:rsidRDefault="001B2E22" w:rsidP="00C72ABF">
            <w:pPr>
              <w:autoSpaceDE w:val="0"/>
              <w:autoSpaceDN w:val="0"/>
              <w:adjustRightInd w:val="0"/>
              <w:rPr>
                <w:rFonts w:ascii="Times New Roman CYR" w:hAnsi="Times New Roman CYR" w:cs="Times New Roman CYR"/>
              </w:rPr>
            </w:pPr>
          </w:p>
        </w:tc>
        <w:tc>
          <w:tcPr>
            <w:tcW w:w="2551" w:type="dxa"/>
          </w:tcPr>
          <w:p w14:paraId="2A93B12A" w14:textId="77777777" w:rsidR="001B2E22" w:rsidRPr="002F6B67" w:rsidRDefault="001B2E22" w:rsidP="00C72ABF">
            <w:pPr>
              <w:autoSpaceDE w:val="0"/>
              <w:autoSpaceDN w:val="0"/>
              <w:adjustRightInd w:val="0"/>
              <w:rPr>
                <w:rFonts w:ascii="Times New Roman CYR" w:hAnsi="Times New Roman CYR" w:cs="Times New Roman CYR"/>
              </w:rPr>
            </w:pPr>
          </w:p>
        </w:tc>
      </w:tr>
    </w:tbl>
    <w:p w14:paraId="4B4C071D" w14:textId="77777777" w:rsidR="001B2E22" w:rsidRPr="002F6B67" w:rsidRDefault="001B2E22" w:rsidP="00C72ABF">
      <w:pPr>
        <w:overflowPunct w:val="0"/>
        <w:jc w:val="center"/>
        <w:textAlignment w:val="baseline"/>
      </w:pP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6520"/>
      </w:tblGrid>
      <w:tr w:rsidR="001B2E22" w:rsidRPr="002F6B67" w14:paraId="31FF5E6F" w14:textId="77777777" w:rsidTr="001B2E22">
        <w:tc>
          <w:tcPr>
            <w:tcW w:w="7513" w:type="dxa"/>
            <w:shd w:val="clear" w:color="auto" w:fill="auto"/>
          </w:tcPr>
          <w:p w14:paraId="3EB9B715" w14:textId="77777777" w:rsidR="001B2E22" w:rsidRPr="002F6B67" w:rsidRDefault="001B2E22" w:rsidP="00C72ABF">
            <w:pPr>
              <w:jc w:val="both"/>
              <w:rPr>
                <w:b/>
                <w:bCs/>
              </w:rPr>
            </w:pPr>
            <w:r w:rsidRPr="002F6B67">
              <w:rPr>
                <w:b/>
                <w:bCs/>
              </w:rPr>
              <w:t>Бесплатный федеральный телефонный номер диспетчерской службы Страховщика, работающей в круглосуточном режиме</w:t>
            </w:r>
          </w:p>
        </w:tc>
        <w:tc>
          <w:tcPr>
            <w:tcW w:w="6520" w:type="dxa"/>
            <w:shd w:val="clear" w:color="auto" w:fill="auto"/>
          </w:tcPr>
          <w:p w14:paraId="75B16868" w14:textId="77777777" w:rsidR="001B2E22" w:rsidRPr="002F6B67" w:rsidRDefault="001B2E22" w:rsidP="00C72ABF">
            <w:pPr>
              <w:jc w:val="both"/>
              <w:rPr>
                <w:bCs/>
              </w:rPr>
            </w:pPr>
          </w:p>
        </w:tc>
      </w:tr>
    </w:tbl>
    <w:p w14:paraId="2CD69D85" w14:textId="77777777" w:rsidR="001B2E22" w:rsidRPr="002F6B67" w:rsidRDefault="001B2E22" w:rsidP="00C72ABF">
      <w:pPr>
        <w:ind w:firstLine="709"/>
        <w:jc w:val="both"/>
        <w:rPr>
          <w:bCs/>
        </w:rPr>
      </w:pPr>
    </w:p>
    <w:p w14:paraId="4065BEF3" w14:textId="77777777" w:rsidR="001B2E22" w:rsidRPr="002F6B67" w:rsidRDefault="001B2E22" w:rsidP="00C72ABF">
      <w:pPr>
        <w:ind w:firstLine="709"/>
        <w:jc w:val="both"/>
        <w:rPr>
          <w:bCs/>
        </w:rPr>
      </w:pPr>
    </w:p>
    <w:p w14:paraId="1A5B3CA2" w14:textId="77777777" w:rsidR="00432CAA" w:rsidRPr="002F6B67" w:rsidRDefault="00432CAA" w:rsidP="00C72ABF">
      <w:pPr>
        <w:spacing w:line="276" w:lineRule="auto"/>
        <w:ind w:firstLine="709"/>
        <w:jc w:val="right"/>
        <w:rPr>
          <w:rFonts w:ascii="Times New Roman CYR" w:hAnsi="Times New Roman CYR" w:cs="Times New Roman CYR"/>
        </w:rPr>
        <w:sectPr w:rsidR="00432CAA" w:rsidRPr="002F6B67" w:rsidSect="00283392">
          <w:headerReference w:type="even" r:id="rId20"/>
          <w:headerReference w:type="default" r:id="rId21"/>
          <w:pgSz w:w="15840" w:h="12240" w:orient="landscape"/>
          <w:pgMar w:top="1418" w:right="993" w:bottom="474" w:left="993" w:header="284" w:footer="720" w:gutter="0"/>
          <w:cols w:space="720"/>
          <w:noEndnote/>
          <w:docGrid w:linePitch="326"/>
        </w:sectPr>
      </w:pPr>
    </w:p>
    <w:p w14:paraId="3931C9DA" w14:textId="77777777" w:rsidR="005F477C" w:rsidRPr="002F6B67" w:rsidRDefault="005F477C" w:rsidP="00C72ABF">
      <w:pPr>
        <w:spacing w:line="276" w:lineRule="auto"/>
        <w:ind w:firstLine="709"/>
        <w:jc w:val="right"/>
        <w:rPr>
          <w:rFonts w:ascii="Times New Roman CYR" w:hAnsi="Times New Roman CYR" w:cs="Times New Roman CYR"/>
        </w:rPr>
      </w:pPr>
      <w:r w:rsidRPr="002F6B67">
        <w:rPr>
          <w:rFonts w:ascii="Times New Roman CYR" w:hAnsi="Times New Roman CYR" w:cs="Times New Roman CYR"/>
        </w:rPr>
        <w:t>Приложение № ___</w:t>
      </w:r>
    </w:p>
    <w:p w14:paraId="4619701C" w14:textId="77777777" w:rsidR="005F477C" w:rsidRPr="002F6B67" w:rsidRDefault="005F477C" w:rsidP="00C72ABF">
      <w:pPr>
        <w:spacing w:line="276" w:lineRule="auto"/>
        <w:ind w:firstLine="709"/>
        <w:jc w:val="right"/>
        <w:rPr>
          <w:rFonts w:ascii="Times New Roman CYR" w:hAnsi="Times New Roman CYR" w:cs="Times New Roman CYR"/>
        </w:rPr>
      </w:pPr>
      <w:r w:rsidRPr="002F6B67">
        <w:rPr>
          <w:rFonts w:ascii="Times New Roman CYR" w:hAnsi="Times New Roman CYR" w:cs="Times New Roman CYR"/>
        </w:rPr>
        <w:t>к</w:t>
      </w:r>
      <w:r w:rsidRPr="002F6B67">
        <w:t xml:space="preserve"> </w:t>
      </w:r>
      <w:r w:rsidRPr="002F6B67">
        <w:rPr>
          <w:rFonts w:ascii="Times New Roman CYR" w:hAnsi="Times New Roman CYR" w:cs="Times New Roman CYR"/>
        </w:rPr>
        <w:t>предложению участника закупки в отношении предмета закупки,</w:t>
      </w:r>
    </w:p>
    <w:p w14:paraId="58EEB9B0" w14:textId="77777777" w:rsidR="005F477C" w:rsidRPr="002F6B67" w:rsidRDefault="005F477C" w:rsidP="00C72ABF">
      <w:pPr>
        <w:spacing w:line="276" w:lineRule="auto"/>
        <w:ind w:firstLine="709"/>
        <w:jc w:val="right"/>
        <w:rPr>
          <w:rFonts w:ascii="Times New Roman CYR" w:hAnsi="Times New Roman CYR" w:cs="Times New Roman CYR"/>
        </w:rPr>
      </w:pPr>
      <w:r w:rsidRPr="002F6B67">
        <w:rPr>
          <w:rFonts w:ascii="Times New Roman CYR" w:hAnsi="Times New Roman CYR" w:cs="Times New Roman CYR"/>
        </w:rPr>
        <w:t>учитывающие требования Заказчика, изложенные</w:t>
      </w:r>
    </w:p>
    <w:p w14:paraId="595674C5" w14:textId="77777777" w:rsidR="005F477C" w:rsidRPr="002F6B67" w:rsidRDefault="005F477C" w:rsidP="00C72ABF">
      <w:pPr>
        <w:overflowPunct w:val="0"/>
        <w:jc w:val="right"/>
        <w:textAlignment w:val="baseline"/>
        <w:rPr>
          <w:rFonts w:ascii="Times New Roman CYR" w:hAnsi="Times New Roman CYR" w:cs="Times New Roman CYR"/>
        </w:rPr>
      </w:pPr>
      <w:r w:rsidRPr="002F6B67">
        <w:rPr>
          <w:rFonts w:ascii="Times New Roman CYR" w:hAnsi="Times New Roman CYR" w:cs="Times New Roman CYR"/>
        </w:rPr>
        <w:t>в разделе III. конкурсной документации</w:t>
      </w:r>
    </w:p>
    <w:p w14:paraId="64CA8F9E" w14:textId="77777777" w:rsidR="005F477C" w:rsidRPr="002F6B67" w:rsidRDefault="005F477C" w:rsidP="00C72ABF">
      <w:pPr>
        <w:rPr>
          <w:rFonts w:ascii="Times New Roman CYR" w:hAnsi="Times New Roman CYR" w:cs="Times New Roman CYR"/>
          <w:b/>
          <w:bCs/>
          <w:u w:val="single"/>
        </w:rPr>
      </w:pPr>
    </w:p>
    <w:p w14:paraId="49F4895F" w14:textId="76EFBCE4" w:rsidR="005F477C" w:rsidRPr="002F6B67" w:rsidRDefault="005F477C" w:rsidP="00C72ABF">
      <w:pPr>
        <w:jc w:val="center"/>
        <w:rPr>
          <w:rFonts w:ascii="Times New Roman CYR" w:hAnsi="Times New Roman CYR" w:cs="Times New Roman CYR"/>
          <w:b/>
          <w:bCs/>
          <w:u w:val="single"/>
        </w:rPr>
      </w:pPr>
      <w:r w:rsidRPr="002F6B67">
        <w:rPr>
          <w:rFonts w:ascii="Times New Roman CYR" w:hAnsi="Times New Roman CYR" w:cs="Times New Roman CYR"/>
          <w:b/>
          <w:bCs/>
          <w:u w:val="single"/>
        </w:rPr>
        <w:t>Перечень медицинских учреждений для оказания медицинских услуг</w:t>
      </w:r>
    </w:p>
    <w:p w14:paraId="11E48A5C" w14:textId="77777777" w:rsidR="00961586" w:rsidRPr="002F6B67" w:rsidRDefault="00961586" w:rsidP="00961586">
      <w:pPr>
        <w:pStyle w:val="FR3"/>
        <w:spacing w:line="240" w:lineRule="auto"/>
        <w:ind w:left="480" w:right="800"/>
        <w:rPr>
          <w:bCs/>
          <w:i/>
          <w:sz w:val="24"/>
          <w:szCs w:val="24"/>
        </w:rPr>
      </w:pPr>
      <w:r w:rsidRPr="002F6B67">
        <w:rPr>
          <w:bCs/>
          <w:i/>
          <w:sz w:val="24"/>
          <w:szCs w:val="24"/>
        </w:rPr>
        <w:t>(представляется в составе первой части заявки участника электронного конкурса)</w:t>
      </w:r>
    </w:p>
    <w:p w14:paraId="662E663F" w14:textId="77777777" w:rsidR="00961586" w:rsidRPr="002F6B67" w:rsidRDefault="00961586" w:rsidP="00C72ABF">
      <w:pPr>
        <w:jc w:val="center"/>
        <w:rPr>
          <w:rFonts w:ascii="Times New Roman CYR" w:hAnsi="Times New Roman CYR" w:cs="Times New Roman CYR"/>
          <w:b/>
          <w:bCs/>
          <w:u w:val="single"/>
        </w:rPr>
      </w:pPr>
    </w:p>
    <w:p w14:paraId="4546EDB5" w14:textId="77777777" w:rsidR="005F477C" w:rsidRPr="002F6B67" w:rsidRDefault="005F477C" w:rsidP="00C72ABF">
      <w:pPr>
        <w:overflowPunct w:val="0"/>
        <w:jc w:val="center"/>
        <w:textAlignment w:val="baseline"/>
        <w:rPr>
          <w:bCs/>
          <w:i/>
        </w:rPr>
      </w:pPr>
      <w:r w:rsidRPr="002F6B67">
        <w:rPr>
          <w:bCs/>
          <w:i/>
        </w:rPr>
        <w:t xml:space="preserve">(предложение победителя </w:t>
      </w:r>
      <w:r w:rsidR="00E14274" w:rsidRPr="002F6B67">
        <w:rPr>
          <w:bCs/>
          <w:i/>
        </w:rPr>
        <w:t>электронного</w:t>
      </w:r>
      <w:r w:rsidRPr="002F6B67">
        <w:rPr>
          <w:bCs/>
          <w:i/>
        </w:rPr>
        <w:t xml:space="preserve"> конкурса будет включено в приложение к договору </w:t>
      </w:r>
      <w:r w:rsidR="007F0B19" w:rsidRPr="002F6B67">
        <w:rPr>
          <w:bCs/>
          <w:i/>
        </w:rPr>
        <w:t xml:space="preserve">на оказание услуг по добровольному медицинскому страхованию работников федерального государственного предприятия </w:t>
      </w:r>
      <w:r w:rsidR="00960A44" w:rsidRPr="002F6B67">
        <w:rPr>
          <w:bCs/>
          <w:i/>
        </w:rPr>
        <w:t>«</w:t>
      </w:r>
      <w:r w:rsidR="007F0B19" w:rsidRPr="002F6B67">
        <w:rPr>
          <w:bCs/>
          <w:i/>
        </w:rPr>
        <w:t>Ведомственная охрана железнодорожного транспорта Российской Федерации</w:t>
      </w:r>
      <w:r w:rsidR="00960A44" w:rsidRPr="002F6B67">
        <w:rPr>
          <w:bCs/>
          <w:i/>
        </w:rPr>
        <w:t>»</w:t>
      </w:r>
      <w:r w:rsidRPr="002F6B67">
        <w:rPr>
          <w:bCs/>
          <w:i/>
        </w:rPr>
        <w:t>)</w:t>
      </w:r>
    </w:p>
    <w:p w14:paraId="4D1A1DAF" w14:textId="77777777" w:rsidR="00404C87" w:rsidRPr="002F6B67" w:rsidRDefault="00404C87" w:rsidP="00C72ABF">
      <w:pPr>
        <w:overflowPunct w:val="0"/>
        <w:jc w:val="center"/>
        <w:textAlignment w:val="baseline"/>
        <w:rPr>
          <w:bCs/>
          <w:i/>
        </w:rPr>
      </w:pPr>
    </w:p>
    <w:tbl>
      <w:tblPr>
        <w:tblW w:w="149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979"/>
        <w:gridCol w:w="1984"/>
        <w:gridCol w:w="2165"/>
        <w:gridCol w:w="1970"/>
        <w:gridCol w:w="2058"/>
        <w:gridCol w:w="2334"/>
        <w:gridCol w:w="1821"/>
      </w:tblGrid>
      <w:tr w:rsidR="007F0B19" w:rsidRPr="002F6B67" w14:paraId="44180746" w14:textId="77777777" w:rsidTr="007F6D89">
        <w:trPr>
          <w:trHeight w:val="515"/>
        </w:trPr>
        <w:tc>
          <w:tcPr>
            <w:tcW w:w="602" w:type="dxa"/>
            <w:vMerge w:val="restart"/>
            <w:shd w:val="clear" w:color="auto" w:fill="auto"/>
            <w:noWrap/>
            <w:vAlign w:val="center"/>
          </w:tcPr>
          <w:p w14:paraId="7DF18FBF" w14:textId="77777777" w:rsidR="007F0B19" w:rsidRPr="002F6B67" w:rsidRDefault="007F0B19" w:rsidP="00C72ABF">
            <w:pPr>
              <w:jc w:val="center"/>
              <w:rPr>
                <w:bCs/>
                <w:color w:val="000000"/>
              </w:rPr>
            </w:pPr>
            <w:r w:rsidRPr="002F6B67">
              <w:rPr>
                <w:bCs/>
                <w:color w:val="000000"/>
              </w:rPr>
              <w:t>№ п/п</w:t>
            </w:r>
          </w:p>
        </w:tc>
        <w:tc>
          <w:tcPr>
            <w:tcW w:w="6128" w:type="dxa"/>
            <w:gridSpan w:val="3"/>
            <w:shd w:val="clear" w:color="auto" w:fill="auto"/>
            <w:noWrap/>
            <w:vAlign w:val="center"/>
          </w:tcPr>
          <w:p w14:paraId="37249609" w14:textId="77777777" w:rsidR="007F0B19" w:rsidRPr="002F6B67" w:rsidRDefault="007F0B19" w:rsidP="00C72ABF">
            <w:pPr>
              <w:jc w:val="center"/>
            </w:pPr>
            <w:r w:rsidRPr="002F6B67">
              <w:t>Перечень представленный Заказчиком</w:t>
            </w:r>
          </w:p>
        </w:tc>
        <w:tc>
          <w:tcPr>
            <w:tcW w:w="8183" w:type="dxa"/>
            <w:gridSpan w:val="4"/>
            <w:vAlign w:val="center"/>
          </w:tcPr>
          <w:p w14:paraId="119CB6A8" w14:textId="77777777" w:rsidR="007F0B19" w:rsidRPr="002F6B67" w:rsidRDefault="007F0B19" w:rsidP="00C72ABF">
            <w:pPr>
              <w:jc w:val="center"/>
            </w:pPr>
            <w:r w:rsidRPr="002F6B67">
              <w:t>Перечень предоставленный участником закупки</w:t>
            </w:r>
          </w:p>
        </w:tc>
      </w:tr>
      <w:tr w:rsidR="007F0B19" w:rsidRPr="002F6B67" w14:paraId="06B7C1E1" w14:textId="77777777" w:rsidTr="00404C87">
        <w:tc>
          <w:tcPr>
            <w:tcW w:w="602" w:type="dxa"/>
            <w:vMerge/>
            <w:shd w:val="clear" w:color="auto" w:fill="auto"/>
            <w:noWrap/>
            <w:vAlign w:val="center"/>
            <w:hideMark/>
          </w:tcPr>
          <w:p w14:paraId="68DBE3C4" w14:textId="77777777" w:rsidR="007F0B19" w:rsidRPr="002F6B67" w:rsidRDefault="007F0B19" w:rsidP="00C72ABF">
            <w:pPr>
              <w:jc w:val="center"/>
              <w:rPr>
                <w:bCs/>
                <w:color w:val="000000"/>
              </w:rPr>
            </w:pPr>
          </w:p>
        </w:tc>
        <w:tc>
          <w:tcPr>
            <w:tcW w:w="1979" w:type="dxa"/>
            <w:shd w:val="clear" w:color="auto" w:fill="auto"/>
            <w:noWrap/>
            <w:vAlign w:val="center"/>
            <w:hideMark/>
          </w:tcPr>
          <w:p w14:paraId="56BDC027" w14:textId="77777777" w:rsidR="007F0B19" w:rsidRPr="002F6B67" w:rsidRDefault="007F0B19" w:rsidP="00C72ABF">
            <w:pPr>
              <w:jc w:val="center"/>
              <w:rPr>
                <w:bCs/>
                <w:color w:val="000000"/>
              </w:rPr>
            </w:pPr>
            <w:r w:rsidRPr="002F6B67">
              <w:rPr>
                <w:bCs/>
                <w:color w:val="000000"/>
              </w:rPr>
              <w:t>Наименование медицинского учреждения</w:t>
            </w:r>
          </w:p>
        </w:tc>
        <w:tc>
          <w:tcPr>
            <w:tcW w:w="1984" w:type="dxa"/>
            <w:shd w:val="clear" w:color="auto" w:fill="auto"/>
            <w:noWrap/>
            <w:vAlign w:val="center"/>
            <w:hideMark/>
          </w:tcPr>
          <w:p w14:paraId="48816BDD" w14:textId="77777777" w:rsidR="007F0B19" w:rsidRPr="002F6B67" w:rsidRDefault="007F0B19" w:rsidP="00C72ABF">
            <w:pPr>
              <w:jc w:val="center"/>
              <w:rPr>
                <w:bCs/>
                <w:color w:val="000000"/>
              </w:rPr>
            </w:pPr>
            <w:r w:rsidRPr="002F6B67">
              <w:rPr>
                <w:bCs/>
                <w:color w:val="000000"/>
              </w:rPr>
              <w:t>Адрес медицинского учреждения</w:t>
            </w:r>
          </w:p>
        </w:tc>
        <w:tc>
          <w:tcPr>
            <w:tcW w:w="2165" w:type="dxa"/>
            <w:shd w:val="clear" w:color="auto" w:fill="auto"/>
            <w:noWrap/>
            <w:vAlign w:val="center"/>
            <w:hideMark/>
          </w:tcPr>
          <w:p w14:paraId="2813D301" w14:textId="77777777" w:rsidR="007F0B19" w:rsidRPr="002F6B67" w:rsidRDefault="007F0B19" w:rsidP="00C72ABF">
            <w:pPr>
              <w:jc w:val="center"/>
              <w:rPr>
                <w:bCs/>
                <w:color w:val="000000"/>
              </w:rPr>
            </w:pPr>
            <w:r w:rsidRPr="002F6B67">
              <w:rPr>
                <w:bCs/>
                <w:color w:val="000000"/>
              </w:rPr>
              <w:t>Виды медицинской помощи</w:t>
            </w:r>
          </w:p>
        </w:tc>
        <w:tc>
          <w:tcPr>
            <w:tcW w:w="1970" w:type="dxa"/>
            <w:shd w:val="clear" w:color="auto" w:fill="auto"/>
            <w:vAlign w:val="center"/>
          </w:tcPr>
          <w:p w14:paraId="1B929F6A" w14:textId="77777777" w:rsidR="007F0B19" w:rsidRPr="002F6B67" w:rsidRDefault="007F0B19" w:rsidP="00C72ABF">
            <w:pPr>
              <w:jc w:val="center"/>
              <w:rPr>
                <w:bCs/>
                <w:color w:val="000000"/>
              </w:rPr>
            </w:pPr>
            <w:r w:rsidRPr="002F6B67">
              <w:rPr>
                <w:bCs/>
                <w:color w:val="000000"/>
              </w:rPr>
              <w:t>Наименование медицинского учреждения</w:t>
            </w:r>
          </w:p>
        </w:tc>
        <w:tc>
          <w:tcPr>
            <w:tcW w:w="2058" w:type="dxa"/>
            <w:shd w:val="clear" w:color="auto" w:fill="auto"/>
            <w:vAlign w:val="center"/>
          </w:tcPr>
          <w:p w14:paraId="62FA5503" w14:textId="77777777" w:rsidR="007F0B19" w:rsidRPr="002F6B67" w:rsidRDefault="007F0B19" w:rsidP="00C72ABF">
            <w:pPr>
              <w:jc w:val="center"/>
              <w:rPr>
                <w:bCs/>
                <w:color w:val="000000"/>
              </w:rPr>
            </w:pPr>
            <w:r w:rsidRPr="002F6B67">
              <w:rPr>
                <w:bCs/>
                <w:color w:val="000000"/>
              </w:rPr>
              <w:t>Адрес медицинского учреждения</w:t>
            </w:r>
            <w:r w:rsidR="00404C87" w:rsidRPr="002F6B67">
              <w:rPr>
                <w:bCs/>
                <w:color w:val="000000"/>
              </w:rPr>
              <w:t>, телефон</w:t>
            </w:r>
          </w:p>
        </w:tc>
        <w:tc>
          <w:tcPr>
            <w:tcW w:w="2334" w:type="dxa"/>
            <w:shd w:val="clear" w:color="auto" w:fill="auto"/>
            <w:vAlign w:val="center"/>
          </w:tcPr>
          <w:p w14:paraId="389C3413" w14:textId="77777777" w:rsidR="00404C87" w:rsidRPr="002F6B67" w:rsidRDefault="00404C87" w:rsidP="00C72ABF">
            <w:pPr>
              <w:jc w:val="center"/>
              <w:rPr>
                <w:bCs/>
                <w:color w:val="000000"/>
              </w:rPr>
            </w:pPr>
            <w:r w:rsidRPr="002F6B67">
              <w:rPr>
                <w:bCs/>
                <w:color w:val="000000"/>
              </w:rPr>
              <w:t>Реквизиты контракта (договора)</w:t>
            </w:r>
          </w:p>
          <w:p w14:paraId="5B868A87" w14:textId="77777777" w:rsidR="007F0B19" w:rsidRPr="002F6B67" w:rsidRDefault="00404C87" w:rsidP="00C72ABF">
            <w:pPr>
              <w:jc w:val="center"/>
              <w:rPr>
                <w:bCs/>
                <w:color w:val="000000"/>
              </w:rPr>
            </w:pPr>
            <w:r w:rsidRPr="002F6B67">
              <w:rPr>
                <w:bCs/>
                <w:color w:val="000000"/>
              </w:rPr>
              <w:t>с медицинским учреждением</w:t>
            </w:r>
          </w:p>
        </w:tc>
        <w:tc>
          <w:tcPr>
            <w:tcW w:w="1821" w:type="dxa"/>
          </w:tcPr>
          <w:p w14:paraId="537D3DC6" w14:textId="77777777" w:rsidR="007F0B19" w:rsidRPr="002F6B67" w:rsidRDefault="00404C87" w:rsidP="00C72ABF">
            <w:pPr>
              <w:jc w:val="center"/>
              <w:rPr>
                <w:bCs/>
                <w:color w:val="000000"/>
              </w:rPr>
            </w:pPr>
            <w:r w:rsidRPr="002F6B67">
              <w:rPr>
                <w:bCs/>
                <w:color w:val="000000"/>
              </w:rPr>
              <w:t xml:space="preserve">Расстояние от места расположения </w:t>
            </w:r>
            <w:r w:rsidR="007B3E3B" w:rsidRPr="002F6B67">
              <w:rPr>
                <w:bCs/>
                <w:color w:val="000000"/>
              </w:rPr>
              <w:t>медицинского учреждения указанного Заказчиком</w:t>
            </w:r>
          </w:p>
        </w:tc>
      </w:tr>
      <w:tr w:rsidR="00404C87" w:rsidRPr="002F6B67" w14:paraId="4E32B0AB" w14:textId="77777777" w:rsidTr="00631B68">
        <w:tc>
          <w:tcPr>
            <w:tcW w:w="14913" w:type="dxa"/>
            <w:gridSpan w:val="8"/>
            <w:shd w:val="clear" w:color="auto" w:fill="auto"/>
            <w:noWrap/>
          </w:tcPr>
          <w:p w14:paraId="52958C42" w14:textId="77777777" w:rsidR="00404C87" w:rsidRPr="002F6B67" w:rsidRDefault="00404C87" w:rsidP="00C72ABF">
            <w:pPr>
              <w:jc w:val="center"/>
              <w:rPr>
                <w:b/>
                <w:color w:val="000000"/>
              </w:rPr>
            </w:pPr>
            <w:r w:rsidRPr="002F6B67">
              <w:rPr>
                <w:b/>
                <w:color w:val="000000"/>
              </w:rPr>
              <w:t xml:space="preserve">филиал ФГП ВО ЖДТ России на </w:t>
            </w:r>
            <w:r w:rsidR="001A4106" w:rsidRPr="002F6B67">
              <w:rPr>
                <w:b/>
                <w:color w:val="000000"/>
              </w:rPr>
              <w:t>_____________</w:t>
            </w:r>
            <w:r w:rsidRPr="002F6B67">
              <w:rPr>
                <w:b/>
                <w:color w:val="000000"/>
              </w:rPr>
              <w:t xml:space="preserve"> железной дороге</w:t>
            </w:r>
          </w:p>
        </w:tc>
      </w:tr>
      <w:tr w:rsidR="00404C87" w:rsidRPr="002F6B67" w14:paraId="50F1C79F" w14:textId="77777777" w:rsidTr="00631B68">
        <w:tc>
          <w:tcPr>
            <w:tcW w:w="14913" w:type="dxa"/>
            <w:gridSpan w:val="8"/>
            <w:shd w:val="clear" w:color="auto" w:fill="auto"/>
            <w:noWrap/>
          </w:tcPr>
          <w:p w14:paraId="09B07128" w14:textId="77777777" w:rsidR="00404C87" w:rsidRPr="002F6B67" w:rsidRDefault="00404C87" w:rsidP="00C72ABF">
            <w:pPr>
              <w:jc w:val="center"/>
              <w:rPr>
                <w:bCs/>
                <w:color w:val="000000"/>
              </w:rPr>
            </w:pPr>
            <w:r w:rsidRPr="002F6B67">
              <w:rPr>
                <w:bCs/>
                <w:color w:val="000000"/>
              </w:rPr>
              <w:t xml:space="preserve">г. </w:t>
            </w:r>
            <w:r w:rsidR="001A4106" w:rsidRPr="002F6B67">
              <w:rPr>
                <w:bCs/>
                <w:color w:val="000000"/>
              </w:rPr>
              <w:t>________________</w:t>
            </w:r>
          </w:p>
        </w:tc>
      </w:tr>
      <w:tr w:rsidR="007F0B19" w:rsidRPr="002F6B67" w14:paraId="0A4AE63C" w14:textId="77777777" w:rsidTr="00404C87">
        <w:tc>
          <w:tcPr>
            <w:tcW w:w="602" w:type="dxa"/>
            <w:tcBorders>
              <w:top w:val="single" w:sz="4" w:space="0" w:color="auto"/>
              <w:left w:val="single" w:sz="4" w:space="0" w:color="auto"/>
              <w:bottom w:val="single" w:sz="4" w:space="0" w:color="auto"/>
              <w:right w:val="single" w:sz="4" w:space="0" w:color="auto"/>
            </w:tcBorders>
            <w:shd w:val="clear" w:color="auto" w:fill="auto"/>
            <w:noWrap/>
          </w:tcPr>
          <w:p w14:paraId="66841286" w14:textId="77777777" w:rsidR="007F0B19" w:rsidRPr="002F6B67" w:rsidRDefault="007F0B19" w:rsidP="00C72ABF">
            <w:pPr>
              <w:jc w:val="center"/>
              <w:rPr>
                <w:bCs/>
                <w:color w:val="000000"/>
              </w:rPr>
            </w:pPr>
            <w:r w:rsidRPr="002F6B67">
              <w:rPr>
                <w:bCs/>
                <w:color w:val="000000"/>
              </w:rPr>
              <w:t>1</w:t>
            </w:r>
          </w:p>
        </w:tc>
        <w:tc>
          <w:tcPr>
            <w:tcW w:w="1979" w:type="dxa"/>
            <w:tcBorders>
              <w:top w:val="single" w:sz="4" w:space="0" w:color="auto"/>
              <w:left w:val="single" w:sz="4" w:space="0" w:color="auto"/>
              <w:bottom w:val="single" w:sz="4" w:space="0" w:color="auto"/>
              <w:right w:val="single" w:sz="4" w:space="0" w:color="auto"/>
            </w:tcBorders>
            <w:shd w:val="clear" w:color="auto" w:fill="auto"/>
            <w:noWrap/>
          </w:tcPr>
          <w:p w14:paraId="73C790DE" w14:textId="77777777" w:rsidR="007F0B19" w:rsidRPr="002F6B67" w:rsidRDefault="007F0B19" w:rsidP="00C72ABF">
            <w:pPr>
              <w:rPr>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A0D8DF5" w14:textId="77777777" w:rsidR="007F0B19" w:rsidRPr="002F6B67" w:rsidRDefault="007F0B19" w:rsidP="00C72ABF">
            <w:pPr>
              <w:rPr>
                <w:color w:val="000000"/>
              </w:rPr>
            </w:pPr>
          </w:p>
        </w:tc>
        <w:tc>
          <w:tcPr>
            <w:tcW w:w="2165" w:type="dxa"/>
            <w:tcBorders>
              <w:top w:val="single" w:sz="4" w:space="0" w:color="auto"/>
              <w:left w:val="single" w:sz="4" w:space="0" w:color="auto"/>
              <w:bottom w:val="single" w:sz="4" w:space="0" w:color="auto"/>
              <w:right w:val="single" w:sz="4" w:space="0" w:color="auto"/>
            </w:tcBorders>
            <w:shd w:val="clear" w:color="auto" w:fill="auto"/>
            <w:noWrap/>
          </w:tcPr>
          <w:p w14:paraId="050BCCD8" w14:textId="77777777" w:rsidR="007F0B19" w:rsidRPr="002F6B67" w:rsidRDefault="007F0B19" w:rsidP="00C72ABF">
            <w:pPr>
              <w:rPr>
                <w:color w:val="000000"/>
              </w:rPr>
            </w:pPr>
          </w:p>
        </w:tc>
        <w:tc>
          <w:tcPr>
            <w:tcW w:w="1970" w:type="dxa"/>
            <w:tcBorders>
              <w:top w:val="single" w:sz="4" w:space="0" w:color="auto"/>
              <w:left w:val="single" w:sz="4" w:space="0" w:color="auto"/>
              <w:bottom w:val="single" w:sz="4" w:space="0" w:color="auto"/>
              <w:right w:val="single" w:sz="4" w:space="0" w:color="auto"/>
            </w:tcBorders>
          </w:tcPr>
          <w:p w14:paraId="30BE2FF8" w14:textId="77777777" w:rsidR="007F0B19" w:rsidRPr="002F6B67" w:rsidRDefault="007F0B19" w:rsidP="00C72ABF">
            <w:pPr>
              <w:rPr>
                <w:color w:val="000000"/>
              </w:rPr>
            </w:pPr>
          </w:p>
        </w:tc>
        <w:tc>
          <w:tcPr>
            <w:tcW w:w="2058" w:type="dxa"/>
            <w:tcBorders>
              <w:top w:val="single" w:sz="4" w:space="0" w:color="auto"/>
              <w:left w:val="single" w:sz="4" w:space="0" w:color="auto"/>
              <w:bottom w:val="single" w:sz="4" w:space="0" w:color="auto"/>
              <w:right w:val="single" w:sz="4" w:space="0" w:color="auto"/>
            </w:tcBorders>
          </w:tcPr>
          <w:p w14:paraId="0B430B19" w14:textId="77777777" w:rsidR="007F0B19" w:rsidRPr="002F6B67" w:rsidRDefault="007F0B19" w:rsidP="00C72ABF">
            <w:pPr>
              <w:rPr>
                <w:color w:val="000000"/>
              </w:rPr>
            </w:pPr>
          </w:p>
        </w:tc>
        <w:tc>
          <w:tcPr>
            <w:tcW w:w="2334" w:type="dxa"/>
            <w:tcBorders>
              <w:top w:val="single" w:sz="4" w:space="0" w:color="auto"/>
              <w:left w:val="single" w:sz="4" w:space="0" w:color="auto"/>
              <w:bottom w:val="single" w:sz="4" w:space="0" w:color="auto"/>
              <w:right w:val="single" w:sz="4" w:space="0" w:color="auto"/>
            </w:tcBorders>
          </w:tcPr>
          <w:p w14:paraId="260D74EE" w14:textId="77777777" w:rsidR="007F0B19" w:rsidRPr="002F6B67" w:rsidRDefault="007F0B19" w:rsidP="00C72ABF">
            <w:pPr>
              <w:rPr>
                <w:color w:val="000000"/>
              </w:rPr>
            </w:pPr>
          </w:p>
        </w:tc>
        <w:tc>
          <w:tcPr>
            <w:tcW w:w="1821" w:type="dxa"/>
            <w:tcBorders>
              <w:top w:val="single" w:sz="4" w:space="0" w:color="auto"/>
              <w:left w:val="single" w:sz="4" w:space="0" w:color="auto"/>
              <w:bottom w:val="single" w:sz="4" w:space="0" w:color="auto"/>
              <w:right w:val="single" w:sz="4" w:space="0" w:color="auto"/>
            </w:tcBorders>
          </w:tcPr>
          <w:p w14:paraId="6D4BA6CD" w14:textId="77777777" w:rsidR="007F0B19" w:rsidRPr="002F6B67" w:rsidRDefault="007F0B19" w:rsidP="00C72ABF">
            <w:pPr>
              <w:rPr>
                <w:color w:val="000000"/>
              </w:rPr>
            </w:pPr>
          </w:p>
        </w:tc>
      </w:tr>
      <w:tr w:rsidR="001A4106" w:rsidRPr="002F6B67" w14:paraId="1451117B" w14:textId="77777777" w:rsidTr="00404C87">
        <w:tc>
          <w:tcPr>
            <w:tcW w:w="602" w:type="dxa"/>
            <w:tcBorders>
              <w:top w:val="single" w:sz="4" w:space="0" w:color="auto"/>
              <w:left w:val="single" w:sz="4" w:space="0" w:color="auto"/>
              <w:bottom w:val="single" w:sz="4" w:space="0" w:color="auto"/>
              <w:right w:val="single" w:sz="4" w:space="0" w:color="auto"/>
            </w:tcBorders>
            <w:shd w:val="clear" w:color="auto" w:fill="auto"/>
            <w:noWrap/>
          </w:tcPr>
          <w:p w14:paraId="766F44AA" w14:textId="77777777" w:rsidR="001A4106" w:rsidRPr="002F6B67" w:rsidRDefault="001A4106" w:rsidP="00C72ABF">
            <w:pPr>
              <w:jc w:val="center"/>
              <w:rPr>
                <w:bCs/>
                <w:color w:val="000000"/>
              </w:rPr>
            </w:pPr>
            <w:r w:rsidRPr="002F6B67">
              <w:rPr>
                <w:bCs/>
                <w:color w:val="000000"/>
              </w:rPr>
              <w:t>2</w:t>
            </w:r>
          </w:p>
        </w:tc>
        <w:tc>
          <w:tcPr>
            <w:tcW w:w="1979" w:type="dxa"/>
            <w:tcBorders>
              <w:top w:val="single" w:sz="4" w:space="0" w:color="auto"/>
              <w:left w:val="single" w:sz="4" w:space="0" w:color="auto"/>
              <w:bottom w:val="single" w:sz="4" w:space="0" w:color="auto"/>
              <w:right w:val="single" w:sz="4" w:space="0" w:color="auto"/>
            </w:tcBorders>
            <w:shd w:val="clear" w:color="auto" w:fill="auto"/>
            <w:noWrap/>
          </w:tcPr>
          <w:p w14:paraId="25AA28CB" w14:textId="77777777" w:rsidR="001A4106" w:rsidRPr="002F6B67" w:rsidRDefault="001A4106" w:rsidP="00C72ABF">
            <w:pPr>
              <w:rPr>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BEBB11E" w14:textId="77777777" w:rsidR="001A4106" w:rsidRPr="002F6B67" w:rsidRDefault="001A4106" w:rsidP="00C72ABF">
            <w:pPr>
              <w:rPr>
                <w:color w:val="000000"/>
              </w:rPr>
            </w:pPr>
          </w:p>
        </w:tc>
        <w:tc>
          <w:tcPr>
            <w:tcW w:w="2165" w:type="dxa"/>
            <w:tcBorders>
              <w:top w:val="single" w:sz="4" w:space="0" w:color="auto"/>
              <w:left w:val="single" w:sz="4" w:space="0" w:color="auto"/>
              <w:bottom w:val="single" w:sz="4" w:space="0" w:color="auto"/>
              <w:right w:val="single" w:sz="4" w:space="0" w:color="auto"/>
            </w:tcBorders>
            <w:shd w:val="clear" w:color="auto" w:fill="auto"/>
            <w:noWrap/>
          </w:tcPr>
          <w:p w14:paraId="6BF6764E" w14:textId="77777777" w:rsidR="001A4106" w:rsidRPr="002F6B67" w:rsidRDefault="001A4106" w:rsidP="00C72ABF">
            <w:pPr>
              <w:rPr>
                <w:color w:val="000000"/>
              </w:rPr>
            </w:pPr>
          </w:p>
        </w:tc>
        <w:tc>
          <w:tcPr>
            <w:tcW w:w="1970" w:type="dxa"/>
            <w:tcBorders>
              <w:top w:val="single" w:sz="4" w:space="0" w:color="auto"/>
              <w:left w:val="single" w:sz="4" w:space="0" w:color="auto"/>
              <w:bottom w:val="single" w:sz="4" w:space="0" w:color="auto"/>
              <w:right w:val="single" w:sz="4" w:space="0" w:color="auto"/>
            </w:tcBorders>
          </w:tcPr>
          <w:p w14:paraId="69258731" w14:textId="77777777" w:rsidR="001A4106" w:rsidRPr="002F6B67" w:rsidRDefault="001A4106" w:rsidP="00C72ABF">
            <w:pPr>
              <w:rPr>
                <w:color w:val="000000"/>
              </w:rPr>
            </w:pPr>
          </w:p>
        </w:tc>
        <w:tc>
          <w:tcPr>
            <w:tcW w:w="2058" w:type="dxa"/>
            <w:tcBorders>
              <w:top w:val="single" w:sz="4" w:space="0" w:color="auto"/>
              <w:left w:val="single" w:sz="4" w:space="0" w:color="auto"/>
              <w:bottom w:val="single" w:sz="4" w:space="0" w:color="auto"/>
              <w:right w:val="single" w:sz="4" w:space="0" w:color="auto"/>
            </w:tcBorders>
          </w:tcPr>
          <w:p w14:paraId="5FC0628D" w14:textId="77777777" w:rsidR="001A4106" w:rsidRPr="002F6B67" w:rsidRDefault="001A4106" w:rsidP="00C72ABF">
            <w:pPr>
              <w:rPr>
                <w:color w:val="000000"/>
              </w:rPr>
            </w:pPr>
          </w:p>
        </w:tc>
        <w:tc>
          <w:tcPr>
            <w:tcW w:w="2334" w:type="dxa"/>
            <w:tcBorders>
              <w:top w:val="single" w:sz="4" w:space="0" w:color="auto"/>
              <w:left w:val="single" w:sz="4" w:space="0" w:color="auto"/>
              <w:bottom w:val="single" w:sz="4" w:space="0" w:color="auto"/>
              <w:right w:val="single" w:sz="4" w:space="0" w:color="auto"/>
            </w:tcBorders>
          </w:tcPr>
          <w:p w14:paraId="7291AFCF" w14:textId="77777777" w:rsidR="001A4106" w:rsidRPr="002F6B67" w:rsidRDefault="001A4106" w:rsidP="00C72ABF">
            <w:pPr>
              <w:rPr>
                <w:color w:val="000000"/>
              </w:rPr>
            </w:pPr>
          </w:p>
        </w:tc>
        <w:tc>
          <w:tcPr>
            <w:tcW w:w="1821" w:type="dxa"/>
            <w:tcBorders>
              <w:top w:val="single" w:sz="4" w:space="0" w:color="auto"/>
              <w:left w:val="single" w:sz="4" w:space="0" w:color="auto"/>
              <w:bottom w:val="single" w:sz="4" w:space="0" w:color="auto"/>
              <w:right w:val="single" w:sz="4" w:space="0" w:color="auto"/>
            </w:tcBorders>
          </w:tcPr>
          <w:p w14:paraId="5A128A50" w14:textId="77777777" w:rsidR="001A4106" w:rsidRPr="002F6B67" w:rsidRDefault="001A4106" w:rsidP="00C72ABF">
            <w:pPr>
              <w:rPr>
                <w:color w:val="000000"/>
              </w:rPr>
            </w:pPr>
          </w:p>
        </w:tc>
      </w:tr>
      <w:tr w:rsidR="001A4106" w:rsidRPr="002F6B67" w14:paraId="55514AAD" w14:textId="77777777" w:rsidTr="00404C87">
        <w:tc>
          <w:tcPr>
            <w:tcW w:w="602" w:type="dxa"/>
            <w:tcBorders>
              <w:top w:val="single" w:sz="4" w:space="0" w:color="auto"/>
              <w:left w:val="single" w:sz="4" w:space="0" w:color="auto"/>
              <w:bottom w:val="single" w:sz="4" w:space="0" w:color="auto"/>
              <w:right w:val="single" w:sz="4" w:space="0" w:color="auto"/>
            </w:tcBorders>
            <w:shd w:val="clear" w:color="auto" w:fill="auto"/>
            <w:noWrap/>
          </w:tcPr>
          <w:p w14:paraId="05185D2D" w14:textId="77777777" w:rsidR="001A4106" w:rsidRPr="002F6B67" w:rsidRDefault="001A4106" w:rsidP="00C72ABF">
            <w:pPr>
              <w:jc w:val="center"/>
              <w:rPr>
                <w:bCs/>
                <w:color w:val="000000"/>
              </w:rPr>
            </w:pPr>
            <w:r w:rsidRPr="002F6B67">
              <w:rPr>
                <w:bCs/>
                <w:color w:val="000000"/>
              </w:rPr>
              <w:t>…..</w:t>
            </w:r>
          </w:p>
        </w:tc>
        <w:tc>
          <w:tcPr>
            <w:tcW w:w="1979" w:type="dxa"/>
            <w:tcBorders>
              <w:top w:val="single" w:sz="4" w:space="0" w:color="auto"/>
              <w:left w:val="single" w:sz="4" w:space="0" w:color="auto"/>
              <w:bottom w:val="single" w:sz="4" w:space="0" w:color="auto"/>
              <w:right w:val="single" w:sz="4" w:space="0" w:color="auto"/>
            </w:tcBorders>
            <w:shd w:val="clear" w:color="auto" w:fill="auto"/>
            <w:noWrap/>
          </w:tcPr>
          <w:p w14:paraId="12BB3163" w14:textId="77777777" w:rsidR="001A4106" w:rsidRPr="002F6B67" w:rsidRDefault="001A4106" w:rsidP="00C72ABF">
            <w:pPr>
              <w:rPr>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262529F" w14:textId="77777777" w:rsidR="001A4106" w:rsidRPr="002F6B67" w:rsidRDefault="001A4106" w:rsidP="00C72ABF">
            <w:pPr>
              <w:rPr>
                <w:color w:val="000000"/>
              </w:rPr>
            </w:pPr>
          </w:p>
        </w:tc>
        <w:tc>
          <w:tcPr>
            <w:tcW w:w="2165" w:type="dxa"/>
            <w:tcBorders>
              <w:top w:val="single" w:sz="4" w:space="0" w:color="auto"/>
              <w:left w:val="single" w:sz="4" w:space="0" w:color="auto"/>
              <w:bottom w:val="single" w:sz="4" w:space="0" w:color="auto"/>
              <w:right w:val="single" w:sz="4" w:space="0" w:color="auto"/>
            </w:tcBorders>
            <w:shd w:val="clear" w:color="auto" w:fill="auto"/>
            <w:noWrap/>
          </w:tcPr>
          <w:p w14:paraId="01086553" w14:textId="77777777" w:rsidR="001A4106" w:rsidRPr="002F6B67" w:rsidRDefault="001A4106" w:rsidP="00C72ABF">
            <w:pPr>
              <w:rPr>
                <w:color w:val="000000"/>
              </w:rPr>
            </w:pPr>
          </w:p>
        </w:tc>
        <w:tc>
          <w:tcPr>
            <w:tcW w:w="1970" w:type="dxa"/>
            <w:tcBorders>
              <w:top w:val="single" w:sz="4" w:space="0" w:color="auto"/>
              <w:left w:val="single" w:sz="4" w:space="0" w:color="auto"/>
              <w:bottom w:val="single" w:sz="4" w:space="0" w:color="auto"/>
              <w:right w:val="single" w:sz="4" w:space="0" w:color="auto"/>
            </w:tcBorders>
          </w:tcPr>
          <w:p w14:paraId="3A23C02C" w14:textId="77777777" w:rsidR="001A4106" w:rsidRPr="002F6B67" w:rsidRDefault="001A4106" w:rsidP="00C72ABF">
            <w:pPr>
              <w:rPr>
                <w:color w:val="000000"/>
              </w:rPr>
            </w:pPr>
          </w:p>
        </w:tc>
        <w:tc>
          <w:tcPr>
            <w:tcW w:w="2058" w:type="dxa"/>
            <w:tcBorders>
              <w:top w:val="single" w:sz="4" w:space="0" w:color="auto"/>
              <w:left w:val="single" w:sz="4" w:space="0" w:color="auto"/>
              <w:bottom w:val="single" w:sz="4" w:space="0" w:color="auto"/>
              <w:right w:val="single" w:sz="4" w:space="0" w:color="auto"/>
            </w:tcBorders>
          </w:tcPr>
          <w:p w14:paraId="08903979" w14:textId="77777777" w:rsidR="001A4106" w:rsidRPr="002F6B67" w:rsidRDefault="001A4106" w:rsidP="00C72ABF">
            <w:pPr>
              <w:rPr>
                <w:color w:val="000000"/>
              </w:rPr>
            </w:pPr>
          </w:p>
        </w:tc>
        <w:tc>
          <w:tcPr>
            <w:tcW w:w="2334" w:type="dxa"/>
            <w:tcBorders>
              <w:top w:val="single" w:sz="4" w:space="0" w:color="auto"/>
              <w:left w:val="single" w:sz="4" w:space="0" w:color="auto"/>
              <w:bottom w:val="single" w:sz="4" w:space="0" w:color="auto"/>
              <w:right w:val="single" w:sz="4" w:space="0" w:color="auto"/>
            </w:tcBorders>
          </w:tcPr>
          <w:p w14:paraId="1FF97B99" w14:textId="77777777" w:rsidR="001A4106" w:rsidRPr="002F6B67" w:rsidRDefault="001A4106" w:rsidP="00C72ABF">
            <w:pPr>
              <w:rPr>
                <w:color w:val="000000"/>
              </w:rPr>
            </w:pPr>
          </w:p>
        </w:tc>
        <w:tc>
          <w:tcPr>
            <w:tcW w:w="1821" w:type="dxa"/>
            <w:tcBorders>
              <w:top w:val="single" w:sz="4" w:space="0" w:color="auto"/>
              <w:left w:val="single" w:sz="4" w:space="0" w:color="auto"/>
              <w:bottom w:val="single" w:sz="4" w:space="0" w:color="auto"/>
              <w:right w:val="single" w:sz="4" w:space="0" w:color="auto"/>
            </w:tcBorders>
          </w:tcPr>
          <w:p w14:paraId="41076F9A" w14:textId="77777777" w:rsidR="001A4106" w:rsidRPr="002F6B67" w:rsidRDefault="001A4106" w:rsidP="00C72ABF">
            <w:pPr>
              <w:rPr>
                <w:color w:val="000000"/>
              </w:rPr>
            </w:pPr>
          </w:p>
        </w:tc>
      </w:tr>
    </w:tbl>
    <w:p w14:paraId="2AAA9F9F" w14:textId="77777777" w:rsidR="00DF1F56" w:rsidRPr="002F6B67" w:rsidRDefault="00DF1F56" w:rsidP="00C72ABF">
      <w:pPr>
        <w:spacing w:line="276" w:lineRule="auto"/>
        <w:ind w:firstLine="709"/>
        <w:jc w:val="right"/>
        <w:rPr>
          <w:rFonts w:ascii="Times New Roman CYR" w:hAnsi="Times New Roman CYR" w:cs="Times New Roman CYR"/>
        </w:rPr>
        <w:sectPr w:rsidR="00DF1F56" w:rsidRPr="002F6B67" w:rsidSect="00EF1605">
          <w:pgSz w:w="15840" w:h="12240" w:orient="landscape"/>
          <w:pgMar w:top="1276" w:right="993" w:bottom="474" w:left="993" w:header="284" w:footer="720" w:gutter="0"/>
          <w:cols w:space="720"/>
          <w:noEndnote/>
          <w:docGrid w:linePitch="326"/>
        </w:sectPr>
      </w:pPr>
    </w:p>
    <w:p w14:paraId="6EBA6941" w14:textId="77777777" w:rsidR="00D535DD" w:rsidRPr="002F6B67" w:rsidRDefault="00D535DD" w:rsidP="00C72ABF">
      <w:pPr>
        <w:ind w:firstLine="720"/>
        <w:jc w:val="right"/>
        <w:rPr>
          <w:b/>
          <w:bCs/>
          <w:u w:val="single"/>
        </w:rPr>
      </w:pPr>
      <w:r w:rsidRPr="002F6B67">
        <w:rPr>
          <w:b/>
          <w:bCs/>
        </w:rPr>
        <w:t xml:space="preserve">ФОРМА </w:t>
      </w:r>
      <w:r w:rsidR="004160D7" w:rsidRPr="002F6B67">
        <w:rPr>
          <w:b/>
          <w:bCs/>
        </w:rPr>
        <w:t>6</w:t>
      </w:r>
    </w:p>
    <w:p w14:paraId="0064E24C" w14:textId="77777777" w:rsidR="00D535DD" w:rsidRPr="002F6B67" w:rsidRDefault="00D535DD" w:rsidP="00C72ABF">
      <w:pPr>
        <w:ind w:firstLine="720"/>
        <w:jc w:val="center"/>
      </w:pPr>
    </w:p>
    <w:p w14:paraId="394A1E81" w14:textId="77777777" w:rsidR="00D82A1F" w:rsidRPr="002F6B67" w:rsidRDefault="00D82A1F" w:rsidP="00C72ABF">
      <w:pPr>
        <w:autoSpaceDE w:val="0"/>
        <w:autoSpaceDN w:val="0"/>
        <w:ind w:firstLine="720"/>
        <w:jc w:val="center"/>
        <w:rPr>
          <w:b/>
        </w:rPr>
      </w:pPr>
      <w:r w:rsidRPr="002F6B67">
        <w:rPr>
          <w:b/>
        </w:rPr>
        <w:t>ДЕКЛАРАЦИЯ</w:t>
      </w:r>
    </w:p>
    <w:p w14:paraId="6B810ABC" w14:textId="2035CC85" w:rsidR="00D82A1F" w:rsidRPr="002F6B67" w:rsidRDefault="00D82A1F" w:rsidP="00C72ABF">
      <w:pPr>
        <w:autoSpaceDE w:val="0"/>
        <w:autoSpaceDN w:val="0"/>
        <w:ind w:firstLine="720"/>
        <w:jc w:val="center"/>
        <w:rPr>
          <w:b/>
        </w:rPr>
      </w:pPr>
      <w:r w:rsidRPr="002F6B67">
        <w:rPr>
          <w:b/>
        </w:rPr>
        <w:t xml:space="preserve">о соответствии участника </w:t>
      </w:r>
      <w:r w:rsidR="00E14274" w:rsidRPr="002F6B67">
        <w:rPr>
          <w:b/>
        </w:rPr>
        <w:t>конкурса</w:t>
      </w:r>
      <w:r w:rsidRPr="002F6B67">
        <w:rPr>
          <w:b/>
        </w:rPr>
        <w:t xml:space="preserve"> в электронной форме требованиям, установленным в соответствии с пунктом 8.3 Положения о закупках и в соответствии с </w:t>
      </w:r>
      <w:r w:rsidR="005C7562" w:rsidRPr="002F6B67">
        <w:rPr>
          <w:b/>
        </w:rPr>
        <w:t>под</w:t>
      </w:r>
      <w:r w:rsidRPr="002F6B67">
        <w:rPr>
          <w:b/>
        </w:rPr>
        <w:t xml:space="preserve">пунктами 4.1.4 – 4.1.8 </w:t>
      </w:r>
      <w:r w:rsidR="005C7562" w:rsidRPr="002F6B67">
        <w:rPr>
          <w:b/>
        </w:rPr>
        <w:t xml:space="preserve">пункта 4.1 и пункта 4.4 подраздела 4 раздела I. </w:t>
      </w:r>
      <w:r w:rsidR="00960A44" w:rsidRPr="002F6B67">
        <w:rPr>
          <w:b/>
        </w:rPr>
        <w:t>«</w:t>
      </w:r>
      <w:r w:rsidR="005C7562" w:rsidRPr="002F6B67">
        <w:rPr>
          <w:b/>
        </w:rPr>
        <w:t>Общие положения</w:t>
      </w:r>
      <w:r w:rsidR="00960A44" w:rsidRPr="002F6B67">
        <w:rPr>
          <w:b/>
        </w:rPr>
        <w:t>»</w:t>
      </w:r>
      <w:r w:rsidR="005C7562" w:rsidRPr="002F6B67">
        <w:rPr>
          <w:b/>
        </w:rPr>
        <w:t xml:space="preserve"> настоящей документации</w:t>
      </w:r>
    </w:p>
    <w:p w14:paraId="07B5D817" w14:textId="77777777" w:rsidR="00933287" w:rsidRPr="002F6B67" w:rsidRDefault="00933287" w:rsidP="00933287">
      <w:pPr>
        <w:widowControl w:val="0"/>
        <w:autoSpaceDE w:val="0"/>
        <w:autoSpaceDN w:val="0"/>
        <w:adjustRightInd w:val="0"/>
        <w:ind w:firstLine="709"/>
        <w:jc w:val="center"/>
        <w:rPr>
          <w:i/>
          <w:sz w:val="20"/>
          <w:szCs w:val="20"/>
        </w:rPr>
      </w:pPr>
      <w:r w:rsidRPr="002F6B67">
        <w:rPr>
          <w:i/>
          <w:sz w:val="20"/>
          <w:szCs w:val="20"/>
        </w:rPr>
        <w:t>(может представляться с использованием программно-аппаратных средств электронной площадки)</w:t>
      </w:r>
    </w:p>
    <w:p w14:paraId="385595FD" w14:textId="77777777" w:rsidR="00D82A1F" w:rsidRPr="002F6B67" w:rsidRDefault="00D82A1F" w:rsidP="00C72ABF">
      <w:pPr>
        <w:autoSpaceDE w:val="0"/>
        <w:autoSpaceDN w:val="0"/>
        <w:ind w:firstLine="720"/>
        <w:jc w:val="both"/>
      </w:pPr>
    </w:p>
    <w:p w14:paraId="4667E307" w14:textId="77777777" w:rsidR="00D82A1F" w:rsidRPr="002F6B67" w:rsidRDefault="00D82A1F" w:rsidP="00C72ABF">
      <w:pPr>
        <w:autoSpaceDE w:val="0"/>
        <w:autoSpaceDN w:val="0"/>
        <w:ind w:firstLine="720"/>
        <w:jc w:val="both"/>
      </w:pPr>
      <w:r w:rsidRPr="002F6B67">
        <w:t>Настоящей декларацией __________________________________ подтверждает, что соответствует следующим требованиям к участнику закупки:</w:t>
      </w:r>
    </w:p>
    <w:p w14:paraId="1A7D4E66" w14:textId="77777777" w:rsidR="00D82A1F" w:rsidRPr="002F6B67" w:rsidRDefault="00D82A1F" w:rsidP="00C72ABF">
      <w:pPr>
        <w:autoSpaceDE w:val="0"/>
        <w:autoSpaceDN w:val="0"/>
        <w:ind w:firstLine="720"/>
        <w:jc w:val="both"/>
      </w:pPr>
      <w:r w:rsidRPr="002F6B67">
        <w:t>- 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54356423" w14:textId="77777777" w:rsidR="00D82A1F" w:rsidRPr="002F6B67" w:rsidRDefault="00D82A1F" w:rsidP="00C72ABF">
      <w:pPr>
        <w:autoSpaceDE w:val="0"/>
        <w:autoSpaceDN w:val="0"/>
        <w:ind w:firstLine="720"/>
        <w:jc w:val="both"/>
      </w:pPr>
      <w:r w:rsidRPr="002F6B67">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1F4F7EB0" w14:textId="77777777" w:rsidR="00D82A1F" w:rsidRPr="002F6B67" w:rsidRDefault="00D82A1F" w:rsidP="00C72ABF">
      <w:pPr>
        <w:autoSpaceDE w:val="0"/>
        <w:autoSpaceDN w:val="0"/>
        <w:ind w:firstLine="720"/>
        <w:jc w:val="both"/>
      </w:pPr>
      <w:r w:rsidRPr="002F6B67">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47BBF5F6" w14:textId="77777777" w:rsidR="00D82A1F" w:rsidRPr="002F6B67" w:rsidRDefault="00D82A1F" w:rsidP="00C72ABF">
      <w:pPr>
        <w:autoSpaceDE w:val="0"/>
        <w:autoSpaceDN w:val="0"/>
        <w:ind w:firstLine="720"/>
        <w:jc w:val="both"/>
      </w:pPr>
      <w:r w:rsidRPr="002F6B67">
        <w:t>-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10D7B7E9" w14:textId="77777777" w:rsidR="00D82A1F" w:rsidRPr="002F6B67" w:rsidRDefault="00D82A1F" w:rsidP="00C72ABF">
      <w:pPr>
        <w:autoSpaceDE w:val="0"/>
        <w:autoSpaceDN w:val="0"/>
        <w:ind w:firstLine="720"/>
        <w:jc w:val="both"/>
      </w:pPr>
      <w:r w:rsidRPr="002F6B67">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EB71B72" w14:textId="77777777" w:rsidR="00FA4418" w:rsidRPr="002F6B67" w:rsidRDefault="00FA4418" w:rsidP="00C72ABF">
      <w:pPr>
        <w:autoSpaceDE w:val="0"/>
        <w:autoSpaceDN w:val="0"/>
        <w:ind w:firstLine="720"/>
        <w:jc w:val="both"/>
      </w:pPr>
      <w:r w:rsidRPr="002F6B67">
        <w:t>- ___________________________________________________________________________</w:t>
      </w:r>
    </w:p>
    <w:p w14:paraId="11A4A7ED" w14:textId="77777777" w:rsidR="00FA4418" w:rsidRPr="002F6B67" w:rsidRDefault="00FA4418" w:rsidP="00C72ABF">
      <w:pPr>
        <w:autoSpaceDE w:val="0"/>
        <w:autoSpaceDN w:val="0"/>
        <w:jc w:val="both"/>
      </w:pPr>
      <w:r w:rsidRPr="002F6B67">
        <w:t>____________________________________________________________________________________________________________________________________________________________________</w:t>
      </w:r>
    </w:p>
    <w:p w14:paraId="74CAFBD2" w14:textId="38A52AA7" w:rsidR="00D82A1F" w:rsidRPr="002F6B67" w:rsidRDefault="004646D8" w:rsidP="00C72ABF">
      <w:pPr>
        <w:autoSpaceDE w:val="0"/>
        <w:autoSpaceDN w:val="0"/>
        <w:jc w:val="both"/>
        <w:rPr>
          <w:i/>
        </w:rPr>
      </w:pPr>
      <w:r w:rsidRPr="002F6B67">
        <w:rPr>
          <w:i/>
        </w:rPr>
        <w:t xml:space="preserve">(соответствие квалификационным требованиям согласно пункту 4.4. </w:t>
      </w:r>
      <w:r w:rsidR="005C7562" w:rsidRPr="002F6B67">
        <w:rPr>
          <w:i/>
        </w:rPr>
        <w:t xml:space="preserve">подраздела 4 </w:t>
      </w:r>
      <w:r w:rsidRPr="002F6B67">
        <w:rPr>
          <w:i/>
        </w:rPr>
        <w:t>раздела</w:t>
      </w:r>
      <w:r w:rsidR="00953E38">
        <w:rPr>
          <w:i/>
        </w:rPr>
        <w:t> </w:t>
      </w:r>
      <w:r w:rsidRPr="002F6B67">
        <w:rPr>
          <w:i/>
          <w:lang w:val="en-US"/>
        </w:rPr>
        <w:t>I</w:t>
      </w:r>
      <w:r w:rsidR="006D7B57" w:rsidRPr="002F6B67">
        <w:rPr>
          <w:i/>
        </w:rPr>
        <w:t> </w:t>
      </w:r>
      <w:r w:rsidR="00960A44" w:rsidRPr="002F6B67">
        <w:rPr>
          <w:i/>
        </w:rPr>
        <w:t>»</w:t>
      </w:r>
      <w:r w:rsidRPr="002F6B67">
        <w:rPr>
          <w:i/>
        </w:rPr>
        <w:t>Общие положения</w:t>
      </w:r>
      <w:r w:rsidR="00960A44" w:rsidRPr="002F6B67">
        <w:rPr>
          <w:i/>
        </w:rPr>
        <w:t>»</w:t>
      </w:r>
      <w:r w:rsidRPr="002F6B67">
        <w:rPr>
          <w:i/>
        </w:rPr>
        <w:t xml:space="preserve"> документации).</w:t>
      </w:r>
    </w:p>
    <w:p w14:paraId="2A2BA77E" w14:textId="77777777" w:rsidR="004646D8" w:rsidRPr="002F6B67" w:rsidRDefault="004646D8" w:rsidP="00C72ABF">
      <w:pPr>
        <w:autoSpaceDE w:val="0"/>
        <w:autoSpaceDN w:val="0"/>
        <w:jc w:val="both"/>
        <w:rPr>
          <w:i/>
        </w:rPr>
      </w:pPr>
    </w:p>
    <w:p w14:paraId="67C55E85" w14:textId="77777777" w:rsidR="005C7562" w:rsidRPr="002F6B67" w:rsidRDefault="005C7562" w:rsidP="00C72ABF">
      <w:pPr>
        <w:autoSpaceDE w:val="0"/>
        <w:autoSpaceDN w:val="0"/>
        <w:jc w:val="both"/>
      </w:pPr>
    </w:p>
    <w:p w14:paraId="10AF17AB" w14:textId="77777777" w:rsidR="00D82A1F" w:rsidRPr="002F6B67" w:rsidRDefault="00D82A1F" w:rsidP="00C72ABF">
      <w:pPr>
        <w:widowControl w:val="0"/>
        <w:autoSpaceDE w:val="0"/>
        <w:autoSpaceDN w:val="0"/>
        <w:adjustRightInd w:val="0"/>
        <w:ind w:firstLine="709"/>
        <w:jc w:val="both"/>
        <w:rPr>
          <w:sz w:val="20"/>
          <w:szCs w:val="20"/>
        </w:rPr>
      </w:pPr>
      <w:r w:rsidRPr="002F6B67">
        <w:rPr>
          <w:i/>
          <w:color w:val="000000"/>
          <w:sz w:val="20"/>
          <w:szCs w:val="20"/>
        </w:rPr>
        <w:t xml:space="preserve">Представление данных сведений по иной форме не будет являться основанием для отказа в допуске к участию в </w:t>
      </w:r>
      <w:r w:rsidR="00E14274" w:rsidRPr="002F6B67">
        <w:rPr>
          <w:i/>
          <w:color w:val="000000"/>
          <w:sz w:val="20"/>
          <w:szCs w:val="20"/>
        </w:rPr>
        <w:t>конкурсе</w:t>
      </w:r>
      <w:r w:rsidRPr="002F6B67">
        <w:rPr>
          <w:i/>
          <w:color w:val="000000"/>
          <w:sz w:val="20"/>
          <w:szCs w:val="20"/>
        </w:rPr>
        <w:t xml:space="preserve"> в электронной форме.</w:t>
      </w:r>
    </w:p>
    <w:p w14:paraId="282BB2DF" w14:textId="77777777" w:rsidR="00294F87" w:rsidRPr="002F6B67" w:rsidRDefault="00294F87" w:rsidP="00C72ABF">
      <w:pPr>
        <w:ind w:firstLine="720"/>
        <w:jc w:val="center"/>
        <w:rPr>
          <w:b/>
          <w:bCs/>
          <w:color w:val="000000"/>
        </w:rPr>
      </w:pPr>
      <w:r w:rsidRPr="002F6B67">
        <w:rPr>
          <w:b/>
          <w:bCs/>
          <w:color w:val="000000"/>
        </w:rPr>
        <w:br w:type="page"/>
      </w:r>
    </w:p>
    <w:p w14:paraId="2F79CDE2" w14:textId="77777777" w:rsidR="00D82A1F" w:rsidRPr="002F6B67" w:rsidRDefault="00D82A1F" w:rsidP="00C72ABF">
      <w:pPr>
        <w:ind w:firstLine="720"/>
        <w:jc w:val="center"/>
        <w:rPr>
          <w:b/>
          <w:bCs/>
          <w:color w:val="000000"/>
        </w:rPr>
      </w:pPr>
    </w:p>
    <w:p w14:paraId="6EDC2BC5" w14:textId="77777777" w:rsidR="00D535DD" w:rsidRPr="002F6B67" w:rsidRDefault="00D535DD" w:rsidP="00C72ABF">
      <w:pPr>
        <w:ind w:firstLine="720"/>
        <w:jc w:val="right"/>
        <w:rPr>
          <w:b/>
          <w:bCs/>
          <w:u w:val="single"/>
        </w:rPr>
      </w:pPr>
      <w:r w:rsidRPr="002F6B67">
        <w:rPr>
          <w:b/>
          <w:bCs/>
        </w:rPr>
        <w:t xml:space="preserve">ФОРМА </w:t>
      </w:r>
      <w:r w:rsidR="004160D7" w:rsidRPr="002F6B67">
        <w:rPr>
          <w:b/>
          <w:bCs/>
        </w:rPr>
        <w:t>7</w:t>
      </w:r>
    </w:p>
    <w:p w14:paraId="0F880826" w14:textId="77777777" w:rsidR="00D535DD" w:rsidRPr="002F6B67" w:rsidRDefault="00D535DD" w:rsidP="00C72ABF">
      <w:pPr>
        <w:ind w:firstLine="720"/>
        <w:jc w:val="center"/>
        <w:rPr>
          <w:rFonts w:ascii="Times New Roman CYR" w:hAnsi="Times New Roman CYR" w:cs="Times New Roman CYR"/>
        </w:rPr>
      </w:pPr>
    </w:p>
    <w:p w14:paraId="70AD5CB7" w14:textId="77777777" w:rsidR="008E5A03" w:rsidRPr="002F6B67" w:rsidRDefault="008E5A03" w:rsidP="00C72ABF">
      <w:pPr>
        <w:jc w:val="center"/>
        <w:rPr>
          <w:b/>
        </w:rPr>
      </w:pPr>
      <w:r w:rsidRPr="002F6B67">
        <w:rPr>
          <w:b/>
        </w:rPr>
        <w:t>СОГЛАСИЕ НА ОБРАБОТКУ ПЕРСОНАЛЬНЫХ ДАННЫХ</w:t>
      </w:r>
    </w:p>
    <w:p w14:paraId="45CABA30" w14:textId="77777777" w:rsidR="008E5A03" w:rsidRPr="002F6B67" w:rsidRDefault="008E5A03" w:rsidP="00C72ABF">
      <w:pPr>
        <w:jc w:val="center"/>
      </w:pPr>
      <w:r w:rsidRPr="002F6B67">
        <w:t>(дается физическим лицом)</w:t>
      </w:r>
    </w:p>
    <w:p w14:paraId="0D5597E3" w14:textId="77777777" w:rsidR="008E5A03" w:rsidRPr="002F6B67" w:rsidRDefault="008E5A03" w:rsidP="00C72ABF">
      <w:pPr>
        <w:jc w:val="center"/>
      </w:pPr>
    </w:p>
    <w:p w14:paraId="27B087C7" w14:textId="77777777" w:rsidR="008E5A03" w:rsidRPr="002F6B67" w:rsidRDefault="008E5A03" w:rsidP="00C72ABF">
      <w:pPr>
        <w:jc w:val="center"/>
      </w:pPr>
    </w:p>
    <w:p w14:paraId="3A55AC7E" w14:textId="77777777" w:rsidR="008E5A03" w:rsidRPr="002F6B67" w:rsidRDefault="008E5A03" w:rsidP="00C72ABF">
      <w:pPr>
        <w:jc w:val="both"/>
        <w:rPr>
          <w:sz w:val="22"/>
          <w:szCs w:val="22"/>
        </w:rPr>
      </w:pPr>
      <w:r w:rsidRPr="002F6B67">
        <w:rPr>
          <w:sz w:val="22"/>
          <w:szCs w:val="22"/>
        </w:rPr>
        <w:t>Я, __________________________________________________________________________________</w:t>
      </w:r>
    </w:p>
    <w:p w14:paraId="03C73764" w14:textId="77777777" w:rsidR="008E5A03" w:rsidRPr="002F6B67" w:rsidRDefault="008E5A03" w:rsidP="00C72ABF">
      <w:pPr>
        <w:spacing w:after="60"/>
        <w:jc w:val="center"/>
        <w:rPr>
          <w:i/>
          <w:sz w:val="20"/>
          <w:szCs w:val="20"/>
        </w:rPr>
      </w:pPr>
      <w:r w:rsidRPr="002F6B67">
        <w:rPr>
          <w:i/>
          <w:sz w:val="20"/>
          <w:szCs w:val="20"/>
        </w:rPr>
        <w:t>(фами</w:t>
      </w:r>
      <w:r w:rsidR="006B1D96" w:rsidRPr="002F6B67">
        <w:rPr>
          <w:i/>
          <w:sz w:val="20"/>
          <w:szCs w:val="20"/>
        </w:rPr>
        <w:t>лия, имя, отчество (при наличии</w:t>
      </w:r>
      <w:r w:rsidRPr="002F6B67">
        <w:rPr>
          <w:i/>
          <w:sz w:val="20"/>
          <w:szCs w:val="20"/>
        </w:rPr>
        <w:t>)</w:t>
      </w:r>
    </w:p>
    <w:p w14:paraId="0CA4B419" w14:textId="77777777" w:rsidR="008E5A03" w:rsidRPr="002F6B67" w:rsidRDefault="008E5A03" w:rsidP="00C72ABF">
      <w:pPr>
        <w:jc w:val="both"/>
        <w:rPr>
          <w:sz w:val="22"/>
          <w:szCs w:val="22"/>
        </w:rPr>
      </w:pPr>
      <w:r w:rsidRPr="002F6B67">
        <w:rPr>
          <w:sz w:val="22"/>
          <w:szCs w:val="22"/>
        </w:rPr>
        <w:t>зарегистрированный (-ая) по адресу: _____________________________________________________</w:t>
      </w:r>
    </w:p>
    <w:p w14:paraId="259DE279" w14:textId="77777777" w:rsidR="008E5A03" w:rsidRPr="002F6B67" w:rsidRDefault="006B1D96" w:rsidP="00C72ABF">
      <w:pPr>
        <w:jc w:val="center"/>
        <w:rPr>
          <w:i/>
          <w:sz w:val="20"/>
          <w:szCs w:val="20"/>
        </w:rPr>
      </w:pPr>
      <w:r w:rsidRPr="002F6B67">
        <w:rPr>
          <w:i/>
          <w:sz w:val="20"/>
          <w:szCs w:val="20"/>
        </w:rPr>
        <w:t xml:space="preserve">                                              </w:t>
      </w:r>
      <w:r w:rsidR="008E5A03" w:rsidRPr="002F6B67">
        <w:rPr>
          <w:i/>
          <w:sz w:val="20"/>
          <w:szCs w:val="20"/>
        </w:rPr>
        <w:t>(адрес места жительства/пребывания)</w:t>
      </w:r>
    </w:p>
    <w:p w14:paraId="3506090F" w14:textId="77777777" w:rsidR="008E5A03" w:rsidRPr="002F6B67" w:rsidRDefault="008E5A03" w:rsidP="00C72ABF">
      <w:pPr>
        <w:jc w:val="both"/>
        <w:rPr>
          <w:sz w:val="22"/>
          <w:szCs w:val="22"/>
        </w:rPr>
      </w:pPr>
      <w:r w:rsidRPr="002F6B67">
        <w:rPr>
          <w:sz w:val="22"/>
          <w:szCs w:val="22"/>
        </w:rPr>
        <w:t>_____________________________________________________________________________________</w:t>
      </w:r>
    </w:p>
    <w:p w14:paraId="43965AC4" w14:textId="77777777" w:rsidR="008E5A03" w:rsidRPr="002F6B67" w:rsidRDefault="008E5A03" w:rsidP="00C72ABF">
      <w:pPr>
        <w:jc w:val="both"/>
        <w:rPr>
          <w:sz w:val="22"/>
          <w:szCs w:val="22"/>
        </w:rPr>
      </w:pPr>
    </w:p>
    <w:p w14:paraId="7A24F4A1" w14:textId="77777777" w:rsidR="008E5A03" w:rsidRPr="002F6B67" w:rsidRDefault="008E5A03" w:rsidP="00C72ABF">
      <w:pPr>
        <w:jc w:val="both"/>
        <w:rPr>
          <w:sz w:val="22"/>
          <w:szCs w:val="22"/>
        </w:rPr>
      </w:pPr>
      <w:r w:rsidRPr="002F6B67">
        <w:rPr>
          <w:sz w:val="22"/>
          <w:szCs w:val="22"/>
        </w:rPr>
        <w:t>идентификационный номер налогоплательщика (ИНН) _____________________________________</w:t>
      </w:r>
    </w:p>
    <w:p w14:paraId="76C9C61C" w14:textId="77777777" w:rsidR="008E5A03" w:rsidRPr="002F6B67" w:rsidRDefault="008E5A03" w:rsidP="00C72ABF">
      <w:pPr>
        <w:jc w:val="both"/>
        <w:rPr>
          <w:sz w:val="22"/>
          <w:szCs w:val="22"/>
          <w:vertAlign w:val="superscript"/>
        </w:rPr>
      </w:pPr>
    </w:p>
    <w:p w14:paraId="35C229AB" w14:textId="77777777" w:rsidR="008E5A03" w:rsidRPr="002F6B67" w:rsidRDefault="008E5A03" w:rsidP="00C72ABF">
      <w:pPr>
        <w:jc w:val="both"/>
        <w:rPr>
          <w:sz w:val="22"/>
          <w:szCs w:val="22"/>
        </w:rPr>
      </w:pPr>
      <w:r w:rsidRPr="002F6B67">
        <w:rPr>
          <w:sz w:val="22"/>
          <w:szCs w:val="22"/>
        </w:rPr>
        <w:t xml:space="preserve">действующий (-ая) в своих интересах / в интересах </w:t>
      </w:r>
      <w:r w:rsidRPr="002F6B67">
        <w:rPr>
          <w:sz w:val="22"/>
          <w:szCs w:val="22"/>
        </w:rPr>
        <w:tab/>
        <w:t>(нужное подчеркнуть)</w:t>
      </w:r>
    </w:p>
    <w:p w14:paraId="74C54495" w14:textId="77777777" w:rsidR="008E5A03" w:rsidRPr="002F6B67" w:rsidRDefault="008E5A03" w:rsidP="00C72ABF">
      <w:pPr>
        <w:spacing w:before="120"/>
        <w:jc w:val="both"/>
      </w:pPr>
      <w:r w:rsidRPr="002F6B67">
        <w:t>_____________________________________________________________________________</w:t>
      </w:r>
    </w:p>
    <w:p w14:paraId="4EE50290" w14:textId="77777777" w:rsidR="008E5A03" w:rsidRPr="002F6B67" w:rsidRDefault="008E5A03" w:rsidP="00C72ABF">
      <w:pPr>
        <w:jc w:val="both"/>
        <w:rPr>
          <w:sz w:val="22"/>
          <w:szCs w:val="22"/>
        </w:rPr>
      </w:pPr>
    </w:p>
    <w:p w14:paraId="42A020A9" w14:textId="77777777" w:rsidR="008E5A03" w:rsidRPr="002F6B67" w:rsidRDefault="008E5A03" w:rsidP="00C72ABF">
      <w:pPr>
        <w:jc w:val="both"/>
        <w:rPr>
          <w:sz w:val="22"/>
          <w:szCs w:val="22"/>
        </w:rPr>
      </w:pPr>
      <w:r w:rsidRPr="002F6B67">
        <w:rPr>
          <w:sz w:val="22"/>
          <w:szCs w:val="22"/>
        </w:rPr>
        <w:t xml:space="preserve">в соответствии с Федеральным законом от 27 июля 2006 г. № 152-ФЗ </w:t>
      </w:r>
      <w:r w:rsidR="00960A44" w:rsidRPr="002F6B67">
        <w:rPr>
          <w:sz w:val="22"/>
          <w:szCs w:val="22"/>
        </w:rPr>
        <w:t>«</w:t>
      </w:r>
      <w:r w:rsidRPr="002F6B67">
        <w:rPr>
          <w:sz w:val="22"/>
          <w:szCs w:val="22"/>
        </w:rPr>
        <w:t>О персональных данных</w:t>
      </w:r>
      <w:r w:rsidR="00960A44" w:rsidRPr="002F6B67">
        <w:rPr>
          <w:sz w:val="22"/>
          <w:szCs w:val="22"/>
        </w:rPr>
        <w:t>»</w:t>
      </w:r>
      <w:r w:rsidRPr="002F6B67">
        <w:rPr>
          <w:sz w:val="22"/>
          <w:szCs w:val="22"/>
        </w:rPr>
        <w:t xml:space="preserve">, даю свое согласие федеральному государственному предприятию </w:t>
      </w:r>
      <w:r w:rsidR="00960A44" w:rsidRPr="002F6B67">
        <w:rPr>
          <w:sz w:val="22"/>
          <w:szCs w:val="22"/>
        </w:rPr>
        <w:t>«</w:t>
      </w:r>
      <w:r w:rsidRPr="002F6B67">
        <w:rPr>
          <w:sz w:val="22"/>
          <w:szCs w:val="22"/>
        </w:rPr>
        <w:t>Ведомственная охрана железнодорожного транспорта Российской Федерации</w:t>
      </w:r>
      <w:r w:rsidR="00960A44" w:rsidRPr="002F6B67">
        <w:rPr>
          <w:sz w:val="22"/>
          <w:szCs w:val="22"/>
        </w:rPr>
        <w:t>»</w:t>
      </w:r>
      <w:r w:rsidRPr="002F6B67">
        <w:rPr>
          <w:sz w:val="22"/>
          <w:szCs w:val="22"/>
        </w:rPr>
        <w:t xml:space="preserve"> на обработку моих персональных данных и внесение их в Единую информационную систему в сфере закупок.</w:t>
      </w:r>
    </w:p>
    <w:p w14:paraId="1411BEC7" w14:textId="77777777" w:rsidR="008E5A03" w:rsidRPr="002F6B67" w:rsidRDefault="008E5A03" w:rsidP="00C72ABF">
      <w:pPr>
        <w:spacing w:before="120"/>
        <w:ind w:firstLine="709"/>
        <w:jc w:val="both"/>
        <w:rPr>
          <w:sz w:val="22"/>
          <w:szCs w:val="22"/>
        </w:rPr>
      </w:pPr>
    </w:p>
    <w:p w14:paraId="2A3E949C" w14:textId="77777777" w:rsidR="00821AA6" w:rsidRPr="002F6B67" w:rsidRDefault="00821AA6" w:rsidP="00C72ABF">
      <w:pPr>
        <w:autoSpaceDE w:val="0"/>
        <w:autoSpaceDN w:val="0"/>
        <w:adjustRightInd w:val="0"/>
        <w:jc w:val="center"/>
        <w:rPr>
          <w:b/>
          <w:bCs/>
        </w:rPr>
      </w:pPr>
    </w:p>
    <w:p w14:paraId="3DD7F54C" w14:textId="77777777" w:rsidR="00821AA6" w:rsidRPr="002F6B67" w:rsidRDefault="00821AA6" w:rsidP="00C72ABF">
      <w:pPr>
        <w:autoSpaceDE w:val="0"/>
        <w:autoSpaceDN w:val="0"/>
        <w:adjustRightInd w:val="0"/>
        <w:jc w:val="center"/>
        <w:rPr>
          <w:b/>
          <w:bCs/>
        </w:rPr>
        <w:sectPr w:rsidR="00821AA6" w:rsidRPr="002F6B67" w:rsidSect="002E7FB7">
          <w:pgSz w:w="11906" w:h="16838" w:code="9"/>
          <w:pgMar w:top="851" w:right="624" w:bottom="851" w:left="1418" w:header="567" w:footer="567" w:gutter="0"/>
          <w:cols w:space="708"/>
          <w:docGrid w:linePitch="360"/>
        </w:sectPr>
      </w:pPr>
    </w:p>
    <w:p w14:paraId="20EA292C" w14:textId="77777777" w:rsidR="00D535DD" w:rsidRPr="002F6B67" w:rsidRDefault="00D535DD" w:rsidP="00C72ABF">
      <w:pPr>
        <w:ind w:firstLine="720"/>
        <w:jc w:val="right"/>
        <w:rPr>
          <w:b/>
          <w:bCs/>
          <w:u w:val="single"/>
        </w:rPr>
      </w:pPr>
      <w:r w:rsidRPr="002F6B67">
        <w:rPr>
          <w:b/>
          <w:bCs/>
        </w:rPr>
        <w:t xml:space="preserve">ФОРМА </w:t>
      </w:r>
      <w:r w:rsidR="004160D7" w:rsidRPr="002F6B67">
        <w:rPr>
          <w:b/>
          <w:bCs/>
        </w:rPr>
        <w:t>8</w:t>
      </w:r>
    </w:p>
    <w:p w14:paraId="7030849E" w14:textId="77777777" w:rsidR="00953E38" w:rsidRPr="00953E38" w:rsidRDefault="00953E38" w:rsidP="00953E38">
      <w:pPr>
        <w:jc w:val="center"/>
        <w:outlineLvl w:val="1"/>
        <w:rPr>
          <w:b/>
          <w:bCs/>
          <w:iCs/>
          <w:lang w:eastAsia="x-none"/>
        </w:rPr>
      </w:pPr>
      <w:r w:rsidRPr="00953E38">
        <w:rPr>
          <w:b/>
          <w:bCs/>
          <w:iCs/>
          <w:lang w:val="x-none" w:eastAsia="x-none"/>
        </w:rPr>
        <w:t>СВЕДЕНИЯ, ПОДТВЕРЖДАЮЩИЕ ДОБРОСОВЕСТНОСТЬ УЧАСТНИКА</w:t>
      </w:r>
      <w:r w:rsidRPr="00953E38">
        <w:rPr>
          <w:b/>
          <w:bCs/>
          <w:iCs/>
          <w:lang w:eastAsia="x-none"/>
        </w:rPr>
        <w:t xml:space="preserve"> ЗАКУПКИ</w:t>
      </w:r>
    </w:p>
    <w:p w14:paraId="105C8D39" w14:textId="77777777" w:rsidR="00953E38" w:rsidRPr="00953E38" w:rsidRDefault="00953E38" w:rsidP="00953E38">
      <w:pPr>
        <w:jc w:val="center"/>
      </w:pPr>
      <w:r w:rsidRPr="00953E38">
        <w:t>(форма носит рекомендательный характер)</w:t>
      </w:r>
    </w:p>
    <w:p w14:paraId="49A285DE" w14:textId="77777777" w:rsidR="00953E38" w:rsidRPr="00953E38" w:rsidRDefault="00953E38" w:rsidP="00953E38">
      <w:pPr>
        <w:rPr>
          <w:sz w:val="16"/>
          <w:szCs w:val="16"/>
        </w:rPr>
      </w:pPr>
    </w:p>
    <w:p w14:paraId="7AF67E65" w14:textId="0D49CB82" w:rsidR="00953E38" w:rsidRPr="00953E38" w:rsidRDefault="00953E38" w:rsidP="00953E38">
      <w:pPr>
        <w:jc w:val="both"/>
        <w:rPr>
          <w:spacing w:val="-3"/>
        </w:rPr>
      </w:pPr>
      <w:r w:rsidRPr="00953E38">
        <w:rPr>
          <w:spacing w:val="-3"/>
        </w:rPr>
        <w:t>_______________________________________________________________________________________________________________________________,</w:t>
      </w:r>
    </w:p>
    <w:p w14:paraId="5D5BE658" w14:textId="77777777" w:rsidR="00953E38" w:rsidRPr="00953E38" w:rsidRDefault="00953E38" w:rsidP="00953E38">
      <w:pPr>
        <w:ind w:firstLine="709"/>
        <w:rPr>
          <w:spacing w:val="-3"/>
          <w:sz w:val="18"/>
          <w:szCs w:val="18"/>
        </w:rPr>
      </w:pPr>
      <w:r w:rsidRPr="00953E38">
        <w:rPr>
          <w:i/>
          <w:spacing w:val="-3"/>
          <w:sz w:val="20"/>
          <w:szCs w:val="20"/>
        </w:rPr>
        <w:t xml:space="preserve">                                                   </w:t>
      </w:r>
      <w:r w:rsidRPr="00953E38">
        <w:rPr>
          <w:i/>
          <w:spacing w:val="-3"/>
          <w:sz w:val="18"/>
          <w:szCs w:val="18"/>
        </w:rPr>
        <w:t>(наименование организации - для юридических лиц или Ф.И.О.- для физических лиц, индивидуальных предпринимателей)</w:t>
      </w:r>
    </w:p>
    <w:p w14:paraId="29A0AF56" w14:textId="77777777" w:rsidR="00953E38" w:rsidRPr="00953E38" w:rsidRDefault="00953E38" w:rsidP="00953E38">
      <w:pPr>
        <w:rPr>
          <w:spacing w:val="-3"/>
        </w:rPr>
      </w:pPr>
      <w:r w:rsidRPr="00953E38">
        <w:rPr>
          <w:spacing w:val="-3"/>
        </w:rPr>
        <w:t>в лице _____________________________________, действующего на основании ____________________________________________________________</w:t>
      </w:r>
    </w:p>
    <w:p w14:paraId="14734944" w14:textId="77777777" w:rsidR="00953E38" w:rsidRPr="00953E38" w:rsidRDefault="00953E38" w:rsidP="00953E38">
      <w:pPr>
        <w:jc w:val="both"/>
        <w:rPr>
          <w:i/>
          <w:iCs/>
          <w:spacing w:val="-3"/>
          <w:sz w:val="20"/>
          <w:szCs w:val="20"/>
        </w:rPr>
      </w:pPr>
      <w:r w:rsidRPr="00953E38">
        <w:rPr>
          <w:i/>
          <w:iCs/>
          <w:spacing w:val="-3"/>
          <w:sz w:val="18"/>
          <w:szCs w:val="18"/>
        </w:rPr>
        <w:t xml:space="preserve">                                                         (Ф.И.О.)</w:t>
      </w:r>
      <w:r w:rsidRPr="00953E38">
        <w:rPr>
          <w:spacing w:val="-3"/>
          <w:sz w:val="18"/>
          <w:szCs w:val="18"/>
        </w:rPr>
        <w:t xml:space="preserve">                                                                                                                                                             </w:t>
      </w:r>
      <w:r w:rsidRPr="00953E38">
        <w:rPr>
          <w:i/>
          <w:iCs/>
          <w:spacing w:val="-3"/>
          <w:sz w:val="18"/>
          <w:szCs w:val="18"/>
        </w:rPr>
        <w:t>(Устава, доверенности и т.д. реквизиты документа)</w:t>
      </w:r>
    </w:p>
    <w:p w14:paraId="25CE7312" w14:textId="77777777" w:rsidR="00953E38" w:rsidRPr="00953E38" w:rsidRDefault="00953E38" w:rsidP="00953E38">
      <w:pPr>
        <w:jc w:val="both"/>
        <w:rPr>
          <w:spacing w:val="-3"/>
        </w:rPr>
      </w:pPr>
      <w:r w:rsidRPr="00953E38">
        <w:rPr>
          <w:spacing w:val="-3"/>
        </w:rPr>
        <w:t>подтверждает добросовестность _______________________________________ и предоставляет информацию по исполненным контрактам (договорам):</w:t>
      </w:r>
    </w:p>
    <w:p w14:paraId="7C214A4F" w14:textId="77777777" w:rsidR="00953E38" w:rsidRPr="00953E38" w:rsidRDefault="00953E38" w:rsidP="00953E38">
      <w:pPr>
        <w:jc w:val="both"/>
        <w:rPr>
          <w:spacing w:val="-3"/>
          <w:sz w:val="18"/>
          <w:szCs w:val="18"/>
        </w:rPr>
      </w:pPr>
      <w:r w:rsidRPr="00953E38">
        <w:rPr>
          <w:i/>
          <w:iCs/>
          <w:spacing w:val="-3"/>
          <w:sz w:val="20"/>
          <w:szCs w:val="20"/>
        </w:rPr>
        <w:t xml:space="preserve">                                                                                         </w:t>
      </w:r>
      <w:r w:rsidRPr="00953E38">
        <w:rPr>
          <w:i/>
          <w:iCs/>
          <w:spacing w:val="-3"/>
          <w:sz w:val="18"/>
          <w:szCs w:val="18"/>
        </w:rPr>
        <w:t>(наименование участника закупки)</w:t>
      </w:r>
      <w:r w:rsidRPr="00953E38">
        <w:rPr>
          <w:spacing w:val="-3"/>
          <w:sz w:val="18"/>
          <w:szCs w:val="18"/>
        </w:rPr>
        <w:t xml:space="preserve"> </w:t>
      </w:r>
    </w:p>
    <w:p w14:paraId="242CB190" w14:textId="77777777" w:rsidR="00953E38" w:rsidRPr="00953E38" w:rsidRDefault="00953E38" w:rsidP="00953E38">
      <w:pPr>
        <w:rPr>
          <w:spacing w:val="-3"/>
        </w:rPr>
      </w:pPr>
    </w:p>
    <w:tbl>
      <w:tblPr>
        <w:tblW w:w="15457" w:type="dxa"/>
        <w:tblInd w:w="-73" w:type="dxa"/>
        <w:tblCellMar>
          <w:top w:w="75" w:type="dxa"/>
          <w:left w:w="75" w:type="dxa"/>
          <w:bottom w:w="75" w:type="dxa"/>
          <w:right w:w="75" w:type="dxa"/>
        </w:tblCellMar>
        <w:tblLook w:val="04A0" w:firstRow="1" w:lastRow="0" w:firstColumn="1" w:lastColumn="0" w:noHBand="0" w:noVBand="1"/>
      </w:tblPr>
      <w:tblGrid>
        <w:gridCol w:w="394"/>
        <w:gridCol w:w="2322"/>
        <w:gridCol w:w="2125"/>
        <w:gridCol w:w="2264"/>
        <w:gridCol w:w="1982"/>
        <w:gridCol w:w="2123"/>
        <w:gridCol w:w="2124"/>
        <w:gridCol w:w="2123"/>
      </w:tblGrid>
      <w:tr w:rsidR="00953E38" w:rsidRPr="00953E38" w14:paraId="4505AAF5" w14:textId="77777777" w:rsidTr="00B81DEA">
        <w:trPr>
          <w:trHeight w:val="437"/>
        </w:trPr>
        <w:tc>
          <w:tcPr>
            <w:tcW w:w="374" w:type="dxa"/>
            <w:tcBorders>
              <w:top w:val="single" w:sz="6" w:space="0" w:color="000000"/>
              <w:left w:val="single" w:sz="6" w:space="0" w:color="000000"/>
              <w:bottom w:val="single" w:sz="6" w:space="0" w:color="000000"/>
              <w:right w:val="single" w:sz="6" w:space="0" w:color="000000"/>
            </w:tcBorders>
            <w:vAlign w:val="center"/>
            <w:hideMark/>
          </w:tcPr>
          <w:p w14:paraId="61A49456" w14:textId="77777777" w:rsidR="00953E38" w:rsidRPr="00953E38" w:rsidRDefault="00953E38" w:rsidP="00953E38">
            <w:pPr>
              <w:ind w:right="-20"/>
              <w:jc w:val="center"/>
              <w:rPr>
                <w:bCs/>
                <w:sz w:val="18"/>
                <w:szCs w:val="18"/>
              </w:rPr>
            </w:pPr>
            <w:r w:rsidRPr="00953E38">
              <w:rPr>
                <w:bCs/>
                <w:sz w:val="18"/>
                <w:szCs w:val="18"/>
              </w:rPr>
              <w:t>№ п/п</w:t>
            </w:r>
          </w:p>
        </w:tc>
        <w:tc>
          <w:tcPr>
            <w:tcW w:w="2326" w:type="dxa"/>
            <w:tcBorders>
              <w:top w:val="single" w:sz="6" w:space="0" w:color="000000"/>
              <w:left w:val="single" w:sz="6" w:space="0" w:color="000000"/>
              <w:bottom w:val="single" w:sz="6" w:space="0" w:color="000000"/>
              <w:right w:val="single" w:sz="6" w:space="0" w:color="000000"/>
            </w:tcBorders>
            <w:vAlign w:val="center"/>
            <w:hideMark/>
          </w:tcPr>
          <w:p w14:paraId="01DB9BD6" w14:textId="77777777" w:rsidR="00953E38" w:rsidRPr="00953E38" w:rsidRDefault="00953E38" w:rsidP="0095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exact"/>
              <w:ind w:right="-20"/>
              <w:jc w:val="center"/>
              <w:rPr>
                <w:bCs/>
                <w:sz w:val="18"/>
                <w:szCs w:val="18"/>
              </w:rPr>
            </w:pPr>
            <w:r w:rsidRPr="00953E38">
              <w:rPr>
                <w:bCs/>
                <w:sz w:val="18"/>
                <w:szCs w:val="18"/>
              </w:rPr>
              <w:t>Реестровый номер контракта (договора)</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60F60621" w14:textId="77777777" w:rsidR="00953E38" w:rsidRPr="00953E38" w:rsidRDefault="00953E38" w:rsidP="00953E38">
            <w:pPr>
              <w:ind w:right="-20"/>
              <w:jc w:val="center"/>
              <w:rPr>
                <w:bCs/>
                <w:sz w:val="18"/>
                <w:szCs w:val="18"/>
              </w:rPr>
            </w:pPr>
            <w:r w:rsidRPr="00953E38">
              <w:rPr>
                <w:bCs/>
                <w:sz w:val="18"/>
                <w:szCs w:val="18"/>
              </w:rPr>
              <w:t>Заказчик (наименование, ИНН)</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9561254" w14:textId="77777777" w:rsidR="00953E38" w:rsidRPr="00953E38" w:rsidRDefault="00953E38" w:rsidP="00953E38">
            <w:pPr>
              <w:ind w:right="-20"/>
              <w:jc w:val="center"/>
              <w:rPr>
                <w:bCs/>
                <w:sz w:val="18"/>
                <w:szCs w:val="18"/>
              </w:rPr>
            </w:pPr>
            <w:r w:rsidRPr="00953E38">
              <w:rPr>
                <w:bCs/>
                <w:sz w:val="18"/>
                <w:szCs w:val="18"/>
              </w:rPr>
              <w:t>Предмет контракта (договора)</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560A1866" w14:textId="77777777" w:rsidR="00953E38" w:rsidRPr="00953E38" w:rsidRDefault="00953E38" w:rsidP="00953E38">
            <w:pPr>
              <w:ind w:left="-16" w:right="-20"/>
              <w:jc w:val="center"/>
              <w:rPr>
                <w:bCs/>
                <w:sz w:val="18"/>
                <w:szCs w:val="18"/>
              </w:rPr>
            </w:pPr>
            <w:r w:rsidRPr="00953E38">
              <w:rPr>
                <w:bCs/>
                <w:sz w:val="18"/>
                <w:szCs w:val="18"/>
              </w:rPr>
              <w:t>Дата заключения</w:t>
            </w:r>
            <w:r w:rsidRPr="00953E38">
              <w:rPr>
                <w:sz w:val="20"/>
                <w:szCs w:val="20"/>
              </w:rPr>
              <w:t xml:space="preserve"> </w:t>
            </w:r>
            <w:r w:rsidRPr="00953E38">
              <w:rPr>
                <w:bCs/>
                <w:sz w:val="18"/>
                <w:szCs w:val="18"/>
              </w:rPr>
              <w:t>контракта (договора)</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5C56F2DF" w14:textId="77777777" w:rsidR="00953E38" w:rsidRPr="00953E38" w:rsidRDefault="00953E38" w:rsidP="00953E38">
            <w:pPr>
              <w:ind w:left="8" w:right="-20"/>
              <w:jc w:val="center"/>
              <w:rPr>
                <w:bCs/>
                <w:sz w:val="18"/>
                <w:szCs w:val="18"/>
              </w:rPr>
            </w:pPr>
            <w:r w:rsidRPr="00953E38">
              <w:rPr>
                <w:bCs/>
                <w:sz w:val="18"/>
                <w:szCs w:val="18"/>
              </w:rPr>
              <w:t>Срок исполнения (период)</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0EB02B7B" w14:textId="77777777" w:rsidR="00953E38" w:rsidRPr="00953E38" w:rsidRDefault="00953E38" w:rsidP="00953E38">
            <w:pPr>
              <w:ind w:right="-20"/>
              <w:jc w:val="center"/>
              <w:rPr>
                <w:bCs/>
                <w:sz w:val="18"/>
                <w:szCs w:val="18"/>
              </w:rPr>
            </w:pPr>
            <w:r w:rsidRPr="00953E38">
              <w:rPr>
                <w:bCs/>
                <w:sz w:val="18"/>
                <w:szCs w:val="18"/>
              </w:rPr>
              <w:t>Цена контракта (договора)</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1780D8B1" w14:textId="77777777" w:rsidR="00953E38" w:rsidRPr="00953E38" w:rsidRDefault="00953E38" w:rsidP="00953E38">
            <w:pPr>
              <w:ind w:right="-20"/>
              <w:jc w:val="center"/>
              <w:rPr>
                <w:bCs/>
                <w:sz w:val="18"/>
                <w:szCs w:val="18"/>
              </w:rPr>
            </w:pPr>
            <w:r w:rsidRPr="00953E38">
              <w:rPr>
                <w:bCs/>
                <w:sz w:val="18"/>
                <w:szCs w:val="18"/>
              </w:rPr>
              <w:t>Применение штрафов, пеней, неустоек</w:t>
            </w:r>
          </w:p>
        </w:tc>
      </w:tr>
      <w:tr w:rsidR="00953E38" w:rsidRPr="00953E38" w14:paraId="4C1F9B95" w14:textId="77777777" w:rsidTr="00B81DEA">
        <w:tc>
          <w:tcPr>
            <w:tcW w:w="374" w:type="dxa"/>
            <w:tcBorders>
              <w:top w:val="single" w:sz="6" w:space="0" w:color="000000"/>
              <w:left w:val="single" w:sz="6" w:space="0" w:color="000000"/>
              <w:bottom w:val="single" w:sz="6" w:space="0" w:color="000000"/>
              <w:right w:val="single" w:sz="6" w:space="0" w:color="000000"/>
            </w:tcBorders>
          </w:tcPr>
          <w:p w14:paraId="057C5CBD" w14:textId="77777777" w:rsidR="00953E38" w:rsidRPr="00953E38" w:rsidRDefault="00953E38" w:rsidP="00953E38"/>
        </w:tc>
        <w:tc>
          <w:tcPr>
            <w:tcW w:w="2326" w:type="dxa"/>
            <w:tcBorders>
              <w:top w:val="single" w:sz="6" w:space="0" w:color="000000"/>
              <w:left w:val="single" w:sz="6" w:space="0" w:color="000000"/>
              <w:bottom w:val="single" w:sz="6" w:space="0" w:color="000000"/>
              <w:right w:val="single" w:sz="6" w:space="0" w:color="000000"/>
            </w:tcBorders>
          </w:tcPr>
          <w:p w14:paraId="0EFE6913" w14:textId="77777777" w:rsidR="00953E38" w:rsidRPr="00953E38" w:rsidRDefault="00953E38" w:rsidP="00953E38">
            <w:pPr>
              <w:spacing w:line="252" w:lineRule="atLeast"/>
            </w:pPr>
          </w:p>
        </w:tc>
        <w:tc>
          <w:tcPr>
            <w:tcW w:w="2126" w:type="dxa"/>
            <w:tcBorders>
              <w:top w:val="single" w:sz="6" w:space="0" w:color="000000"/>
              <w:left w:val="single" w:sz="6" w:space="0" w:color="000000"/>
              <w:bottom w:val="single" w:sz="6" w:space="0" w:color="000000"/>
              <w:right w:val="single" w:sz="6" w:space="0" w:color="000000"/>
            </w:tcBorders>
          </w:tcPr>
          <w:p w14:paraId="5111AA09" w14:textId="77777777" w:rsidR="00953E38" w:rsidRPr="00953E38" w:rsidRDefault="00953E38" w:rsidP="00953E38">
            <w:pPr>
              <w:spacing w:line="252" w:lineRule="atLeast"/>
            </w:pPr>
          </w:p>
        </w:tc>
        <w:tc>
          <w:tcPr>
            <w:tcW w:w="2268" w:type="dxa"/>
            <w:tcBorders>
              <w:top w:val="single" w:sz="6" w:space="0" w:color="000000"/>
              <w:left w:val="single" w:sz="6" w:space="0" w:color="000000"/>
              <w:bottom w:val="single" w:sz="6" w:space="0" w:color="000000"/>
              <w:right w:val="single" w:sz="6" w:space="0" w:color="000000"/>
            </w:tcBorders>
          </w:tcPr>
          <w:p w14:paraId="2DB4F496" w14:textId="77777777" w:rsidR="00953E38" w:rsidRPr="00953E38" w:rsidRDefault="00953E38" w:rsidP="00953E38">
            <w:pPr>
              <w:spacing w:line="252" w:lineRule="atLeast"/>
            </w:pPr>
          </w:p>
        </w:tc>
        <w:tc>
          <w:tcPr>
            <w:tcW w:w="1985" w:type="dxa"/>
            <w:tcBorders>
              <w:top w:val="single" w:sz="6" w:space="0" w:color="000000"/>
              <w:left w:val="single" w:sz="6" w:space="0" w:color="000000"/>
              <w:bottom w:val="single" w:sz="6" w:space="0" w:color="000000"/>
              <w:right w:val="single" w:sz="6" w:space="0" w:color="000000"/>
            </w:tcBorders>
          </w:tcPr>
          <w:p w14:paraId="1217E5C1" w14:textId="77777777" w:rsidR="00953E38" w:rsidRPr="00953E38" w:rsidRDefault="00953E38" w:rsidP="00953E38">
            <w:pPr>
              <w:spacing w:line="252" w:lineRule="atLeast"/>
            </w:pPr>
          </w:p>
        </w:tc>
        <w:tc>
          <w:tcPr>
            <w:tcW w:w="2126" w:type="dxa"/>
            <w:tcBorders>
              <w:top w:val="single" w:sz="6" w:space="0" w:color="000000"/>
              <w:left w:val="single" w:sz="6" w:space="0" w:color="000000"/>
              <w:bottom w:val="single" w:sz="6" w:space="0" w:color="000000"/>
              <w:right w:val="single" w:sz="6" w:space="0" w:color="000000"/>
            </w:tcBorders>
          </w:tcPr>
          <w:p w14:paraId="39D5C6A0" w14:textId="77777777" w:rsidR="00953E38" w:rsidRPr="00953E38" w:rsidRDefault="00953E38" w:rsidP="00953E38">
            <w:pPr>
              <w:spacing w:line="252" w:lineRule="atLeast"/>
            </w:pPr>
          </w:p>
        </w:tc>
        <w:tc>
          <w:tcPr>
            <w:tcW w:w="2126" w:type="dxa"/>
            <w:tcBorders>
              <w:top w:val="single" w:sz="6" w:space="0" w:color="000000"/>
              <w:left w:val="single" w:sz="6" w:space="0" w:color="000000"/>
              <w:bottom w:val="single" w:sz="6" w:space="0" w:color="000000"/>
              <w:right w:val="single" w:sz="6" w:space="0" w:color="000000"/>
            </w:tcBorders>
          </w:tcPr>
          <w:p w14:paraId="5931B3BA" w14:textId="77777777" w:rsidR="00953E38" w:rsidRPr="00953E38" w:rsidRDefault="00953E38" w:rsidP="00953E38">
            <w:pPr>
              <w:spacing w:line="252" w:lineRule="atLeast"/>
            </w:pPr>
          </w:p>
        </w:tc>
        <w:tc>
          <w:tcPr>
            <w:tcW w:w="2126" w:type="dxa"/>
            <w:tcBorders>
              <w:top w:val="single" w:sz="6" w:space="0" w:color="000000"/>
              <w:left w:val="single" w:sz="6" w:space="0" w:color="000000"/>
              <w:bottom w:val="single" w:sz="6" w:space="0" w:color="000000"/>
              <w:right w:val="single" w:sz="6" w:space="0" w:color="000000"/>
            </w:tcBorders>
          </w:tcPr>
          <w:p w14:paraId="62C8CAF9" w14:textId="77777777" w:rsidR="00953E38" w:rsidRPr="00953E38" w:rsidRDefault="00953E38" w:rsidP="00953E38">
            <w:pPr>
              <w:spacing w:line="252" w:lineRule="atLeast"/>
            </w:pPr>
          </w:p>
        </w:tc>
      </w:tr>
      <w:tr w:rsidR="00953E38" w:rsidRPr="00953E38" w14:paraId="17B8E9D5" w14:textId="77777777" w:rsidTr="00B81DEA">
        <w:tc>
          <w:tcPr>
            <w:tcW w:w="374" w:type="dxa"/>
            <w:tcBorders>
              <w:top w:val="single" w:sz="6" w:space="0" w:color="000000"/>
              <w:left w:val="single" w:sz="6" w:space="0" w:color="000000"/>
              <w:bottom w:val="single" w:sz="6" w:space="0" w:color="000000"/>
              <w:right w:val="single" w:sz="6" w:space="0" w:color="000000"/>
            </w:tcBorders>
          </w:tcPr>
          <w:p w14:paraId="73A076E5" w14:textId="77777777" w:rsidR="00953E38" w:rsidRPr="00953E38" w:rsidRDefault="00953E38" w:rsidP="00953E38"/>
        </w:tc>
        <w:tc>
          <w:tcPr>
            <w:tcW w:w="2326" w:type="dxa"/>
            <w:tcBorders>
              <w:top w:val="single" w:sz="6" w:space="0" w:color="000000"/>
              <w:left w:val="single" w:sz="6" w:space="0" w:color="000000"/>
              <w:bottom w:val="single" w:sz="6" w:space="0" w:color="000000"/>
              <w:right w:val="single" w:sz="6" w:space="0" w:color="000000"/>
            </w:tcBorders>
          </w:tcPr>
          <w:p w14:paraId="6DFE323D" w14:textId="77777777" w:rsidR="00953E38" w:rsidRPr="00953E38" w:rsidRDefault="00953E38" w:rsidP="00953E38">
            <w:pPr>
              <w:spacing w:line="252" w:lineRule="atLeast"/>
            </w:pPr>
          </w:p>
        </w:tc>
        <w:tc>
          <w:tcPr>
            <w:tcW w:w="2126" w:type="dxa"/>
            <w:tcBorders>
              <w:top w:val="single" w:sz="6" w:space="0" w:color="000000"/>
              <w:left w:val="single" w:sz="6" w:space="0" w:color="000000"/>
              <w:bottom w:val="single" w:sz="6" w:space="0" w:color="000000"/>
              <w:right w:val="single" w:sz="6" w:space="0" w:color="000000"/>
            </w:tcBorders>
          </w:tcPr>
          <w:p w14:paraId="4BDA4286" w14:textId="77777777" w:rsidR="00953E38" w:rsidRPr="00953E38" w:rsidRDefault="00953E38" w:rsidP="00953E38">
            <w:pPr>
              <w:spacing w:line="252" w:lineRule="atLeast"/>
            </w:pPr>
          </w:p>
        </w:tc>
        <w:tc>
          <w:tcPr>
            <w:tcW w:w="2268" w:type="dxa"/>
            <w:tcBorders>
              <w:top w:val="single" w:sz="6" w:space="0" w:color="000000"/>
              <w:left w:val="single" w:sz="6" w:space="0" w:color="000000"/>
              <w:bottom w:val="single" w:sz="6" w:space="0" w:color="000000"/>
              <w:right w:val="single" w:sz="6" w:space="0" w:color="000000"/>
            </w:tcBorders>
          </w:tcPr>
          <w:p w14:paraId="0F36EBF8" w14:textId="77777777" w:rsidR="00953E38" w:rsidRPr="00953E38" w:rsidRDefault="00953E38" w:rsidP="00953E38">
            <w:pPr>
              <w:spacing w:line="252" w:lineRule="atLeast"/>
            </w:pPr>
          </w:p>
        </w:tc>
        <w:tc>
          <w:tcPr>
            <w:tcW w:w="1985" w:type="dxa"/>
            <w:tcBorders>
              <w:top w:val="single" w:sz="6" w:space="0" w:color="000000"/>
              <w:left w:val="single" w:sz="6" w:space="0" w:color="000000"/>
              <w:bottom w:val="single" w:sz="6" w:space="0" w:color="000000"/>
              <w:right w:val="single" w:sz="6" w:space="0" w:color="000000"/>
            </w:tcBorders>
          </w:tcPr>
          <w:p w14:paraId="4907420A" w14:textId="77777777" w:rsidR="00953E38" w:rsidRPr="00953E38" w:rsidRDefault="00953E38" w:rsidP="00953E38">
            <w:pPr>
              <w:spacing w:line="252" w:lineRule="atLeast"/>
            </w:pPr>
          </w:p>
        </w:tc>
        <w:tc>
          <w:tcPr>
            <w:tcW w:w="2126" w:type="dxa"/>
            <w:tcBorders>
              <w:top w:val="single" w:sz="6" w:space="0" w:color="000000"/>
              <w:left w:val="single" w:sz="6" w:space="0" w:color="000000"/>
              <w:bottom w:val="single" w:sz="6" w:space="0" w:color="000000"/>
              <w:right w:val="single" w:sz="6" w:space="0" w:color="000000"/>
            </w:tcBorders>
          </w:tcPr>
          <w:p w14:paraId="367D5545" w14:textId="77777777" w:rsidR="00953E38" w:rsidRPr="00953E38" w:rsidRDefault="00953E38" w:rsidP="00953E38">
            <w:pPr>
              <w:spacing w:line="252" w:lineRule="atLeast"/>
            </w:pPr>
          </w:p>
        </w:tc>
        <w:tc>
          <w:tcPr>
            <w:tcW w:w="2126" w:type="dxa"/>
            <w:tcBorders>
              <w:top w:val="single" w:sz="6" w:space="0" w:color="000000"/>
              <w:left w:val="single" w:sz="6" w:space="0" w:color="000000"/>
              <w:bottom w:val="single" w:sz="6" w:space="0" w:color="000000"/>
              <w:right w:val="single" w:sz="6" w:space="0" w:color="000000"/>
            </w:tcBorders>
          </w:tcPr>
          <w:p w14:paraId="013D1787" w14:textId="77777777" w:rsidR="00953E38" w:rsidRPr="00953E38" w:rsidRDefault="00953E38" w:rsidP="00953E38">
            <w:pPr>
              <w:spacing w:line="252" w:lineRule="atLeast"/>
            </w:pPr>
          </w:p>
        </w:tc>
        <w:tc>
          <w:tcPr>
            <w:tcW w:w="2126" w:type="dxa"/>
            <w:tcBorders>
              <w:top w:val="single" w:sz="6" w:space="0" w:color="000000"/>
              <w:left w:val="single" w:sz="6" w:space="0" w:color="000000"/>
              <w:bottom w:val="single" w:sz="6" w:space="0" w:color="000000"/>
              <w:right w:val="single" w:sz="6" w:space="0" w:color="000000"/>
            </w:tcBorders>
          </w:tcPr>
          <w:p w14:paraId="1FBC5942" w14:textId="77777777" w:rsidR="00953E38" w:rsidRPr="00953E38" w:rsidRDefault="00953E38" w:rsidP="00953E38">
            <w:pPr>
              <w:spacing w:line="252" w:lineRule="atLeast"/>
            </w:pPr>
          </w:p>
        </w:tc>
      </w:tr>
      <w:tr w:rsidR="00953E38" w:rsidRPr="00953E38" w14:paraId="1521130A" w14:textId="77777777" w:rsidTr="00B81DEA">
        <w:tc>
          <w:tcPr>
            <w:tcW w:w="374" w:type="dxa"/>
            <w:tcBorders>
              <w:top w:val="single" w:sz="6" w:space="0" w:color="000000"/>
              <w:left w:val="single" w:sz="6" w:space="0" w:color="000000"/>
              <w:bottom w:val="single" w:sz="6" w:space="0" w:color="000000"/>
              <w:right w:val="single" w:sz="6" w:space="0" w:color="000000"/>
            </w:tcBorders>
          </w:tcPr>
          <w:p w14:paraId="2BEF5FD8" w14:textId="77777777" w:rsidR="00953E38" w:rsidRPr="00953E38" w:rsidRDefault="00953E38" w:rsidP="00953E38"/>
        </w:tc>
        <w:tc>
          <w:tcPr>
            <w:tcW w:w="2326" w:type="dxa"/>
            <w:tcBorders>
              <w:top w:val="single" w:sz="6" w:space="0" w:color="000000"/>
              <w:left w:val="single" w:sz="6" w:space="0" w:color="000000"/>
              <w:bottom w:val="single" w:sz="6" w:space="0" w:color="000000"/>
              <w:right w:val="single" w:sz="6" w:space="0" w:color="000000"/>
            </w:tcBorders>
          </w:tcPr>
          <w:p w14:paraId="193C99EE" w14:textId="77777777" w:rsidR="00953E38" w:rsidRPr="00953E38" w:rsidRDefault="00953E38" w:rsidP="00953E38"/>
        </w:tc>
        <w:tc>
          <w:tcPr>
            <w:tcW w:w="2126" w:type="dxa"/>
            <w:tcBorders>
              <w:top w:val="single" w:sz="6" w:space="0" w:color="000000"/>
              <w:left w:val="single" w:sz="6" w:space="0" w:color="000000"/>
              <w:bottom w:val="single" w:sz="6" w:space="0" w:color="000000"/>
              <w:right w:val="single" w:sz="6" w:space="0" w:color="000000"/>
            </w:tcBorders>
          </w:tcPr>
          <w:p w14:paraId="44EA00FC" w14:textId="77777777" w:rsidR="00953E38" w:rsidRPr="00953E38" w:rsidRDefault="00953E38" w:rsidP="00953E38"/>
        </w:tc>
        <w:tc>
          <w:tcPr>
            <w:tcW w:w="2268" w:type="dxa"/>
            <w:tcBorders>
              <w:top w:val="single" w:sz="6" w:space="0" w:color="000000"/>
              <w:left w:val="single" w:sz="6" w:space="0" w:color="000000"/>
              <w:bottom w:val="single" w:sz="6" w:space="0" w:color="000000"/>
              <w:right w:val="single" w:sz="6" w:space="0" w:color="000000"/>
            </w:tcBorders>
          </w:tcPr>
          <w:p w14:paraId="6034AA9C" w14:textId="77777777" w:rsidR="00953E38" w:rsidRPr="00953E38" w:rsidRDefault="00953E38" w:rsidP="00953E38"/>
        </w:tc>
        <w:tc>
          <w:tcPr>
            <w:tcW w:w="1985" w:type="dxa"/>
            <w:tcBorders>
              <w:top w:val="single" w:sz="6" w:space="0" w:color="000000"/>
              <w:left w:val="single" w:sz="6" w:space="0" w:color="000000"/>
              <w:bottom w:val="single" w:sz="6" w:space="0" w:color="000000"/>
              <w:right w:val="single" w:sz="6" w:space="0" w:color="000000"/>
            </w:tcBorders>
          </w:tcPr>
          <w:p w14:paraId="5F8209C6" w14:textId="77777777" w:rsidR="00953E38" w:rsidRPr="00953E38" w:rsidRDefault="00953E38" w:rsidP="00953E38"/>
        </w:tc>
        <w:tc>
          <w:tcPr>
            <w:tcW w:w="2126" w:type="dxa"/>
            <w:tcBorders>
              <w:top w:val="single" w:sz="6" w:space="0" w:color="000000"/>
              <w:left w:val="single" w:sz="6" w:space="0" w:color="000000"/>
              <w:bottom w:val="single" w:sz="6" w:space="0" w:color="000000"/>
              <w:right w:val="single" w:sz="6" w:space="0" w:color="000000"/>
            </w:tcBorders>
          </w:tcPr>
          <w:p w14:paraId="1ABDC860" w14:textId="77777777" w:rsidR="00953E38" w:rsidRPr="00953E38" w:rsidRDefault="00953E38" w:rsidP="00953E38"/>
        </w:tc>
        <w:tc>
          <w:tcPr>
            <w:tcW w:w="2126" w:type="dxa"/>
            <w:tcBorders>
              <w:top w:val="single" w:sz="6" w:space="0" w:color="000000"/>
              <w:left w:val="single" w:sz="6" w:space="0" w:color="000000"/>
              <w:bottom w:val="single" w:sz="6" w:space="0" w:color="000000"/>
              <w:right w:val="single" w:sz="6" w:space="0" w:color="000000"/>
            </w:tcBorders>
          </w:tcPr>
          <w:p w14:paraId="7DBCBD60" w14:textId="77777777" w:rsidR="00953E38" w:rsidRPr="00953E38" w:rsidRDefault="00953E38" w:rsidP="00953E38"/>
        </w:tc>
        <w:tc>
          <w:tcPr>
            <w:tcW w:w="2126" w:type="dxa"/>
            <w:tcBorders>
              <w:top w:val="single" w:sz="6" w:space="0" w:color="000000"/>
              <w:left w:val="single" w:sz="6" w:space="0" w:color="000000"/>
              <w:bottom w:val="single" w:sz="6" w:space="0" w:color="000000"/>
              <w:right w:val="single" w:sz="6" w:space="0" w:color="000000"/>
            </w:tcBorders>
          </w:tcPr>
          <w:p w14:paraId="4CB9F60C" w14:textId="77777777" w:rsidR="00953E38" w:rsidRPr="00953E38" w:rsidRDefault="00953E38" w:rsidP="00953E38"/>
        </w:tc>
      </w:tr>
    </w:tbl>
    <w:p w14:paraId="30E41098" w14:textId="77777777" w:rsidR="00953E38" w:rsidRPr="00953E38" w:rsidRDefault="00953E38" w:rsidP="00953E38">
      <w:pPr>
        <w:rPr>
          <w:spacing w:val="-3"/>
        </w:rPr>
      </w:pPr>
    </w:p>
    <w:p w14:paraId="385D6645" w14:textId="77777777" w:rsidR="00953E38" w:rsidRPr="00953E38" w:rsidRDefault="00953E38" w:rsidP="00953E38">
      <w:pPr>
        <w:ind w:firstLine="709"/>
        <w:jc w:val="both"/>
        <w:rPr>
          <w:spacing w:val="-3"/>
        </w:rPr>
      </w:pPr>
      <w:r w:rsidRPr="00953E38">
        <w:rPr>
          <w:spacing w:val="-3"/>
        </w:rPr>
        <w:t xml:space="preserve">Вся информация представлена из Реестра контрактов, заключенных заказчиками и(или) Реестра договоров, заключенных заказчиками по результатам закупки, размещенных в ЕИС в информационно-телекоммуникационной сети Интернет </w:t>
      </w:r>
      <w:hyperlink r:id="rId22" w:history="1">
        <w:r w:rsidRPr="00953E38">
          <w:rPr>
            <w:spacing w:val="-3"/>
            <w:u w:val="single"/>
          </w:rPr>
          <w:t>https://zakupki.gov.ru/</w:t>
        </w:r>
      </w:hyperlink>
      <w:r w:rsidRPr="00953E38">
        <w:rPr>
          <w:spacing w:val="-3"/>
        </w:rPr>
        <w:t xml:space="preserve"> . </w:t>
      </w:r>
    </w:p>
    <w:p w14:paraId="722930BE" w14:textId="77777777" w:rsidR="00953E38" w:rsidRPr="00953E38" w:rsidRDefault="00953E38" w:rsidP="00953E38">
      <w:pPr>
        <w:ind w:firstLine="709"/>
        <w:jc w:val="both"/>
        <w:rPr>
          <w:spacing w:val="-3"/>
        </w:rPr>
      </w:pPr>
    </w:p>
    <w:p w14:paraId="313FD466" w14:textId="77777777" w:rsidR="00953E38" w:rsidRPr="00953E38" w:rsidRDefault="00953E38" w:rsidP="00953E38">
      <w:pPr>
        <w:ind w:firstLine="709"/>
        <w:jc w:val="both"/>
        <w:rPr>
          <w:spacing w:val="-3"/>
        </w:rPr>
      </w:pPr>
      <w:r w:rsidRPr="00953E38">
        <w:rPr>
          <w:spacing w:val="-3"/>
        </w:rPr>
        <w:t xml:space="preserve">Приложение </w:t>
      </w:r>
      <w:r w:rsidRPr="00953E38">
        <w:rPr>
          <w:i/>
          <w:spacing w:val="-3"/>
        </w:rPr>
        <w:t>(документы, подтверждающие информацию об исполнении договоров, заключенных по результатам закупок, осуществленных в соответствии с Законом № 223-ФЗ)</w:t>
      </w:r>
      <w:r w:rsidRPr="00953E38">
        <w:rPr>
          <w:spacing w:val="-3"/>
        </w:rPr>
        <w:t>:</w:t>
      </w:r>
    </w:p>
    <w:p w14:paraId="78C40BC4" w14:textId="77777777" w:rsidR="00953E38" w:rsidRPr="00953E38" w:rsidRDefault="00953E38" w:rsidP="00953E38">
      <w:pPr>
        <w:jc w:val="both"/>
        <w:rPr>
          <w:spacing w:val="-3"/>
        </w:rPr>
      </w:pPr>
      <w:r w:rsidRPr="00953E38">
        <w:rPr>
          <w:spacing w:val="-3"/>
        </w:rPr>
        <w:t>1. __________________________;</w:t>
      </w:r>
    </w:p>
    <w:p w14:paraId="14045FAF" w14:textId="77777777" w:rsidR="00953E38" w:rsidRPr="00953E38" w:rsidRDefault="00953E38" w:rsidP="00953E38">
      <w:pPr>
        <w:jc w:val="both"/>
        <w:rPr>
          <w:spacing w:val="-3"/>
        </w:rPr>
      </w:pPr>
      <w:r w:rsidRPr="00953E38">
        <w:rPr>
          <w:spacing w:val="-3"/>
        </w:rPr>
        <w:t>2. __________________________;</w:t>
      </w:r>
    </w:p>
    <w:p w14:paraId="06D76B42" w14:textId="77777777" w:rsidR="00953E38" w:rsidRPr="00953E38" w:rsidRDefault="00953E38" w:rsidP="00953E38">
      <w:pPr>
        <w:jc w:val="both"/>
        <w:rPr>
          <w:spacing w:val="-3"/>
        </w:rPr>
      </w:pPr>
      <w:r w:rsidRPr="00953E38">
        <w:rPr>
          <w:spacing w:val="-3"/>
        </w:rPr>
        <w:t>…__________________________.</w:t>
      </w:r>
    </w:p>
    <w:p w14:paraId="4A05195B" w14:textId="77777777" w:rsidR="00D535DD" w:rsidRPr="002F6B67" w:rsidRDefault="00D535DD" w:rsidP="00C72ABF">
      <w:pPr>
        <w:autoSpaceDE w:val="0"/>
        <w:autoSpaceDN w:val="0"/>
        <w:adjustRightInd w:val="0"/>
        <w:jc w:val="center"/>
        <w:rPr>
          <w:b/>
          <w:bCs/>
        </w:rPr>
      </w:pPr>
    </w:p>
    <w:p w14:paraId="40AA92DF" w14:textId="77777777" w:rsidR="00D535DD" w:rsidRPr="002F6B67" w:rsidRDefault="00D535DD" w:rsidP="00C72ABF">
      <w:pPr>
        <w:autoSpaceDE w:val="0"/>
        <w:autoSpaceDN w:val="0"/>
        <w:adjustRightInd w:val="0"/>
        <w:jc w:val="center"/>
        <w:rPr>
          <w:b/>
          <w:bCs/>
        </w:rPr>
        <w:sectPr w:rsidR="00D535DD" w:rsidRPr="002F6B67" w:rsidSect="00953E38">
          <w:pgSz w:w="16838" w:h="11906" w:orient="landscape"/>
          <w:pgMar w:top="1134" w:right="820" w:bottom="567" w:left="851" w:header="709" w:footer="709" w:gutter="0"/>
          <w:cols w:space="708"/>
          <w:docGrid w:linePitch="360"/>
        </w:sectPr>
      </w:pPr>
    </w:p>
    <w:p w14:paraId="6AD1548B" w14:textId="77777777" w:rsidR="00D535DD" w:rsidRPr="002F6B67" w:rsidRDefault="00D535DD" w:rsidP="00C72ABF">
      <w:pPr>
        <w:ind w:firstLine="720"/>
        <w:jc w:val="right"/>
        <w:rPr>
          <w:b/>
          <w:bCs/>
        </w:rPr>
      </w:pPr>
      <w:r w:rsidRPr="002F6B67">
        <w:rPr>
          <w:b/>
          <w:bCs/>
        </w:rPr>
        <w:t xml:space="preserve">ФОРМА </w:t>
      </w:r>
      <w:r w:rsidR="004160D7" w:rsidRPr="002F6B67">
        <w:rPr>
          <w:b/>
          <w:bCs/>
        </w:rPr>
        <w:t>9</w:t>
      </w:r>
    </w:p>
    <w:p w14:paraId="7BA54909" w14:textId="77777777" w:rsidR="00567912" w:rsidRPr="002F6B67" w:rsidRDefault="00567912" w:rsidP="00C72ABF">
      <w:pPr>
        <w:ind w:left="4678" w:hanging="23"/>
        <w:jc w:val="right"/>
        <w:rPr>
          <w:b/>
          <w:bCs/>
          <w:iCs/>
        </w:rPr>
      </w:pPr>
      <w:r w:rsidRPr="002F6B67">
        <w:rPr>
          <w:b/>
          <w:bCs/>
          <w:iCs/>
        </w:rPr>
        <w:t>(форма носит рекомендательный характер)</w:t>
      </w:r>
    </w:p>
    <w:p w14:paraId="0EEFD7E2" w14:textId="77777777" w:rsidR="00567912" w:rsidRPr="002F6B67" w:rsidRDefault="00567912" w:rsidP="00C72ABF">
      <w:pPr>
        <w:ind w:firstLine="720"/>
        <w:jc w:val="right"/>
        <w:rPr>
          <w:b/>
          <w:bCs/>
          <w:u w:val="single"/>
        </w:rPr>
      </w:pPr>
    </w:p>
    <w:p w14:paraId="2239A516" w14:textId="77777777" w:rsidR="00567912" w:rsidRPr="002F6B67" w:rsidRDefault="00567912" w:rsidP="00C72ABF">
      <w:pPr>
        <w:ind w:left="4111"/>
        <w:jc w:val="both"/>
        <w:rPr>
          <w:b/>
          <w:bCs/>
        </w:rPr>
      </w:pPr>
      <w:r w:rsidRPr="002F6B67">
        <w:rPr>
          <w:b/>
          <w:bCs/>
          <w:iCs/>
        </w:rPr>
        <w:t xml:space="preserve">Заказчику: </w:t>
      </w:r>
      <w:r w:rsidRPr="002F6B67">
        <w:rPr>
          <w:bCs/>
          <w:iCs/>
        </w:rPr>
        <w:t>ф</w:t>
      </w:r>
      <w:r w:rsidRPr="002F6B67">
        <w:rPr>
          <w:bCs/>
        </w:rPr>
        <w:t>едеральному государственному предприятию «Ведомственная охрана железнодорожного транспорта Российской Федерации»</w:t>
      </w:r>
    </w:p>
    <w:p w14:paraId="187F085F" w14:textId="77777777" w:rsidR="00567912" w:rsidRPr="002F6B67" w:rsidRDefault="00567912" w:rsidP="00C72ABF">
      <w:pPr>
        <w:ind w:left="4111"/>
        <w:rPr>
          <w:b/>
          <w:bCs/>
          <w:iCs/>
        </w:rPr>
      </w:pPr>
      <w:r w:rsidRPr="002F6B67">
        <w:rPr>
          <w:b/>
          <w:bCs/>
          <w:iCs/>
        </w:rPr>
        <w:t>от _____________________________________________</w:t>
      </w:r>
    </w:p>
    <w:p w14:paraId="5C70F402" w14:textId="77777777" w:rsidR="00567912" w:rsidRPr="002F6B67" w:rsidRDefault="00567912" w:rsidP="00C72ABF">
      <w:pPr>
        <w:ind w:left="4111"/>
        <w:jc w:val="center"/>
        <w:rPr>
          <w:i/>
          <w:spacing w:val="-3"/>
        </w:rPr>
      </w:pPr>
      <w:r w:rsidRPr="002F6B67">
        <w:rPr>
          <w:i/>
          <w:spacing w:val="-3"/>
        </w:rPr>
        <w:t xml:space="preserve">         (наименование организации – для юридических лиц</w:t>
      </w:r>
    </w:p>
    <w:p w14:paraId="744DE636" w14:textId="77777777" w:rsidR="00567912" w:rsidRPr="002F6B67" w:rsidRDefault="00567912" w:rsidP="00C72ABF">
      <w:pPr>
        <w:ind w:left="4111"/>
        <w:jc w:val="center"/>
        <w:rPr>
          <w:i/>
          <w:spacing w:val="-3"/>
        </w:rPr>
      </w:pPr>
      <w:r w:rsidRPr="002F6B67">
        <w:rPr>
          <w:i/>
          <w:spacing w:val="-3"/>
        </w:rPr>
        <w:t>или Ф.И.О.- для физических лиц, индивидуальных предпринимателей)</w:t>
      </w:r>
    </w:p>
    <w:p w14:paraId="6B859EA0" w14:textId="77777777" w:rsidR="00567912" w:rsidRPr="002F6B67" w:rsidRDefault="00567912" w:rsidP="00C72ABF">
      <w:pPr>
        <w:spacing w:after="120"/>
        <w:ind w:left="4248" w:firstLine="430"/>
        <w:rPr>
          <w:b/>
          <w:bCs/>
          <w:iCs/>
        </w:rPr>
      </w:pPr>
    </w:p>
    <w:p w14:paraId="00234775" w14:textId="77777777" w:rsidR="00567912" w:rsidRPr="002F6B67" w:rsidRDefault="00567912" w:rsidP="00C72ABF">
      <w:pPr>
        <w:spacing w:after="120"/>
        <w:jc w:val="center"/>
        <w:rPr>
          <w:b/>
          <w:bCs/>
          <w:iCs/>
        </w:rPr>
      </w:pPr>
      <w:r w:rsidRPr="002F6B67">
        <w:rPr>
          <w:b/>
          <w:bCs/>
          <w:iCs/>
        </w:rPr>
        <w:t>ЗАПРОС</w:t>
      </w:r>
    </w:p>
    <w:p w14:paraId="6478F332" w14:textId="77777777" w:rsidR="00567912" w:rsidRPr="002F6B67" w:rsidRDefault="00567912" w:rsidP="00C72ABF">
      <w:pPr>
        <w:spacing w:after="120"/>
        <w:jc w:val="center"/>
        <w:rPr>
          <w:bCs/>
          <w:iCs/>
        </w:rPr>
      </w:pPr>
      <w:r w:rsidRPr="002F6B67">
        <w:rPr>
          <w:bCs/>
          <w:iCs/>
        </w:rPr>
        <w:t>о разъяснении положений документации о конкурсе в электронной форме</w:t>
      </w:r>
    </w:p>
    <w:p w14:paraId="0F16BF01" w14:textId="77777777" w:rsidR="00567912" w:rsidRPr="002F6B67" w:rsidRDefault="00567912" w:rsidP="00C72ABF">
      <w:pPr>
        <w:spacing w:after="120"/>
        <w:jc w:val="center"/>
        <w:rPr>
          <w:bCs/>
          <w:iCs/>
        </w:rPr>
      </w:pPr>
      <w:r w:rsidRPr="002F6B67">
        <w:rPr>
          <w:bCs/>
          <w:iCs/>
        </w:rPr>
        <w:t>на право ___________________________________________________________</w:t>
      </w:r>
    </w:p>
    <w:p w14:paraId="76AA3232" w14:textId="77777777" w:rsidR="00567912" w:rsidRPr="002F6B67" w:rsidRDefault="00567912" w:rsidP="00C72ABF">
      <w:pPr>
        <w:spacing w:after="120"/>
        <w:rPr>
          <w:b/>
          <w:bCs/>
          <w:iCs/>
        </w:rPr>
      </w:pPr>
    </w:p>
    <w:p w14:paraId="7A54A823" w14:textId="77777777" w:rsidR="00567912" w:rsidRPr="002F6B67" w:rsidRDefault="00567912" w:rsidP="00C72ABF">
      <w:pPr>
        <w:spacing w:after="120"/>
        <w:ind w:firstLine="708"/>
        <w:jc w:val="both"/>
        <w:rPr>
          <w:bCs/>
          <w:iCs/>
        </w:rPr>
      </w:pPr>
      <w:r w:rsidRPr="002F6B67">
        <w:rPr>
          <w:bCs/>
          <w:iCs/>
        </w:rPr>
        <w:t>Прошу разъяснить следующие положения документации о конкурсе в электронной форме:</w:t>
      </w:r>
    </w:p>
    <w:tbl>
      <w:tblPr>
        <w:tblW w:w="9869" w:type="dxa"/>
        <w:tblInd w:w="84" w:type="dxa"/>
        <w:tblLayout w:type="fixed"/>
        <w:tblCellMar>
          <w:left w:w="70" w:type="dxa"/>
          <w:right w:w="70" w:type="dxa"/>
        </w:tblCellMar>
        <w:tblLook w:val="04A0" w:firstRow="1" w:lastRow="0" w:firstColumn="1" w:lastColumn="0" w:noHBand="0" w:noVBand="1"/>
      </w:tblPr>
      <w:tblGrid>
        <w:gridCol w:w="526"/>
        <w:gridCol w:w="4847"/>
        <w:gridCol w:w="4496"/>
      </w:tblGrid>
      <w:tr w:rsidR="00567912" w:rsidRPr="002F6B67" w14:paraId="415E6383" w14:textId="77777777" w:rsidTr="00D90678">
        <w:trPr>
          <w:cantSplit/>
          <w:trHeight w:val="849"/>
        </w:trPr>
        <w:tc>
          <w:tcPr>
            <w:tcW w:w="526" w:type="dxa"/>
            <w:tcBorders>
              <w:top w:val="single" w:sz="6" w:space="0" w:color="auto"/>
              <w:left w:val="single" w:sz="6" w:space="0" w:color="auto"/>
              <w:bottom w:val="single" w:sz="6" w:space="0" w:color="auto"/>
              <w:right w:val="single" w:sz="6" w:space="0" w:color="auto"/>
            </w:tcBorders>
            <w:vAlign w:val="center"/>
            <w:hideMark/>
          </w:tcPr>
          <w:p w14:paraId="1CC35036" w14:textId="77777777" w:rsidR="00567912" w:rsidRPr="002F6B67" w:rsidRDefault="00567912" w:rsidP="00C72ABF">
            <w:pPr>
              <w:jc w:val="center"/>
              <w:rPr>
                <w:bCs/>
                <w:iCs/>
              </w:rPr>
            </w:pPr>
            <w:r w:rsidRPr="002F6B67">
              <w:rPr>
                <w:bCs/>
                <w:iCs/>
              </w:rPr>
              <w:t>№</w:t>
            </w:r>
          </w:p>
          <w:p w14:paraId="0BE8E716" w14:textId="77777777" w:rsidR="00567912" w:rsidRPr="002F6B67" w:rsidRDefault="00567912" w:rsidP="00C72ABF">
            <w:pPr>
              <w:jc w:val="center"/>
              <w:rPr>
                <w:bCs/>
                <w:iCs/>
              </w:rPr>
            </w:pPr>
            <w:r w:rsidRPr="002F6B67">
              <w:rPr>
                <w:bCs/>
                <w:iCs/>
              </w:rPr>
              <w:t>п/п</w:t>
            </w:r>
          </w:p>
        </w:tc>
        <w:tc>
          <w:tcPr>
            <w:tcW w:w="4847" w:type="dxa"/>
            <w:tcBorders>
              <w:top w:val="single" w:sz="6" w:space="0" w:color="auto"/>
              <w:left w:val="single" w:sz="6" w:space="0" w:color="auto"/>
              <w:bottom w:val="single" w:sz="6" w:space="0" w:color="auto"/>
              <w:right w:val="single" w:sz="6" w:space="0" w:color="auto"/>
            </w:tcBorders>
            <w:vAlign w:val="center"/>
            <w:hideMark/>
          </w:tcPr>
          <w:p w14:paraId="00F5E4B4" w14:textId="77777777" w:rsidR="00567912" w:rsidRPr="002F6B67" w:rsidRDefault="00567912" w:rsidP="00C72ABF">
            <w:pPr>
              <w:jc w:val="center"/>
              <w:rPr>
                <w:bCs/>
                <w:iCs/>
              </w:rPr>
            </w:pPr>
            <w:r w:rsidRPr="002F6B67">
              <w:rPr>
                <w:bCs/>
                <w:iCs/>
              </w:rPr>
              <w:t>Ссылка на подпункт, пункт, раздел, подраздел конкурсной документации, положения которого следует разъяснить</w:t>
            </w:r>
          </w:p>
        </w:tc>
        <w:tc>
          <w:tcPr>
            <w:tcW w:w="4496" w:type="dxa"/>
            <w:tcBorders>
              <w:top w:val="single" w:sz="6" w:space="0" w:color="auto"/>
              <w:left w:val="single" w:sz="6" w:space="0" w:color="auto"/>
              <w:bottom w:val="single" w:sz="6" w:space="0" w:color="auto"/>
              <w:right w:val="single" w:sz="6" w:space="0" w:color="auto"/>
            </w:tcBorders>
            <w:vAlign w:val="center"/>
            <w:hideMark/>
          </w:tcPr>
          <w:p w14:paraId="74537939" w14:textId="77777777" w:rsidR="00567912" w:rsidRPr="002F6B67" w:rsidRDefault="00567912" w:rsidP="00C72ABF">
            <w:pPr>
              <w:spacing w:after="120"/>
              <w:jc w:val="center"/>
              <w:rPr>
                <w:bCs/>
                <w:iCs/>
              </w:rPr>
            </w:pPr>
            <w:r w:rsidRPr="002F6B67">
              <w:rPr>
                <w:bCs/>
                <w:iCs/>
              </w:rPr>
              <w:t>Содержание запроса на разъяснение положений конкурсной документации</w:t>
            </w:r>
          </w:p>
        </w:tc>
      </w:tr>
      <w:tr w:rsidR="00567912" w:rsidRPr="002F6B67" w14:paraId="795AE14B" w14:textId="77777777" w:rsidTr="00D90678">
        <w:trPr>
          <w:cantSplit/>
          <w:trHeight w:val="120"/>
        </w:trPr>
        <w:tc>
          <w:tcPr>
            <w:tcW w:w="526" w:type="dxa"/>
            <w:tcBorders>
              <w:top w:val="single" w:sz="6" w:space="0" w:color="auto"/>
              <w:left w:val="single" w:sz="6" w:space="0" w:color="auto"/>
              <w:bottom w:val="single" w:sz="6" w:space="0" w:color="auto"/>
              <w:right w:val="single" w:sz="6" w:space="0" w:color="auto"/>
            </w:tcBorders>
          </w:tcPr>
          <w:p w14:paraId="5D1C7BDE" w14:textId="77777777" w:rsidR="00567912" w:rsidRPr="002F6B67" w:rsidRDefault="00567912" w:rsidP="00C72ABF">
            <w:pPr>
              <w:spacing w:after="120"/>
              <w:jc w:val="center"/>
              <w:rPr>
                <w:b/>
                <w:bCs/>
                <w:iCs/>
              </w:rPr>
            </w:pPr>
          </w:p>
        </w:tc>
        <w:tc>
          <w:tcPr>
            <w:tcW w:w="4847" w:type="dxa"/>
            <w:tcBorders>
              <w:top w:val="single" w:sz="6" w:space="0" w:color="auto"/>
              <w:left w:val="single" w:sz="6" w:space="0" w:color="auto"/>
              <w:bottom w:val="single" w:sz="6" w:space="0" w:color="auto"/>
              <w:right w:val="single" w:sz="6" w:space="0" w:color="auto"/>
            </w:tcBorders>
          </w:tcPr>
          <w:p w14:paraId="28C8E757" w14:textId="77777777" w:rsidR="00567912" w:rsidRPr="002F6B67" w:rsidRDefault="00567912" w:rsidP="00C72ABF">
            <w:pPr>
              <w:spacing w:after="120"/>
              <w:rPr>
                <w:b/>
                <w:bCs/>
                <w:iCs/>
              </w:rPr>
            </w:pPr>
          </w:p>
        </w:tc>
        <w:tc>
          <w:tcPr>
            <w:tcW w:w="4496" w:type="dxa"/>
            <w:tcBorders>
              <w:top w:val="single" w:sz="6" w:space="0" w:color="auto"/>
              <w:left w:val="single" w:sz="6" w:space="0" w:color="auto"/>
              <w:bottom w:val="single" w:sz="6" w:space="0" w:color="auto"/>
              <w:right w:val="single" w:sz="6" w:space="0" w:color="auto"/>
            </w:tcBorders>
          </w:tcPr>
          <w:p w14:paraId="3E5FB977" w14:textId="77777777" w:rsidR="00567912" w:rsidRPr="002F6B67" w:rsidRDefault="00567912" w:rsidP="00C72ABF">
            <w:pPr>
              <w:spacing w:after="120"/>
              <w:rPr>
                <w:b/>
                <w:bCs/>
                <w:iCs/>
              </w:rPr>
            </w:pPr>
          </w:p>
        </w:tc>
      </w:tr>
      <w:tr w:rsidR="00567912" w:rsidRPr="002F6B67" w14:paraId="799308A1" w14:textId="77777777" w:rsidTr="00D90678">
        <w:trPr>
          <w:cantSplit/>
          <w:trHeight w:val="120"/>
        </w:trPr>
        <w:tc>
          <w:tcPr>
            <w:tcW w:w="526" w:type="dxa"/>
            <w:tcBorders>
              <w:top w:val="single" w:sz="6" w:space="0" w:color="auto"/>
              <w:left w:val="single" w:sz="6" w:space="0" w:color="auto"/>
              <w:bottom w:val="single" w:sz="6" w:space="0" w:color="auto"/>
              <w:right w:val="single" w:sz="6" w:space="0" w:color="auto"/>
            </w:tcBorders>
          </w:tcPr>
          <w:p w14:paraId="2E81FCFF" w14:textId="77777777" w:rsidR="00567912" w:rsidRPr="002F6B67" w:rsidRDefault="00567912" w:rsidP="00C72ABF">
            <w:pPr>
              <w:spacing w:after="120"/>
              <w:jc w:val="center"/>
              <w:rPr>
                <w:b/>
                <w:bCs/>
                <w:iCs/>
              </w:rPr>
            </w:pPr>
          </w:p>
        </w:tc>
        <w:tc>
          <w:tcPr>
            <w:tcW w:w="4847" w:type="dxa"/>
            <w:tcBorders>
              <w:top w:val="single" w:sz="6" w:space="0" w:color="auto"/>
              <w:left w:val="single" w:sz="6" w:space="0" w:color="auto"/>
              <w:bottom w:val="single" w:sz="6" w:space="0" w:color="auto"/>
              <w:right w:val="single" w:sz="6" w:space="0" w:color="auto"/>
            </w:tcBorders>
          </w:tcPr>
          <w:p w14:paraId="4BD39B20" w14:textId="77777777" w:rsidR="00567912" w:rsidRPr="002F6B67" w:rsidRDefault="00567912" w:rsidP="00C72ABF">
            <w:pPr>
              <w:spacing w:after="120"/>
              <w:rPr>
                <w:b/>
                <w:bCs/>
                <w:iCs/>
              </w:rPr>
            </w:pPr>
          </w:p>
        </w:tc>
        <w:tc>
          <w:tcPr>
            <w:tcW w:w="4496" w:type="dxa"/>
            <w:tcBorders>
              <w:top w:val="single" w:sz="6" w:space="0" w:color="auto"/>
              <w:left w:val="single" w:sz="6" w:space="0" w:color="auto"/>
              <w:bottom w:val="single" w:sz="6" w:space="0" w:color="auto"/>
              <w:right w:val="single" w:sz="6" w:space="0" w:color="auto"/>
            </w:tcBorders>
          </w:tcPr>
          <w:p w14:paraId="0FF30853" w14:textId="77777777" w:rsidR="00567912" w:rsidRPr="002F6B67" w:rsidRDefault="00567912" w:rsidP="00C72ABF">
            <w:pPr>
              <w:spacing w:after="120"/>
              <w:rPr>
                <w:b/>
                <w:bCs/>
                <w:iCs/>
              </w:rPr>
            </w:pPr>
          </w:p>
        </w:tc>
      </w:tr>
      <w:tr w:rsidR="00567912" w:rsidRPr="002F6B67" w14:paraId="3B19C150" w14:textId="77777777" w:rsidTr="00D90678">
        <w:trPr>
          <w:cantSplit/>
          <w:trHeight w:val="120"/>
        </w:trPr>
        <w:tc>
          <w:tcPr>
            <w:tcW w:w="526" w:type="dxa"/>
            <w:tcBorders>
              <w:top w:val="single" w:sz="6" w:space="0" w:color="auto"/>
              <w:left w:val="single" w:sz="6" w:space="0" w:color="auto"/>
              <w:bottom w:val="single" w:sz="6" w:space="0" w:color="auto"/>
              <w:right w:val="single" w:sz="6" w:space="0" w:color="auto"/>
            </w:tcBorders>
          </w:tcPr>
          <w:p w14:paraId="18BEF656" w14:textId="77777777" w:rsidR="00567912" w:rsidRPr="002F6B67" w:rsidRDefault="00567912" w:rsidP="00C72ABF">
            <w:pPr>
              <w:spacing w:after="120"/>
              <w:jc w:val="center"/>
              <w:rPr>
                <w:b/>
                <w:bCs/>
                <w:iCs/>
              </w:rPr>
            </w:pPr>
          </w:p>
        </w:tc>
        <w:tc>
          <w:tcPr>
            <w:tcW w:w="4847" w:type="dxa"/>
            <w:tcBorders>
              <w:top w:val="single" w:sz="6" w:space="0" w:color="auto"/>
              <w:left w:val="single" w:sz="6" w:space="0" w:color="auto"/>
              <w:bottom w:val="single" w:sz="6" w:space="0" w:color="auto"/>
              <w:right w:val="single" w:sz="6" w:space="0" w:color="auto"/>
            </w:tcBorders>
          </w:tcPr>
          <w:p w14:paraId="70FCFFCE" w14:textId="77777777" w:rsidR="00567912" w:rsidRPr="002F6B67" w:rsidRDefault="00567912" w:rsidP="00C72ABF">
            <w:pPr>
              <w:spacing w:after="120"/>
              <w:rPr>
                <w:b/>
                <w:bCs/>
                <w:iCs/>
              </w:rPr>
            </w:pPr>
          </w:p>
        </w:tc>
        <w:tc>
          <w:tcPr>
            <w:tcW w:w="4496" w:type="dxa"/>
            <w:tcBorders>
              <w:top w:val="single" w:sz="6" w:space="0" w:color="auto"/>
              <w:left w:val="single" w:sz="6" w:space="0" w:color="auto"/>
              <w:bottom w:val="single" w:sz="6" w:space="0" w:color="auto"/>
              <w:right w:val="single" w:sz="6" w:space="0" w:color="auto"/>
            </w:tcBorders>
          </w:tcPr>
          <w:p w14:paraId="34EE7560" w14:textId="77777777" w:rsidR="00567912" w:rsidRPr="002F6B67" w:rsidRDefault="00567912" w:rsidP="00C72ABF">
            <w:pPr>
              <w:spacing w:after="120"/>
              <w:rPr>
                <w:b/>
                <w:bCs/>
                <w:iCs/>
              </w:rPr>
            </w:pPr>
          </w:p>
        </w:tc>
      </w:tr>
    </w:tbl>
    <w:p w14:paraId="6619E0F1" w14:textId="77777777" w:rsidR="00567912" w:rsidRPr="002F6B67" w:rsidRDefault="00567912" w:rsidP="00C72ABF">
      <w:pPr>
        <w:spacing w:after="120"/>
        <w:rPr>
          <w:b/>
          <w:bCs/>
          <w:iCs/>
        </w:rPr>
      </w:pPr>
    </w:p>
    <w:p w14:paraId="09D77750" w14:textId="77777777" w:rsidR="00567912" w:rsidRPr="002F6B67" w:rsidRDefault="00567912" w:rsidP="00C72ABF">
      <w:pPr>
        <w:spacing w:after="120"/>
        <w:rPr>
          <w:b/>
          <w:bCs/>
          <w:iCs/>
        </w:rPr>
      </w:pPr>
    </w:p>
    <w:p w14:paraId="53724688" w14:textId="4BC36679" w:rsidR="00567912" w:rsidRPr="002F6B67" w:rsidRDefault="00567912" w:rsidP="00953E38">
      <w:pPr>
        <w:tabs>
          <w:tab w:val="left" w:pos="3780"/>
          <w:tab w:val="left" w:pos="6840"/>
        </w:tabs>
        <w:jc w:val="both"/>
        <w:rPr>
          <w:i/>
        </w:rPr>
      </w:pPr>
      <w:r w:rsidRPr="002F6B67">
        <w:t xml:space="preserve">     </w:t>
      </w:r>
    </w:p>
    <w:p w14:paraId="0A34E906" w14:textId="77777777" w:rsidR="00971654" w:rsidRPr="002F6B67" w:rsidRDefault="00D535DD" w:rsidP="00C72ABF">
      <w:pPr>
        <w:jc w:val="both"/>
        <w:rPr>
          <w:b/>
          <w:u w:val="single"/>
        </w:rPr>
      </w:pPr>
      <w:r w:rsidRPr="002F6B67">
        <w:rPr>
          <w:b/>
          <w:u w:val="single"/>
        </w:rPr>
        <w:br w:type="page"/>
      </w:r>
    </w:p>
    <w:p w14:paraId="66B3AF4A" w14:textId="34D392AE" w:rsidR="00971654" w:rsidRPr="002F6B67" w:rsidRDefault="00D806CE" w:rsidP="00C72ABF">
      <w:pPr>
        <w:pStyle w:val="50"/>
        <w:spacing w:after="120"/>
        <w:ind w:firstLine="0"/>
        <w:jc w:val="right"/>
        <w:rPr>
          <w:sz w:val="24"/>
          <w:szCs w:val="24"/>
        </w:rPr>
      </w:pPr>
      <w:r w:rsidRPr="002F6B67">
        <w:rPr>
          <w:sz w:val="24"/>
          <w:szCs w:val="24"/>
        </w:rPr>
        <w:t>ФОРМА 10</w:t>
      </w:r>
    </w:p>
    <w:p w14:paraId="1658909D" w14:textId="77777777" w:rsidR="00971654" w:rsidRPr="002F6B67" w:rsidRDefault="00971654" w:rsidP="00C72ABF">
      <w:pPr>
        <w:widowControl w:val="0"/>
        <w:autoSpaceDE w:val="0"/>
        <w:autoSpaceDN w:val="0"/>
        <w:adjustRightInd w:val="0"/>
        <w:ind w:left="480" w:right="800"/>
        <w:jc w:val="center"/>
        <w:rPr>
          <w:b/>
          <w:bCs/>
        </w:rPr>
      </w:pPr>
      <w:r w:rsidRPr="002F6B67">
        <w:rPr>
          <w:b/>
          <w:bCs/>
        </w:rPr>
        <w:t xml:space="preserve">ЦЕНОВОЕ ПРЕДЛОЖЕНИЕ УЧАСТНИКА ЗАКУПКИ </w:t>
      </w:r>
    </w:p>
    <w:p w14:paraId="5EB08BA2" w14:textId="77777777" w:rsidR="00971654" w:rsidRPr="002F6B67" w:rsidRDefault="00971654" w:rsidP="00C72ABF">
      <w:pPr>
        <w:widowControl w:val="0"/>
        <w:autoSpaceDE w:val="0"/>
        <w:autoSpaceDN w:val="0"/>
        <w:adjustRightInd w:val="0"/>
        <w:ind w:left="480" w:right="800"/>
        <w:jc w:val="center"/>
        <w:rPr>
          <w:b/>
          <w:bCs/>
        </w:rPr>
      </w:pPr>
      <w:r w:rsidRPr="002F6B67">
        <w:rPr>
          <w:b/>
          <w:bCs/>
        </w:rPr>
        <w:t>ПО ВЫПОЛНЕНИЮ УСЛОВИЙ ДОГОВОРА, ЯВЛЯЮЩЕЕСЯ КРИТЕРИЕМ ОЦЕНКИ ЗАЯВОК НА УЧАСТИЕ В КОНКУРСЕ</w:t>
      </w:r>
    </w:p>
    <w:p w14:paraId="35E9B353" w14:textId="77777777" w:rsidR="00971654" w:rsidRPr="002F6B67" w:rsidRDefault="00971654" w:rsidP="00C72ABF">
      <w:pPr>
        <w:widowControl w:val="0"/>
        <w:autoSpaceDE w:val="0"/>
        <w:autoSpaceDN w:val="0"/>
        <w:adjustRightInd w:val="0"/>
        <w:ind w:left="480" w:right="800"/>
        <w:jc w:val="center"/>
        <w:rPr>
          <w:b/>
          <w:bC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523"/>
        <w:gridCol w:w="6946"/>
      </w:tblGrid>
      <w:tr w:rsidR="00971654" w:rsidRPr="002F6B67" w14:paraId="528C4FE1" w14:textId="77777777" w:rsidTr="00496B6D">
        <w:trPr>
          <w:trHeight w:val="70"/>
        </w:trPr>
        <w:tc>
          <w:tcPr>
            <w:tcW w:w="596" w:type="dxa"/>
            <w:vAlign w:val="center"/>
          </w:tcPr>
          <w:p w14:paraId="61913916" w14:textId="77777777" w:rsidR="00971654" w:rsidRPr="002F6B67" w:rsidRDefault="00971654" w:rsidP="00C72ABF">
            <w:pPr>
              <w:widowControl w:val="0"/>
              <w:tabs>
                <w:tab w:val="left" w:pos="900"/>
              </w:tabs>
              <w:autoSpaceDE w:val="0"/>
              <w:autoSpaceDN w:val="0"/>
              <w:adjustRightInd w:val="0"/>
              <w:ind w:right="48"/>
              <w:jc w:val="center"/>
              <w:rPr>
                <w:bCs/>
                <w:sz w:val="22"/>
                <w:szCs w:val="22"/>
              </w:rPr>
            </w:pPr>
            <w:r w:rsidRPr="002F6B67">
              <w:rPr>
                <w:bCs/>
                <w:sz w:val="22"/>
                <w:szCs w:val="22"/>
              </w:rPr>
              <w:t>№ п/п</w:t>
            </w:r>
          </w:p>
        </w:tc>
        <w:tc>
          <w:tcPr>
            <w:tcW w:w="2523" w:type="dxa"/>
            <w:vAlign w:val="center"/>
          </w:tcPr>
          <w:p w14:paraId="1B47FB34" w14:textId="77777777" w:rsidR="00971654" w:rsidRPr="002F6B67" w:rsidRDefault="00971654" w:rsidP="00C72ABF">
            <w:pPr>
              <w:widowControl w:val="0"/>
              <w:tabs>
                <w:tab w:val="left" w:pos="2960"/>
              </w:tabs>
              <w:autoSpaceDE w:val="0"/>
              <w:autoSpaceDN w:val="0"/>
              <w:adjustRightInd w:val="0"/>
              <w:jc w:val="center"/>
              <w:rPr>
                <w:bCs/>
                <w:i/>
                <w:sz w:val="22"/>
                <w:szCs w:val="22"/>
              </w:rPr>
            </w:pPr>
            <w:r w:rsidRPr="002F6B67">
              <w:rPr>
                <w:bCs/>
                <w:sz w:val="22"/>
                <w:szCs w:val="22"/>
              </w:rPr>
              <w:t>Наименование критерия оценки заявок на участие в конкурсе</w:t>
            </w:r>
          </w:p>
        </w:tc>
        <w:tc>
          <w:tcPr>
            <w:tcW w:w="6946" w:type="dxa"/>
            <w:vAlign w:val="center"/>
          </w:tcPr>
          <w:p w14:paraId="337CB72F" w14:textId="77777777" w:rsidR="00971654" w:rsidRPr="002F6B67" w:rsidRDefault="00971654" w:rsidP="00C72ABF">
            <w:pPr>
              <w:widowControl w:val="0"/>
              <w:autoSpaceDE w:val="0"/>
              <w:autoSpaceDN w:val="0"/>
              <w:adjustRightInd w:val="0"/>
              <w:ind w:right="-108"/>
              <w:jc w:val="center"/>
              <w:rPr>
                <w:bCs/>
                <w:sz w:val="22"/>
                <w:szCs w:val="22"/>
              </w:rPr>
            </w:pPr>
            <w:r w:rsidRPr="002F6B67">
              <w:rPr>
                <w:bCs/>
                <w:sz w:val="22"/>
                <w:szCs w:val="22"/>
              </w:rPr>
              <w:t>Предложения участника закупки</w:t>
            </w:r>
          </w:p>
        </w:tc>
      </w:tr>
      <w:tr w:rsidR="00971654" w:rsidRPr="002F6B67" w14:paraId="3B951900" w14:textId="77777777" w:rsidTr="006A67EF">
        <w:trPr>
          <w:trHeight w:val="375"/>
        </w:trPr>
        <w:tc>
          <w:tcPr>
            <w:tcW w:w="10065" w:type="dxa"/>
            <w:gridSpan w:val="3"/>
            <w:vAlign w:val="center"/>
          </w:tcPr>
          <w:p w14:paraId="6BE1415A" w14:textId="77777777" w:rsidR="00971654" w:rsidRPr="002F6B67" w:rsidRDefault="00971654" w:rsidP="00C72ABF">
            <w:pPr>
              <w:widowControl w:val="0"/>
              <w:autoSpaceDE w:val="0"/>
              <w:autoSpaceDN w:val="0"/>
              <w:adjustRightInd w:val="0"/>
              <w:ind w:right="800"/>
              <w:jc w:val="center"/>
              <w:rPr>
                <w:b/>
                <w:bCs/>
              </w:rPr>
            </w:pPr>
            <w:r w:rsidRPr="002F6B67">
              <w:rPr>
                <w:b/>
                <w:bCs/>
              </w:rPr>
              <w:t>СТОИМОСТНЫЕ ПРЕДЛОЖЕНИЯ</w:t>
            </w:r>
          </w:p>
        </w:tc>
      </w:tr>
      <w:tr w:rsidR="00971654" w:rsidRPr="002F6B67" w14:paraId="6258B0C2" w14:textId="77777777" w:rsidTr="00496B6D">
        <w:trPr>
          <w:trHeight w:val="70"/>
        </w:trPr>
        <w:tc>
          <w:tcPr>
            <w:tcW w:w="596" w:type="dxa"/>
          </w:tcPr>
          <w:p w14:paraId="61ECDFDA" w14:textId="77777777" w:rsidR="00971654" w:rsidRPr="002F6B67" w:rsidRDefault="00971654" w:rsidP="00C72ABF">
            <w:pPr>
              <w:widowControl w:val="0"/>
              <w:autoSpaceDE w:val="0"/>
              <w:autoSpaceDN w:val="0"/>
              <w:adjustRightInd w:val="0"/>
              <w:spacing w:before="40"/>
              <w:jc w:val="center"/>
              <w:rPr>
                <w:b/>
                <w:bCs/>
              </w:rPr>
            </w:pPr>
            <w:r w:rsidRPr="002F6B67">
              <w:rPr>
                <w:b/>
                <w:bCs/>
              </w:rPr>
              <w:t>1.</w:t>
            </w:r>
          </w:p>
        </w:tc>
        <w:tc>
          <w:tcPr>
            <w:tcW w:w="2523" w:type="dxa"/>
          </w:tcPr>
          <w:p w14:paraId="575499A4" w14:textId="77777777" w:rsidR="00971654" w:rsidRPr="002F6B67" w:rsidRDefault="00971654" w:rsidP="00C72ABF">
            <w:pPr>
              <w:widowControl w:val="0"/>
              <w:autoSpaceDE w:val="0"/>
              <w:autoSpaceDN w:val="0"/>
              <w:adjustRightInd w:val="0"/>
              <w:spacing w:before="40"/>
              <w:rPr>
                <w:b/>
                <w:bCs/>
                <w:sz w:val="22"/>
                <w:szCs w:val="22"/>
              </w:rPr>
            </w:pPr>
            <w:r w:rsidRPr="002F6B67">
              <w:rPr>
                <w:b/>
                <w:bCs/>
                <w:sz w:val="22"/>
                <w:szCs w:val="22"/>
              </w:rPr>
              <w:t xml:space="preserve">Цена договора </w:t>
            </w:r>
          </w:p>
        </w:tc>
        <w:tc>
          <w:tcPr>
            <w:tcW w:w="6946" w:type="dxa"/>
          </w:tcPr>
          <w:p w14:paraId="3C0B7BD7" w14:textId="77777777" w:rsidR="00D806CE" w:rsidRPr="002F6B67" w:rsidRDefault="00971654" w:rsidP="00C72ABF">
            <w:pPr>
              <w:widowControl w:val="0"/>
              <w:autoSpaceDE w:val="0"/>
              <w:autoSpaceDN w:val="0"/>
              <w:adjustRightInd w:val="0"/>
              <w:spacing w:before="40" w:after="40"/>
              <w:ind w:firstLine="178"/>
              <w:jc w:val="both"/>
              <w:rPr>
                <w:bCs/>
                <w:sz w:val="22"/>
                <w:szCs w:val="22"/>
              </w:rPr>
            </w:pPr>
            <w:r w:rsidRPr="002F6B67">
              <w:rPr>
                <w:bCs/>
                <w:sz w:val="22"/>
                <w:szCs w:val="22"/>
              </w:rPr>
              <w:t>Указывается цена договора, предлагаемая участником закупки:</w:t>
            </w:r>
          </w:p>
          <w:p w14:paraId="27938B6E" w14:textId="603884BD" w:rsidR="00D806CE" w:rsidRPr="002F6B67" w:rsidRDefault="00D806CE" w:rsidP="00C72ABF">
            <w:pPr>
              <w:widowControl w:val="0"/>
              <w:autoSpaceDE w:val="0"/>
              <w:autoSpaceDN w:val="0"/>
              <w:adjustRightInd w:val="0"/>
              <w:spacing w:before="40" w:after="40"/>
              <w:ind w:firstLine="178"/>
              <w:jc w:val="both"/>
              <w:rPr>
                <w:noProof/>
                <w:sz w:val="22"/>
                <w:szCs w:val="22"/>
              </w:rPr>
            </w:pPr>
            <w:r w:rsidRPr="002F6B67">
              <w:rPr>
                <w:b/>
                <w:sz w:val="22"/>
                <w:szCs w:val="22"/>
              </w:rPr>
              <w:t xml:space="preserve">предлагаемая </w:t>
            </w:r>
            <w:r w:rsidRPr="002F6B67">
              <w:rPr>
                <w:b/>
                <w:bCs/>
                <w:sz w:val="22"/>
                <w:szCs w:val="22"/>
              </w:rPr>
              <w:t xml:space="preserve">цена договора </w:t>
            </w:r>
            <w:r w:rsidRPr="002F6B67">
              <w:rPr>
                <w:b/>
                <w:sz w:val="22"/>
                <w:szCs w:val="22"/>
              </w:rPr>
              <w:t>на</w:t>
            </w:r>
            <w:r w:rsidRPr="002F6B67">
              <w:rPr>
                <w:sz w:val="22"/>
                <w:szCs w:val="22"/>
              </w:rPr>
              <w:t xml:space="preserve"> </w:t>
            </w:r>
            <w:r w:rsidRPr="002F6B67">
              <w:rPr>
                <w:b/>
                <w:bCs/>
                <w:noProof/>
                <w:sz w:val="22"/>
                <w:szCs w:val="22"/>
              </w:rPr>
              <w:t xml:space="preserve">оказание услуг по добровольному медицинскому страхованию </w:t>
            </w:r>
            <w:r w:rsidRPr="002F6B67">
              <w:rPr>
                <w:noProof/>
                <w:sz w:val="22"/>
                <w:szCs w:val="22"/>
              </w:rPr>
              <w:t>– __________________________ (</w:t>
            </w:r>
            <w:r w:rsidRPr="002F6B67">
              <w:rPr>
                <w:i/>
                <w:iCs/>
                <w:noProof/>
                <w:sz w:val="22"/>
                <w:szCs w:val="22"/>
              </w:rPr>
              <w:t>сумма прописью</w:t>
            </w:r>
            <w:r w:rsidRPr="002F6B67">
              <w:rPr>
                <w:i/>
                <w:noProof/>
                <w:sz w:val="22"/>
                <w:szCs w:val="22"/>
              </w:rPr>
              <w:t xml:space="preserve">) </w:t>
            </w:r>
            <w:r w:rsidRPr="002F6B67">
              <w:rPr>
                <w:noProof/>
                <w:sz w:val="22"/>
                <w:szCs w:val="22"/>
              </w:rPr>
              <w:t xml:space="preserve">рублей ____ копеек, </w:t>
            </w:r>
            <w:r w:rsidR="00635774" w:rsidRPr="002F6B67">
              <w:rPr>
                <w:noProof/>
                <w:sz w:val="22"/>
                <w:szCs w:val="22"/>
              </w:rPr>
              <w:t>из расчета страховой премии на одного Застрахованного в год в размере _______ (</w:t>
            </w:r>
            <w:r w:rsidR="00635774" w:rsidRPr="002F6B67">
              <w:rPr>
                <w:i/>
                <w:noProof/>
                <w:sz w:val="22"/>
                <w:szCs w:val="22"/>
              </w:rPr>
              <w:t>сумма прописью</w:t>
            </w:r>
            <w:r w:rsidR="00635774" w:rsidRPr="002F6B67">
              <w:rPr>
                <w:noProof/>
                <w:sz w:val="22"/>
                <w:szCs w:val="22"/>
              </w:rPr>
              <w:t xml:space="preserve">) рублей, </w:t>
            </w:r>
            <w:r w:rsidR="00496B6D" w:rsidRPr="002F6B67">
              <w:rPr>
                <w:noProof/>
                <w:sz w:val="22"/>
                <w:szCs w:val="22"/>
              </w:rPr>
              <w:t xml:space="preserve">в </w:t>
            </w:r>
            <w:r w:rsidRPr="002F6B67">
              <w:rPr>
                <w:noProof/>
                <w:sz w:val="22"/>
                <w:szCs w:val="22"/>
              </w:rPr>
              <w:t>том</w:t>
            </w:r>
            <w:r w:rsidR="00496B6D" w:rsidRPr="002F6B67">
              <w:rPr>
                <w:noProof/>
                <w:sz w:val="22"/>
                <w:szCs w:val="22"/>
              </w:rPr>
              <w:t xml:space="preserve"> </w:t>
            </w:r>
            <w:r w:rsidRPr="002F6B67">
              <w:rPr>
                <w:noProof/>
                <w:sz w:val="22"/>
                <w:szCs w:val="22"/>
              </w:rPr>
              <w:t xml:space="preserve">числе на 1 (один) год - __________________________ </w:t>
            </w:r>
            <w:r w:rsidRPr="002F6B67">
              <w:rPr>
                <w:i/>
                <w:noProof/>
                <w:sz w:val="22"/>
                <w:szCs w:val="22"/>
              </w:rPr>
              <w:t>(сумма прописью)</w:t>
            </w:r>
            <w:r w:rsidRPr="002F6B67">
              <w:rPr>
                <w:noProof/>
                <w:sz w:val="22"/>
                <w:szCs w:val="22"/>
              </w:rPr>
              <w:t xml:space="preserve"> рублей ____ копеек (НДС не облагается в соответствии с подп. 7 п. 3 ст. 149 Налогового Кодекса Российской Федерации).</w:t>
            </w:r>
          </w:p>
        </w:tc>
      </w:tr>
    </w:tbl>
    <w:p w14:paraId="7F81EC59" w14:textId="77777777" w:rsidR="00971654" w:rsidRPr="002F6B67" w:rsidRDefault="00971654" w:rsidP="00C72ABF">
      <w:pPr>
        <w:jc w:val="both"/>
        <w:rPr>
          <w:b/>
          <w:bCs/>
          <w:i/>
          <w:iCs/>
          <w:sz w:val="16"/>
          <w:szCs w:val="16"/>
          <w:u w:val="single"/>
        </w:rPr>
      </w:pPr>
    </w:p>
    <w:p w14:paraId="74248B37" w14:textId="77777777" w:rsidR="00677BF0" w:rsidRPr="002F6B67" w:rsidRDefault="00677BF0" w:rsidP="00C72ABF">
      <w:pPr>
        <w:jc w:val="both"/>
        <w:rPr>
          <w:b/>
          <w:bCs/>
          <w:i/>
          <w:iCs/>
          <w:sz w:val="16"/>
          <w:szCs w:val="16"/>
          <w:u w:val="single"/>
        </w:rPr>
      </w:pPr>
    </w:p>
    <w:p w14:paraId="29143D24" w14:textId="3764B528" w:rsidR="00971654" w:rsidRPr="002F6B67" w:rsidRDefault="00971654" w:rsidP="00C72ABF">
      <w:pPr>
        <w:jc w:val="both"/>
        <w:rPr>
          <w:b/>
          <w:u w:val="single"/>
        </w:rPr>
      </w:pPr>
      <w:r w:rsidRPr="002F6B67">
        <w:rPr>
          <w:b/>
          <w:u w:val="single"/>
        </w:rPr>
        <w:br w:type="page"/>
      </w:r>
    </w:p>
    <w:p w14:paraId="609A29E9" w14:textId="77777777" w:rsidR="00CD48B0" w:rsidRPr="002F6B67" w:rsidRDefault="00CD48B0" w:rsidP="00C72ABF">
      <w:pPr>
        <w:jc w:val="both"/>
        <w:rPr>
          <w:b/>
          <w:u w:val="single"/>
        </w:rPr>
      </w:pPr>
      <w:r w:rsidRPr="002F6B67">
        <w:rPr>
          <w:b/>
          <w:u w:val="single"/>
        </w:rPr>
        <w:t xml:space="preserve">Раздел </w:t>
      </w:r>
      <w:r w:rsidRPr="002F6B67">
        <w:rPr>
          <w:b/>
          <w:u w:val="single"/>
          <w:lang w:val="en-US"/>
        </w:rPr>
        <w:t>VIII</w:t>
      </w:r>
      <w:r w:rsidRPr="002F6B67">
        <w:rPr>
          <w:b/>
          <w:u w:val="single"/>
        </w:rPr>
        <w:t>. Критерии оценки заявок на участие в электронном конкурсе, величины значимости этих критериев</w:t>
      </w:r>
    </w:p>
    <w:p w14:paraId="1546B793" w14:textId="77777777" w:rsidR="00CD48B0" w:rsidRPr="002F6B67" w:rsidRDefault="00CD48B0" w:rsidP="00C72ABF">
      <w:pPr>
        <w:jc w:val="both"/>
        <w:rPr>
          <w:b/>
          <w:u w:val="single"/>
        </w:rPr>
      </w:pPr>
    </w:p>
    <w:p w14:paraId="54FD3368" w14:textId="77777777" w:rsidR="00CD48B0" w:rsidRPr="002F6B67" w:rsidRDefault="00CD48B0" w:rsidP="00C72ABF">
      <w:pPr>
        <w:ind w:firstLine="709"/>
        <w:jc w:val="both"/>
      </w:pPr>
      <w:r w:rsidRPr="002F6B67">
        <w:t>Оценка и сопоставление заявок на участие в конкурсе осуществляются Комиссией, в целях выявления лучших условий исполнения договора.</w:t>
      </w:r>
    </w:p>
    <w:p w14:paraId="10A9EEAE" w14:textId="77777777" w:rsidR="00CD48B0" w:rsidRPr="002F6B67" w:rsidRDefault="00CD48B0" w:rsidP="00C72ABF">
      <w:pPr>
        <w:autoSpaceDE w:val="0"/>
        <w:autoSpaceDN w:val="0"/>
        <w:adjustRightInd w:val="0"/>
        <w:ind w:firstLine="709"/>
        <w:jc w:val="both"/>
      </w:pPr>
      <w:bookmarkStart w:id="58" w:name="_Toc375898912"/>
      <w:bookmarkEnd w:id="58"/>
      <w:r w:rsidRPr="002F6B67">
        <w:t>Оценка заявок на участие в конкурсе производится на основании критериев оценки, их содержания и значимости, установленных в настоящей документации.</w:t>
      </w:r>
    </w:p>
    <w:p w14:paraId="62365124" w14:textId="77777777" w:rsidR="00CD48B0" w:rsidRPr="002F6B67" w:rsidRDefault="00CD48B0" w:rsidP="00C72ABF">
      <w:pPr>
        <w:ind w:firstLine="709"/>
      </w:pPr>
    </w:p>
    <w:p w14:paraId="58D3BA4D" w14:textId="77777777" w:rsidR="00CD48B0" w:rsidRPr="002F6B67" w:rsidRDefault="00CD48B0" w:rsidP="00C72ABF">
      <w:pPr>
        <w:suppressAutoHyphens/>
        <w:ind w:firstLine="709"/>
        <w:jc w:val="both"/>
        <w:rPr>
          <w:b/>
          <w:u w:val="single"/>
        </w:rPr>
      </w:pPr>
      <w:r w:rsidRPr="002F6B67">
        <w:rPr>
          <w:b/>
          <w:u w:val="single"/>
        </w:rPr>
        <w:t>Критерии оценки заявок на участие в конкурсе:</w:t>
      </w:r>
    </w:p>
    <w:p w14:paraId="4D9F0F36" w14:textId="77777777" w:rsidR="00CD48B0" w:rsidRPr="002F6B67" w:rsidRDefault="00CD48B0" w:rsidP="00C72ABF">
      <w:pPr>
        <w:autoSpaceDE w:val="0"/>
        <w:autoSpaceDN w:val="0"/>
        <w:adjustRightInd w:val="0"/>
        <w:ind w:firstLine="709"/>
        <w:jc w:val="both"/>
      </w:pPr>
      <w:r w:rsidRPr="002F6B67">
        <w:t>а) характеризующиеся как стоимостные критерии оценки:</w:t>
      </w:r>
    </w:p>
    <w:p w14:paraId="6A177264" w14:textId="77777777" w:rsidR="00CD48B0" w:rsidRPr="002F6B67" w:rsidRDefault="00CD48B0" w:rsidP="00C72ABF">
      <w:pPr>
        <w:autoSpaceDE w:val="0"/>
        <w:autoSpaceDN w:val="0"/>
        <w:adjustRightInd w:val="0"/>
        <w:ind w:firstLine="709"/>
        <w:jc w:val="both"/>
      </w:pPr>
      <w:r w:rsidRPr="002F6B67">
        <w:t>цена договора - значимость критерия 40%;</w:t>
      </w:r>
    </w:p>
    <w:p w14:paraId="208C5620" w14:textId="77777777" w:rsidR="00CD48B0" w:rsidRPr="002F6B67" w:rsidRDefault="00CD48B0" w:rsidP="00C72ABF">
      <w:pPr>
        <w:autoSpaceDE w:val="0"/>
        <w:autoSpaceDN w:val="0"/>
        <w:adjustRightInd w:val="0"/>
        <w:ind w:firstLine="709"/>
        <w:jc w:val="both"/>
      </w:pPr>
      <w:r w:rsidRPr="002F6B67">
        <w:t>б) характеризующиеся как нестоимостные критерии оценки:</w:t>
      </w:r>
    </w:p>
    <w:p w14:paraId="42D0BD67" w14:textId="77777777" w:rsidR="00CD48B0" w:rsidRPr="002F6B67" w:rsidRDefault="00CD48B0" w:rsidP="00C72ABF">
      <w:pPr>
        <w:autoSpaceDE w:val="0"/>
        <w:autoSpaceDN w:val="0"/>
        <w:adjustRightInd w:val="0"/>
        <w:ind w:firstLine="709"/>
        <w:jc w:val="both"/>
      </w:pPr>
      <w:r w:rsidRPr="002F6B67">
        <w:t>- </w:t>
      </w:r>
      <w:r w:rsidRPr="002F6B67">
        <w:rPr>
          <w:spacing w:val="-4"/>
        </w:rPr>
        <w:t xml:space="preserve">Квалификация участников конкурса, в том числе </w:t>
      </w:r>
      <w:r w:rsidRPr="002F6B67">
        <w:rPr>
          <w:rFonts w:eastAsia="Calibri"/>
          <w:lang w:eastAsia="en-US"/>
        </w:rPr>
        <w:t>наличие/отсутствие отказов по ДМС за 2019-2021 года, показатель убыточности за 2021 год, наличие/отсутствие выплат на основании решения суда по ДМС за 2019-2021 года</w:t>
      </w:r>
      <w:r w:rsidRPr="002F6B67">
        <w:t xml:space="preserve"> - значимость критерия 60%;</w:t>
      </w:r>
    </w:p>
    <w:p w14:paraId="5CFEDF99" w14:textId="77777777" w:rsidR="00CD48B0" w:rsidRPr="002F6B67" w:rsidRDefault="00CD48B0" w:rsidP="00C72ABF">
      <w:pPr>
        <w:autoSpaceDE w:val="0"/>
        <w:autoSpaceDN w:val="0"/>
        <w:adjustRightInd w:val="0"/>
        <w:ind w:firstLine="709"/>
        <w:jc w:val="both"/>
      </w:pPr>
      <w:r w:rsidRPr="002F6B67">
        <w:t xml:space="preserve">Сумма величин значимости критериев оценки, применяемых заказчиком, составляет 100 %. </w:t>
      </w:r>
    </w:p>
    <w:p w14:paraId="38D4DFDA" w14:textId="77777777" w:rsidR="00CD48B0" w:rsidRPr="002F6B67" w:rsidRDefault="00CD48B0" w:rsidP="00C72ABF">
      <w:pPr>
        <w:autoSpaceDE w:val="0"/>
        <w:autoSpaceDN w:val="0"/>
        <w:adjustRightInd w:val="0"/>
        <w:ind w:firstLine="318"/>
        <w:jc w:val="both"/>
      </w:pPr>
    </w:p>
    <w:p w14:paraId="599C7DEB" w14:textId="77777777" w:rsidR="00CD48B0" w:rsidRPr="002F6B67" w:rsidRDefault="00CD48B0" w:rsidP="00C72ABF">
      <w:pPr>
        <w:suppressAutoHyphens/>
        <w:spacing w:after="120" w:line="276" w:lineRule="auto"/>
        <w:ind w:firstLine="318"/>
        <w:jc w:val="both"/>
        <w:rPr>
          <w:b/>
          <w:u w:val="single"/>
        </w:rPr>
      </w:pPr>
      <w:r w:rsidRPr="002F6B67">
        <w:rPr>
          <w:b/>
          <w:u w:val="single"/>
        </w:rPr>
        <w:t>Величины значимости критериев оценки заявок на участие в конкурсе и порядок оценки заявок по критериям</w:t>
      </w:r>
    </w:p>
    <w:tbl>
      <w:tblPr>
        <w:tblW w:w="10497" w:type="dxa"/>
        <w:jc w:val="center"/>
        <w:tblCellMar>
          <w:left w:w="40" w:type="dxa"/>
          <w:right w:w="40" w:type="dxa"/>
        </w:tblCellMar>
        <w:tblLook w:val="0000" w:firstRow="0" w:lastRow="0" w:firstColumn="0" w:lastColumn="0" w:noHBand="0" w:noVBand="0"/>
      </w:tblPr>
      <w:tblGrid>
        <w:gridCol w:w="3253"/>
        <w:gridCol w:w="2209"/>
        <w:gridCol w:w="1884"/>
        <w:gridCol w:w="1625"/>
        <w:gridCol w:w="1526"/>
      </w:tblGrid>
      <w:tr w:rsidR="00CD48B0" w:rsidRPr="002F6B67" w14:paraId="6567BB60" w14:textId="77777777" w:rsidTr="002270F1">
        <w:trPr>
          <w:trHeight w:hRule="exact" w:val="1199"/>
          <w:jc w:val="center"/>
        </w:trPr>
        <w:tc>
          <w:tcPr>
            <w:tcW w:w="3253" w:type="dxa"/>
            <w:tcBorders>
              <w:top w:val="single" w:sz="6" w:space="0" w:color="auto"/>
              <w:left w:val="single" w:sz="6" w:space="0" w:color="auto"/>
              <w:bottom w:val="single" w:sz="6" w:space="0" w:color="auto"/>
              <w:right w:val="single" w:sz="6" w:space="0" w:color="auto"/>
            </w:tcBorders>
            <w:shd w:val="clear" w:color="auto" w:fill="FFFFFF"/>
            <w:vAlign w:val="center"/>
          </w:tcPr>
          <w:p w14:paraId="63978466" w14:textId="77777777" w:rsidR="00CD48B0" w:rsidRPr="002F6B67" w:rsidRDefault="00CD48B0" w:rsidP="00C72ABF">
            <w:pPr>
              <w:spacing w:line="274" w:lineRule="exact"/>
              <w:ind w:left="87" w:right="101"/>
              <w:jc w:val="center"/>
              <w:rPr>
                <w:sz w:val="22"/>
                <w:szCs w:val="22"/>
              </w:rPr>
            </w:pPr>
            <w:r w:rsidRPr="002F6B67">
              <w:rPr>
                <w:sz w:val="22"/>
                <w:szCs w:val="22"/>
              </w:rPr>
              <w:t>Наименование критерия/показателя</w:t>
            </w:r>
            <w:r w:rsidRPr="002F6B67">
              <w:rPr>
                <w:color w:val="000000"/>
                <w:sz w:val="22"/>
                <w:szCs w:val="22"/>
              </w:rPr>
              <w:t xml:space="preserve"> оценки</w:t>
            </w:r>
          </w:p>
        </w:tc>
        <w:tc>
          <w:tcPr>
            <w:tcW w:w="2209" w:type="dxa"/>
            <w:tcBorders>
              <w:top w:val="single" w:sz="6" w:space="0" w:color="auto"/>
              <w:left w:val="single" w:sz="6" w:space="0" w:color="auto"/>
              <w:bottom w:val="single" w:sz="6" w:space="0" w:color="auto"/>
              <w:right w:val="single" w:sz="6" w:space="0" w:color="auto"/>
            </w:tcBorders>
            <w:shd w:val="clear" w:color="auto" w:fill="FFFFFF"/>
            <w:vAlign w:val="center"/>
          </w:tcPr>
          <w:p w14:paraId="46BF29B3" w14:textId="77777777" w:rsidR="00CD48B0" w:rsidRPr="002F6B67" w:rsidRDefault="00CD48B0" w:rsidP="00C72ABF">
            <w:pPr>
              <w:spacing w:line="274" w:lineRule="exact"/>
              <w:jc w:val="center"/>
              <w:rPr>
                <w:color w:val="000000"/>
                <w:sz w:val="22"/>
                <w:szCs w:val="22"/>
              </w:rPr>
            </w:pPr>
            <w:r w:rsidRPr="002F6B67">
              <w:rPr>
                <w:color w:val="000000"/>
                <w:spacing w:val="-4"/>
                <w:sz w:val="22"/>
                <w:szCs w:val="22"/>
              </w:rPr>
              <w:t xml:space="preserve">Максимальная </w:t>
            </w:r>
            <w:r w:rsidRPr="002F6B67">
              <w:rPr>
                <w:color w:val="000000"/>
                <w:sz w:val="22"/>
                <w:szCs w:val="22"/>
              </w:rPr>
              <w:t>оценка в баллах по критерию/</w:t>
            </w:r>
          </w:p>
          <w:p w14:paraId="2EAFA067" w14:textId="77777777" w:rsidR="00CD48B0" w:rsidRPr="002F6B67" w:rsidRDefault="00CD48B0" w:rsidP="00C72ABF">
            <w:pPr>
              <w:spacing w:line="274" w:lineRule="exact"/>
              <w:jc w:val="center"/>
              <w:rPr>
                <w:sz w:val="22"/>
                <w:szCs w:val="22"/>
              </w:rPr>
            </w:pPr>
            <w:r w:rsidRPr="002F6B67">
              <w:rPr>
                <w:color w:val="000000"/>
                <w:sz w:val="22"/>
                <w:szCs w:val="22"/>
              </w:rPr>
              <w:t>показателю</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14:paraId="22A96A3C" w14:textId="77777777" w:rsidR="00CD48B0" w:rsidRPr="002F6B67" w:rsidRDefault="00CD48B0" w:rsidP="00C72ABF">
            <w:pPr>
              <w:spacing w:line="274" w:lineRule="exact"/>
              <w:ind w:right="7"/>
              <w:jc w:val="center"/>
              <w:rPr>
                <w:color w:val="000000"/>
                <w:spacing w:val="-8"/>
                <w:sz w:val="22"/>
                <w:szCs w:val="22"/>
              </w:rPr>
            </w:pPr>
            <w:r w:rsidRPr="002F6B67">
              <w:rPr>
                <w:color w:val="000000"/>
                <w:spacing w:val="-5"/>
                <w:sz w:val="22"/>
                <w:szCs w:val="22"/>
              </w:rPr>
              <w:t xml:space="preserve">Значимость </w:t>
            </w:r>
            <w:r w:rsidRPr="002F6B67">
              <w:rPr>
                <w:color w:val="000000"/>
                <w:spacing w:val="-8"/>
                <w:sz w:val="22"/>
                <w:szCs w:val="22"/>
              </w:rPr>
              <w:t>критерия/</w:t>
            </w:r>
          </w:p>
          <w:p w14:paraId="585D38F7" w14:textId="77777777" w:rsidR="00CD48B0" w:rsidRPr="002F6B67" w:rsidRDefault="00CD48B0" w:rsidP="00C72ABF">
            <w:pPr>
              <w:spacing w:line="274" w:lineRule="exact"/>
              <w:ind w:right="7"/>
              <w:jc w:val="center"/>
              <w:rPr>
                <w:sz w:val="22"/>
                <w:szCs w:val="22"/>
              </w:rPr>
            </w:pPr>
            <w:r w:rsidRPr="002F6B67">
              <w:rPr>
                <w:color w:val="000000"/>
                <w:spacing w:val="-8"/>
                <w:sz w:val="22"/>
                <w:szCs w:val="22"/>
              </w:rPr>
              <w:t>показателя</w:t>
            </w:r>
          </w:p>
        </w:tc>
        <w:tc>
          <w:tcPr>
            <w:tcW w:w="1625" w:type="dxa"/>
            <w:tcBorders>
              <w:top w:val="single" w:sz="6" w:space="0" w:color="auto"/>
              <w:left w:val="single" w:sz="6" w:space="0" w:color="auto"/>
              <w:bottom w:val="single" w:sz="6" w:space="0" w:color="auto"/>
              <w:right w:val="single" w:sz="6" w:space="0" w:color="auto"/>
            </w:tcBorders>
            <w:shd w:val="clear" w:color="auto" w:fill="FFFFFF"/>
            <w:vAlign w:val="center"/>
          </w:tcPr>
          <w:p w14:paraId="0B5F4C47" w14:textId="77777777" w:rsidR="00CD48B0" w:rsidRPr="002F6B67" w:rsidRDefault="00CD48B0" w:rsidP="00C72ABF">
            <w:pPr>
              <w:spacing w:line="266" w:lineRule="exact"/>
              <w:ind w:left="14" w:right="22"/>
              <w:jc w:val="center"/>
              <w:rPr>
                <w:sz w:val="22"/>
                <w:szCs w:val="22"/>
              </w:rPr>
            </w:pPr>
            <w:r w:rsidRPr="002F6B67">
              <w:rPr>
                <w:color w:val="000000"/>
                <w:spacing w:val="-15"/>
                <w:sz w:val="22"/>
                <w:szCs w:val="22"/>
              </w:rPr>
              <w:t xml:space="preserve">Коэффициент </w:t>
            </w:r>
            <w:r w:rsidRPr="002F6B67">
              <w:rPr>
                <w:color w:val="000000"/>
                <w:spacing w:val="-1"/>
                <w:sz w:val="22"/>
                <w:szCs w:val="22"/>
              </w:rPr>
              <w:t>значимости</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14:paraId="61FDEC86" w14:textId="77777777" w:rsidR="00CD48B0" w:rsidRPr="002F6B67" w:rsidRDefault="00CD48B0" w:rsidP="00C72ABF">
            <w:pPr>
              <w:spacing w:line="266" w:lineRule="exact"/>
              <w:jc w:val="center"/>
              <w:rPr>
                <w:sz w:val="22"/>
                <w:szCs w:val="22"/>
              </w:rPr>
            </w:pPr>
            <w:r w:rsidRPr="002F6B67">
              <w:rPr>
                <w:color w:val="000000"/>
                <w:sz w:val="22"/>
                <w:szCs w:val="22"/>
              </w:rPr>
              <w:t>Максимальный рейтинг по критерию</w:t>
            </w:r>
          </w:p>
        </w:tc>
      </w:tr>
      <w:tr w:rsidR="00CD48B0" w:rsidRPr="002F6B67" w14:paraId="3B3BB1B3" w14:textId="77777777" w:rsidTr="002270F1">
        <w:trPr>
          <w:trHeight w:val="65"/>
          <w:jc w:val="center"/>
        </w:trPr>
        <w:tc>
          <w:tcPr>
            <w:tcW w:w="1049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578C44E4" w14:textId="77777777" w:rsidR="00CD48B0" w:rsidRPr="002F6B67" w:rsidRDefault="00CD48B0" w:rsidP="00C72ABF">
            <w:pPr>
              <w:spacing w:line="266" w:lineRule="exact"/>
              <w:jc w:val="center"/>
              <w:rPr>
                <w:color w:val="000000"/>
                <w:sz w:val="22"/>
                <w:szCs w:val="22"/>
              </w:rPr>
            </w:pPr>
            <w:r w:rsidRPr="002F6B67">
              <w:rPr>
                <w:b/>
                <w:color w:val="000000"/>
                <w:sz w:val="22"/>
                <w:szCs w:val="22"/>
              </w:rPr>
              <w:t>1. СТОИМОСТНЫЕ КРИТЕРИИ</w:t>
            </w:r>
          </w:p>
        </w:tc>
      </w:tr>
      <w:tr w:rsidR="00CD48B0" w:rsidRPr="002F6B67" w14:paraId="67469C78" w14:textId="77777777" w:rsidTr="002270F1">
        <w:trPr>
          <w:trHeight w:val="255"/>
          <w:jc w:val="center"/>
        </w:trPr>
        <w:tc>
          <w:tcPr>
            <w:tcW w:w="3253" w:type="dxa"/>
            <w:tcBorders>
              <w:top w:val="single" w:sz="6" w:space="0" w:color="auto"/>
              <w:left w:val="single" w:sz="6" w:space="0" w:color="auto"/>
              <w:bottom w:val="single" w:sz="6" w:space="0" w:color="auto"/>
              <w:right w:val="single" w:sz="6" w:space="0" w:color="auto"/>
            </w:tcBorders>
            <w:shd w:val="clear" w:color="auto" w:fill="FFFFFF"/>
          </w:tcPr>
          <w:p w14:paraId="7C1CF5D1" w14:textId="77777777" w:rsidR="00CD48B0" w:rsidRPr="002F6B67" w:rsidRDefault="00CD48B0" w:rsidP="00C72ABF">
            <w:pPr>
              <w:spacing w:before="120" w:after="120" w:line="259" w:lineRule="auto"/>
              <w:ind w:right="175"/>
              <w:rPr>
                <w:color w:val="000000"/>
                <w:sz w:val="22"/>
                <w:szCs w:val="22"/>
              </w:rPr>
            </w:pPr>
            <w:r w:rsidRPr="002F6B67">
              <w:rPr>
                <w:color w:val="000000"/>
                <w:sz w:val="22"/>
                <w:szCs w:val="22"/>
              </w:rPr>
              <w:t>1.1. Цена договора</w:t>
            </w:r>
          </w:p>
        </w:tc>
        <w:tc>
          <w:tcPr>
            <w:tcW w:w="2209" w:type="dxa"/>
            <w:tcBorders>
              <w:top w:val="single" w:sz="6" w:space="0" w:color="auto"/>
              <w:left w:val="single" w:sz="6" w:space="0" w:color="auto"/>
              <w:bottom w:val="single" w:sz="6" w:space="0" w:color="auto"/>
              <w:right w:val="single" w:sz="6" w:space="0" w:color="auto"/>
            </w:tcBorders>
            <w:shd w:val="clear" w:color="auto" w:fill="FFFFFF"/>
            <w:vAlign w:val="center"/>
          </w:tcPr>
          <w:p w14:paraId="7E0F524D" w14:textId="77777777" w:rsidR="00CD48B0" w:rsidRPr="002F6B67" w:rsidRDefault="00CD48B0" w:rsidP="00C72ABF">
            <w:pPr>
              <w:jc w:val="center"/>
              <w:rPr>
                <w:b/>
                <w:sz w:val="22"/>
                <w:szCs w:val="22"/>
              </w:rPr>
            </w:pPr>
            <w:r w:rsidRPr="002F6B67">
              <w:rPr>
                <w:b/>
                <w:color w:val="000000"/>
                <w:sz w:val="22"/>
                <w:szCs w:val="22"/>
              </w:rPr>
              <w:t>100 баллов</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14:paraId="2CD54C16" w14:textId="77777777" w:rsidR="00CD48B0" w:rsidRPr="002F6B67" w:rsidRDefault="00CD48B0" w:rsidP="00C72ABF">
            <w:pPr>
              <w:jc w:val="center"/>
              <w:rPr>
                <w:b/>
                <w:sz w:val="22"/>
                <w:szCs w:val="22"/>
              </w:rPr>
            </w:pPr>
            <w:r w:rsidRPr="002F6B67">
              <w:rPr>
                <w:b/>
                <w:color w:val="000000"/>
                <w:sz w:val="22"/>
                <w:szCs w:val="22"/>
              </w:rPr>
              <w:t>40%</w:t>
            </w:r>
          </w:p>
        </w:tc>
        <w:tc>
          <w:tcPr>
            <w:tcW w:w="1625" w:type="dxa"/>
            <w:tcBorders>
              <w:top w:val="single" w:sz="6" w:space="0" w:color="auto"/>
              <w:left w:val="single" w:sz="6" w:space="0" w:color="auto"/>
              <w:bottom w:val="single" w:sz="6" w:space="0" w:color="auto"/>
              <w:right w:val="single" w:sz="6" w:space="0" w:color="auto"/>
            </w:tcBorders>
            <w:shd w:val="clear" w:color="auto" w:fill="FFFFFF"/>
            <w:vAlign w:val="center"/>
          </w:tcPr>
          <w:p w14:paraId="0DD4A211" w14:textId="77777777" w:rsidR="00CD48B0" w:rsidRPr="002F6B67" w:rsidRDefault="00CD48B0" w:rsidP="00C72ABF">
            <w:pPr>
              <w:jc w:val="center"/>
              <w:rPr>
                <w:b/>
                <w:sz w:val="22"/>
                <w:szCs w:val="22"/>
              </w:rPr>
            </w:pPr>
            <w:r w:rsidRPr="002F6B67">
              <w:rPr>
                <w:b/>
                <w:color w:val="000000"/>
                <w:sz w:val="22"/>
                <w:szCs w:val="22"/>
              </w:rPr>
              <w:t>0,40</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14:paraId="315A10E3" w14:textId="77777777" w:rsidR="00CD48B0" w:rsidRPr="002F6B67" w:rsidRDefault="00CD48B0" w:rsidP="00C72ABF">
            <w:pPr>
              <w:jc w:val="center"/>
              <w:rPr>
                <w:b/>
                <w:sz w:val="22"/>
                <w:szCs w:val="22"/>
              </w:rPr>
            </w:pPr>
            <w:r w:rsidRPr="002F6B67">
              <w:rPr>
                <w:b/>
                <w:color w:val="000000"/>
                <w:sz w:val="22"/>
                <w:szCs w:val="22"/>
              </w:rPr>
              <w:t>40 баллов</w:t>
            </w:r>
          </w:p>
        </w:tc>
      </w:tr>
      <w:tr w:rsidR="00CD48B0" w:rsidRPr="002F6B67" w14:paraId="0ECFF274" w14:textId="77777777" w:rsidTr="002270F1">
        <w:trPr>
          <w:jc w:val="center"/>
        </w:trPr>
        <w:tc>
          <w:tcPr>
            <w:tcW w:w="10497" w:type="dxa"/>
            <w:gridSpan w:val="5"/>
            <w:tcBorders>
              <w:top w:val="single" w:sz="6" w:space="0" w:color="auto"/>
              <w:left w:val="single" w:sz="6" w:space="0" w:color="auto"/>
              <w:bottom w:val="single" w:sz="6" w:space="0" w:color="auto"/>
              <w:right w:val="single" w:sz="6" w:space="0" w:color="auto"/>
            </w:tcBorders>
            <w:shd w:val="clear" w:color="auto" w:fill="FFFFFF"/>
          </w:tcPr>
          <w:p w14:paraId="1AED96CA" w14:textId="77777777" w:rsidR="00CD48B0" w:rsidRPr="002F6B67" w:rsidRDefault="00CD48B0" w:rsidP="00C72ABF">
            <w:pPr>
              <w:widowControl w:val="0"/>
              <w:autoSpaceDE w:val="0"/>
              <w:autoSpaceDN w:val="0"/>
              <w:adjustRightInd w:val="0"/>
              <w:ind w:firstLine="239"/>
              <w:jc w:val="both"/>
              <w:rPr>
                <w:color w:val="000000"/>
                <w:sz w:val="22"/>
                <w:szCs w:val="22"/>
              </w:rPr>
            </w:pPr>
            <w:r w:rsidRPr="002F6B67">
              <w:rPr>
                <w:b/>
                <w:sz w:val="22"/>
                <w:szCs w:val="22"/>
              </w:rPr>
              <w:t>Содержание:</w:t>
            </w:r>
            <w:r w:rsidRPr="002F6B67">
              <w:rPr>
                <w:sz w:val="22"/>
                <w:szCs w:val="22"/>
              </w:rPr>
              <w:t xml:space="preserve"> При оценке заявок по критерию «ЦЕНА ДОГОВОРА» лучшим условием исполнения договора по указанному критерию признается предложение участника конкурса с наименьшей ценой </w:t>
            </w:r>
            <w:r w:rsidRPr="002F6B67">
              <w:rPr>
                <w:color w:val="000000"/>
                <w:sz w:val="22"/>
                <w:szCs w:val="22"/>
              </w:rPr>
              <w:t>договора.</w:t>
            </w:r>
          </w:p>
          <w:p w14:paraId="27BE8C24" w14:textId="77777777" w:rsidR="00CD48B0" w:rsidRPr="002F6B67" w:rsidRDefault="00CD48B0" w:rsidP="00C72ABF">
            <w:pPr>
              <w:pStyle w:val="ConsPlusNormal"/>
              <w:tabs>
                <w:tab w:val="left" w:pos="993"/>
              </w:tabs>
              <w:ind w:firstLine="244"/>
              <w:jc w:val="both"/>
              <w:rPr>
                <w:rFonts w:ascii="Times New Roman" w:hAnsi="Times New Roman"/>
                <w:sz w:val="22"/>
                <w:szCs w:val="22"/>
              </w:rPr>
            </w:pPr>
            <w:r w:rsidRPr="002F6B67">
              <w:rPr>
                <w:rFonts w:ascii="Times New Roman" w:hAnsi="Times New Roman"/>
                <w:sz w:val="22"/>
                <w:szCs w:val="22"/>
              </w:rPr>
              <w:t>Цена договора включает в себя: страховую премию за оказание услуг по добровольному медицинскому страхованию работников ФГП ВО ЖДТ России в полном объеме в соответствии с разделом III. «Описание предмета закупки (техническое задание)» настоящей документации в период действия договора, в том числе все налоги, пошлины, сборы и другие обязательные платежи, если они есть, а также иные расходы Исполнителя (Страховщика), необходимые для исполнения договора, заключаемого по результатам настоящей закупки.</w:t>
            </w:r>
          </w:p>
          <w:p w14:paraId="541302DD" w14:textId="77777777" w:rsidR="00CD48B0" w:rsidRPr="002F6B67" w:rsidRDefault="00CD48B0" w:rsidP="00C72ABF">
            <w:pPr>
              <w:pStyle w:val="ConsPlusNormal"/>
              <w:tabs>
                <w:tab w:val="left" w:pos="993"/>
              </w:tabs>
              <w:ind w:firstLine="244"/>
              <w:jc w:val="both"/>
              <w:rPr>
                <w:rFonts w:ascii="Times New Roman" w:hAnsi="Times New Roman"/>
                <w:sz w:val="22"/>
                <w:szCs w:val="22"/>
              </w:rPr>
            </w:pPr>
            <w:r w:rsidRPr="002F6B67">
              <w:rPr>
                <w:rFonts w:ascii="Times New Roman" w:hAnsi="Times New Roman"/>
                <w:sz w:val="22"/>
                <w:szCs w:val="22"/>
              </w:rPr>
              <w:t>Рейтинг участника конкурса по данному критерию определяется исходя из сравнения цены договора, предложенной участниками конкурса.</w:t>
            </w:r>
          </w:p>
          <w:p w14:paraId="7861C48E" w14:textId="77777777" w:rsidR="00CD48B0" w:rsidRPr="002F6B67" w:rsidRDefault="00CD48B0" w:rsidP="00C72ABF">
            <w:pPr>
              <w:pStyle w:val="ConsPlusNormal"/>
              <w:ind w:firstLine="244"/>
              <w:jc w:val="both"/>
              <w:rPr>
                <w:rFonts w:ascii="Times New Roman" w:hAnsi="Times New Roman"/>
                <w:sz w:val="22"/>
                <w:szCs w:val="22"/>
                <w:u w:val="single"/>
              </w:rPr>
            </w:pPr>
            <w:r w:rsidRPr="002F6B67">
              <w:rPr>
                <w:rFonts w:ascii="Times New Roman" w:hAnsi="Times New Roman"/>
                <w:sz w:val="22"/>
                <w:szCs w:val="22"/>
                <w:u w:val="single"/>
              </w:rPr>
              <w:t>Порядок оценки заявок по критерию:</w:t>
            </w:r>
          </w:p>
          <w:p w14:paraId="59BE677B"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Оценка и сопоставление заявок на участие в конкурсе:</w:t>
            </w:r>
          </w:p>
          <w:p w14:paraId="7894C919"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Количество баллов, присуждаемых по критерию оценки «ЦЕНА ДОГОВОРА», определяется по формуле:</w:t>
            </w:r>
          </w:p>
          <w:p w14:paraId="7EF3C81A"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а) в случае если Цmin &gt;0,</w:t>
            </w:r>
          </w:p>
          <w:p w14:paraId="69508FBE" w14:textId="77777777" w:rsidR="00CD48B0" w:rsidRPr="002F6B67" w:rsidRDefault="00CD48B0" w:rsidP="00C72ABF">
            <w:pPr>
              <w:pStyle w:val="ConsPlusNormal"/>
              <w:ind w:firstLine="709"/>
              <w:jc w:val="both"/>
              <w:rPr>
                <w:rFonts w:ascii="Times New Roman" w:hAnsi="Times New Roman"/>
                <w:sz w:val="22"/>
                <w:szCs w:val="22"/>
              </w:rPr>
            </w:pPr>
            <w:r w:rsidRPr="002F6B67">
              <w:rPr>
                <w:rFonts w:ascii="Times New Roman" w:hAnsi="Times New Roman"/>
                <w:sz w:val="22"/>
                <w:szCs w:val="22"/>
              </w:rPr>
              <w:t xml:space="preserve"> </w:t>
            </w:r>
            <w:r w:rsidRPr="002F6B67">
              <w:rPr>
                <w:rFonts w:ascii="Times New Roman" w:hAnsi="Times New Roman"/>
                <w:sz w:val="22"/>
                <w:szCs w:val="22"/>
              </w:rPr>
              <w:tab/>
            </w:r>
            <w:r w:rsidRPr="002F6B67">
              <w:rPr>
                <w:rFonts w:ascii="Times New Roman" w:hAnsi="Times New Roman"/>
                <w:sz w:val="22"/>
                <w:szCs w:val="22"/>
              </w:rPr>
              <w:tab/>
            </w:r>
            <w:r w:rsidRPr="002F6B67">
              <w:rPr>
                <w:rFonts w:ascii="Times New Roman" w:hAnsi="Times New Roman"/>
                <w:sz w:val="22"/>
                <w:szCs w:val="22"/>
              </w:rPr>
              <w:tab/>
            </w:r>
            <w:r w:rsidRPr="002F6B67">
              <w:rPr>
                <w:rFonts w:ascii="Times New Roman" w:hAnsi="Times New Roman"/>
                <w:sz w:val="22"/>
                <w:szCs w:val="22"/>
              </w:rPr>
              <w:tab/>
            </w:r>
            <w:r w:rsidRPr="002F6B67">
              <w:rPr>
                <w:rFonts w:ascii="Times New Roman" w:hAnsi="Times New Roman"/>
                <w:sz w:val="22"/>
                <w:szCs w:val="22"/>
              </w:rPr>
              <w:tab/>
              <w:t xml:space="preserve">  </w:t>
            </w:r>
            <w:r w:rsidRPr="002F6B67">
              <w:rPr>
                <w:rFonts w:ascii="Times New Roman" w:hAnsi="Times New Roman"/>
                <w:noProof/>
                <w:sz w:val="22"/>
                <w:szCs w:val="22"/>
                <w:lang w:eastAsia="ru-RU"/>
              </w:rPr>
              <w:drawing>
                <wp:inline distT="0" distB="0" distL="0" distR="0" wp14:anchorId="52EA70A6" wp14:editId="06F06C52">
                  <wp:extent cx="1038225" cy="43815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r w:rsidRPr="002F6B67">
              <w:rPr>
                <w:rFonts w:ascii="Times New Roman" w:hAnsi="Times New Roman"/>
                <w:sz w:val="22"/>
                <w:szCs w:val="22"/>
              </w:rPr>
              <w:t>,</w:t>
            </w:r>
          </w:p>
          <w:p w14:paraId="52A7676E"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где:</w:t>
            </w:r>
          </w:p>
          <w:p w14:paraId="7B37C704"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Цi - предложение участника закупки, заявка (предложение) которого оценивается;</w:t>
            </w:r>
          </w:p>
          <w:p w14:paraId="25DADF6A"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Цmin - минимальное предложение из предложений по критерию оценки, сделанных участниками закупки.</w:t>
            </w:r>
          </w:p>
          <w:p w14:paraId="58B99BD4"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б) в случае если  Цmin &lt;0,</w:t>
            </w:r>
          </w:p>
          <w:p w14:paraId="639C084D" w14:textId="77777777" w:rsidR="00CD48B0" w:rsidRPr="002F6B67" w:rsidRDefault="00CD48B0" w:rsidP="00C72ABF">
            <w:pPr>
              <w:pStyle w:val="ConsPlusNormal"/>
              <w:ind w:firstLine="244"/>
              <w:jc w:val="both"/>
              <w:rPr>
                <w:rFonts w:ascii="Times New Roman" w:hAnsi="Times New Roman"/>
                <w:sz w:val="22"/>
                <w:szCs w:val="22"/>
              </w:rPr>
            </w:pPr>
          </w:p>
          <w:p w14:paraId="73F76E93"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color w:val="FFFFFF"/>
                <w:sz w:val="22"/>
                <w:szCs w:val="22"/>
              </w:rPr>
              <w:t xml:space="preserve">                                                              ,</w:t>
            </w:r>
            <w:r w:rsidRPr="002F6B67">
              <w:rPr>
                <w:rFonts w:ascii="Times New Roman" w:hAnsi="Times New Roman"/>
                <w:noProof/>
                <w:sz w:val="22"/>
                <w:szCs w:val="22"/>
                <w:lang w:eastAsia="ru-RU"/>
              </w:rPr>
              <w:t xml:space="preserve"> </w:t>
            </w:r>
            <w:r w:rsidRPr="002F6B67">
              <w:rPr>
                <w:rFonts w:ascii="Times New Roman" w:hAnsi="Times New Roman"/>
                <w:noProof/>
                <w:sz w:val="22"/>
                <w:szCs w:val="22"/>
                <w:lang w:eastAsia="ru-RU"/>
              </w:rPr>
              <w:drawing>
                <wp:inline distT="0" distB="0" distL="0" distR="0" wp14:anchorId="50783B5D" wp14:editId="2F8A33C1">
                  <wp:extent cx="1428750" cy="4572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r w:rsidRPr="002F6B67">
              <w:rPr>
                <w:rFonts w:ascii="Times New Roman" w:hAnsi="Times New Roman"/>
                <w:noProof/>
                <w:sz w:val="22"/>
                <w:szCs w:val="22"/>
                <w:lang w:eastAsia="ru-RU"/>
              </w:rPr>
              <w:t>,</w:t>
            </w:r>
          </w:p>
          <w:p w14:paraId="765A0039"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где Цmax - максимальное предложение из предложений по критерию, сделанных участниками закупки.</w:t>
            </w:r>
          </w:p>
          <w:p w14:paraId="75C7909A" w14:textId="77777777" w:rsidR="00CD48B0" w:rsidRPr="002F6B67" w:rsidRDefault="00CD48B0" w:rsidP="00C72ABF">
            <w:pPr>
              <w:pStyle w:val="ConsPlusNormal"/>
              <w:ind w:firstLine="244"/>
              <w:jc w:val="both"/>
              <w:rPr>
                <w:rFonts w:ascii="Times New Roman" w:hAnsi="Times New Roman"/>
                <w:sz w:val="22"/>
                <w:szCs w:val="22"/>
              </w:rPr>
            </w:pPr>
            <w:r w:rsidRPr="002F6B67">
              <w:rPr>
                <w:rFonts w:ascii="Times New Roman" w:hAnsi="Times New Roman"/>
                <w:sz w:val="22"/>
                <w:szCs w:val="22"/>
              </w:rPr>
              <w:t>Рейтинг заявки по критерию оценки «ЦЕНА ДОГОВОРА» равен оценке в баллах, полученной участником закупки по результатам оценки по критерию оценки с учетом коэффициента значимости критерия оценки.</w:t>
            </w:r>
          </w:p>
          <w:p w14:paraId="04035491" w14:textId="77777777" w:rsidR="00CD48B0" w:rsidRPr="002F6B67" w:rsidRDefault="00CD48B0" w:rsidP="00C72ABF">
            <w:pPr>
              <w:pStyle w:val="ConsPlusNormal"/>
              <w:ind w:firstLine="244"/>
              <w:jc w:val="both"/>
              <w:rPr>
                <w:rFonts w:ascii="Times New Roman" w:hAnsi="Times New Roman"/>
                <w:color w:val="000000"/>
                <w:sz w:val="22"/>
                <w:szCs w:val="22"/>
              </w:rPr>
            </w:pPr>
            <w:r w:rsidRPr="002F6B67">
              <w:rPr>
                <w:rFonts w:ascii="Times New Roman" w:hAnsi="Times New Roman"/>
                <w:sz w:val="22"/>
                <w:szCs w:val="22"/>
              </w:rPr>
              <w:t>Дробное значение рейтинга округляется до двух десятичных знаков после запятой по математическим правилам округления.</w:t>
            </w:r>
          </w:p>
        </w:tc>
      </w:tr>
      <w:tr w:rsidR="00CD48B0" w:rsidRPr="002F6B67" w14:paraId="2413200F" w14:textId="77777777" w:rsidTr="002270F1">
        <w:trPr>
          <w:trHeight w:val="65"/>
          <w:jc w:val="center"/>
        </w:trPr>
        <w:tc>
          <w:tcPr>
            <w:tcW w:w="1049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5A951352" w14:textId="77777777" w:rsidR="00CD48B0" w:rsidRPr="002F6B67" w:rsidRDefault="00CD48B0" w:rsidP="00C72ABF">
            <w:pPr>
              <w:jc w:val="center"/>
              <w:rPr>
                <w:color w:val="000000"/>
                <w:sz w:val="22"/>
                <w:szCs w:val="22"/>
              </w:rPr>
            </w:pPr>
            <w:r w:rsidRPr="002F6B67">
              <w:rPr>
                <w:b/>
                <w:color w:val="000000"/>
                <w:sz w:val="22"/>
                <w:szCs w:val="22"/>
              </w:rPr>
              <w:t>2. НЕСТОИМОСТНЫЕ КРИТЕРИИ</w:t>
            </w:r>
          </w:p>
        </w:tc>
      </w:tr>
      <w:tr w:rsidR="00CD48B0" w:rsidRPr="002F6B67" w14:paraId="59B261EC" w14:textId="77777777" w:rsidTr="002270F1">
        <w:trPr>
          <w:trHeight w:val="398"/>
          <w:jc w:val="center"/>
        </w:trPr>
        <w:tc>
          <w:tcPr>
            <w:tcW w:w="3253" w:type="dxa"/>
            <w:tcBorders>
              <w:top w:val="single" w:sz="6" w:space="0" w:color="auto"/>
              <w:left w:val="single" w:sz="6" w:space="0" w:color="auto"/>
              <w:bottom w:val="single" w:sz="6" w:space="0" w:color="auto"/>
              <w:right w:val="single" w:sz="6" w:space="0" w:color="auto"/>
            </w:tcBorders>
            <w:shd w:val="clear" w:color="auto" w:fill="FFFFFF"/>
          </w:tcPr>
          <w:p w14:paraId="0CC1AF2D" w14:textId="77777777" w:rsidR="00CD48B0" w:rsidRPr="002F6B67" w:rsidRDefault="00CD48B0" w:rsidP="00C72ABF">
            <w:pPr>
              <w:ind w:right="11"/>
              <w:jc w:val="both"/>
              <w:rPr>
                <w:spacing w:val="-4"/>
                <w:sz w:val="22"/>
                <w:szCs w:val="22"/>
              </w:rPr>
            </w:pPr>
            <w:r w:rsidRPr="002F6B67">
              <w:rPr>
                <w:spacing w:val="-4"/>
                <w:sz w:val="22"/>
                <w:szCs w:val="22"/>
              </w:rPr>
              <w:t xml:space="preserve">2.1. Квалификация участников конкурса, в том числе </w:t>
            </w:r>
            <w:r w:rsidRPr="002F6B67">
              <w:rPr>
                <w:rFonts w:eastAsia="Calibri"/>
                <w:sz w:val="22"/>
                <w:szCs w:val="22"/>
                <w:lang w:eastAsia="en-US"/>
              </w:rPr>
              <w:t xml:space="preserve"> наличие/отсутствие отказов по ДМС за 2019-2021 года, показатель убыточности за 2021 год, наличие/отсутствие выплат на основании решения суда по ДМС за 2019-2021 года</w:t>
            </w:r>
          </w:p>
        </w:tc>
        <w:tc>
          <w:tcPr>
            <w:tcW w:w="2209" w:type="dxa"/>
            <w:tcBorders>
              <w:top w:val="single" w:sz="6" w:space="0" w:color="auto"/>
              <w:left w:val="single" w:sz="6" w:space="0" w:color="auto"/>
              <w:bottom w:val="single" w:sz="6" w:space="0" w:color="auto"/>
              <w:right w:val="single" w:sz="6" w:space="0" w:color="auto"/>
            </w:tcBorders>
            <w:shd w:val="clear" w:color="auto" w:fill="FFFFFF"/>
            <w:vAlign w:val="center"/>
          </w:tcPr>
          <w:p w14:paraId="7D6A0F03" w14:textId="77777777" w:rsidR="00CD48B0" w:rsidRPr="002F6B67" w:rsidRDefault="00CD48B0" w:rsidP="00C72ABF">
            <w:pPr>
              <w:jc w:val="center"/>
              <w:rPr>
                <w:b/>
                <w:color w:val="000000"/>
                <w:sz w:val="22"/>
                <w:szCs w:val="22"/>
              </w:rPr>
            </w:pPr>
            <w:r w:rsidRPr="002F6B67">
              <w:rPr>
                <w:b/>
                <w:color w:val="000000"/>
                <w:sz w:val="22"/>
                <w:szCs w:val="22"/>
              </w:rPr>
              <w:t>100 баллов</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14:paraId="68CED2BC" w14:textId="77777777" w:rsidR="00CD48B0" w:rsidRPr="002F6B67" w:rsidRDefault="00CD48B0" w:rsidP="00C72ABF">
            <w:pPr>
              <w:jc w:val="center"/>
              <w:rPr>
                <w:b/>
                <w:color w:val="000000"/>
                <w:sz w:val="22"/>
                <w:szCs w:val="22"/>
              </w:rPr>
            </w:pPr>
            <w:r w:rsidRPr="002F6B67">
              <w:rPr>
                <w:b/>
                <w:color w:val="000000"/>
                <w:sz w:val="22"/>
                <w:szCs w:val="22"/>
              </w:rPr>
              <w:t>60%</w:t>
            </w:r>
          </w:p>
        </w:tc>
        <w:tc>
          <w:tcPr>
            <w:tcW w:w="1625" w:type="dxa"/>
            <w:tcBorders>
              <w:top w:val="single" w:sz="6" w:space="0" w:color="auto"/>
              <w:left w:val="single" w:sz="6" w:space="0" w:color="auto"/>
              <w:bottom w:val="single" w:sz="6" w:space="0" w:color="auto"/>
              <w:right w:val="single" w:sz="6" w:space="0" w:color="auto"/>
            </w:tcBorders>
            <w:shd w:val="clear" w:color="auto" w:fill="FFFFFF"/>
            <w:vAlign w:val="center"/>
          </w:tcPr>
          <w:p w14:paraId="61775ED2" w14:textId="77777777" w:rsidR="00CD48B0" w:rsidRPr="002F6B67" w:rsidRDefault="00CD48B0" w:rsidP="00C72ABF">
            <w:pPr>
              <w:jc w:val="center"/>
              <w:rPr>
                <w:b/>
                <w:color w:val="000000"/>
                <w:sz w:val="22"/>
                <w:szCs w:val="22"/>
              </w:rPr>
            </w:pPr>
            <w:r w:rsidRPr="002F6B67">
              <w:rPr>
                <w:b/>
                <w:color w:val="000000"/>
                <w:sz w:val="22"/>
                <w:szCs w:val="22"/>
              </w:rPr>
              <w:t>0,60</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14:paraId="3B7D870A" w14:textId="77777777" w:rsidR="00CD48B0" w:rsidRPr="002F6B67" w:rsidRDefault="00CD48B0" w:rsidP="00C72ABF">
            <w:pPr>
              <w:jc w:val="center"/>
              <w:rPr>
                <w:b/>
                <w:color w:val="000000"/>
                <w:sz w:val="22"/>
                <w:szCs w:val="22"/>
              </w:rPr>
            </w:pPr>
            <w:r w:rsidRPr="002F6B67">
              <w:rPr>
                <w:b/>
                <w:color w:val="000000"/>
                <w:sz w:val="22"/>
                <w:szCs w:val="22"/>
              </w:rPr>
              <w:t>60 баллов</w:t>
            </w:r>
          </w:p>
        </w:tc>
      </w:tr>
      <w:tr w:rsidR="00CD48B0" w:rsidRPr="002F6B67" w14:paraId="383F029E" w14:textId="77777777" w:rsidTr="002270F1">
        <w:trPr>
          <w:jc w:val="center"/>
        </w:trPr>
        <w:tc>
          <w:tcPr>
            <w:tcW w:w="10497" w:type="dxa"/>
            <w:gridSpan w:val="5"/>
            <w:tcBorders>
              <w:top w:val="single" w:sz="6" w:space="0" w:color="auto"/>
              <w:left w:val="single" w:sz="6" w:space="0" w:color="auto"/>
              <w:bottom w:val="single" w:sz="6" w:space="0" w:color="auto"/>
              <w:right w:val="single" w:sz="6" w:space="0" w:color="auto"/>
            </w:tcBorders>
            <w:shd w:val="clear" w:color="auto" w:fill="FFFFFF"/>
          </w:tcPr>
          <w:p w14:paraId="2B638C07" w14:textId="77777777" w:rsidR="00CD48B0" w:rsidRPr="002F6B67" w:rsidRDefault="00CD48B0" w:rsidP="00C72ABF">
            <w:pPr>
              <w:keepNext/>
              <w:ind w:firstLine="244"/>
              <w:jc w:val="both"/>
              <w:outlineLvl w:val="1"/>
              <w:rPr>
                <w:sz w:val="22"/>
                <w:szCs w:val="22"/>
              </w:rPr>
            </w:pPr>
            <w:r w:rsidRPr="002F6B67">
              <w:rPr>
                <w:b/>
                <w:sz w:val="22"/>
                <w:szCs w:val="22"/>
              </w:rPr>
              <w:t>Содержание критерия:</w:t>
            </w:r>
            <w:r w:rsidRPr="002F6B67">
              <w:rPr>
                <w:sz w:val="22"/>
                <w:szCs w:val="22"/>
              </w:rPr>
              <w:t xml:space="preserve"> При оценке заявок по критерию лучшим условием исполнения договора по критерию оценки (показателю) является наибольшее значение критерия оценки (показателя). Для оценки заявок (предложений) по данному критерию оценки используется 100-балльная шкала оценки.</w:t>
            </w:r>
          </w:p>
          <w:p w14:paraId="24FFB499" w14:textId="77777777" w:rsidR="00CD48B0" w:rsidRPr="002F6B67" w:rsidRDefault="00CD48B0" w:rsidP="00C72ABF">
            <w:pPr>
              <w:pStyle w:val="ConsPlusNormal"/>
              <w:ind w:firstLine="244"/>
              <w:jc w:val="both"/>
              <w:rPr>
                <w:rFonts w:ascii="Times New Roman" w:hAnsi="Times New Roman"/>
                <w:sz w:val="22"/>
                <w:szCs w:val="22"/>
                <w:u w:val="single"/>
              </w:rPr>
            </w:pPr>
            <w:r w:rsidRPr="002F6B67">
              <w:rPr>
                <w:rFonts w:ascii="Times New Roman" w:hAnsi="Times New Roman"/>
                <w:sz w:val="22"/>
                <w:szCs w:val="22"/>
                <w:u w:val="single"/>
              </w:rPr>
              <w:t>Порядок оценки заявок по критерию:</w:t>
            </w:r>
          </w:p>
          <w:p w14:paraId="00C01313" w14:textId="77777777" w:rsidR="00CD48B0" w:rsidRPr="002F6B67" w:rsidRDefault="00CD48B0" w:rsidP="00C72ABF">
            <w:pPr>
              <w:tabs>
                <w:tab w:val="num" w:pos="1980"/>
              </w:tabs>
              <w:ind w:firstLine="244"/>
              <w:rPr>
                <w:sz w:val="22"/>
                <w:szCs w:val="22"/>
              </w:rPr>
            </w:pPr>
            <w:r w:rsidRPr="002F6B67">
              <w:rPr>
                <w:sz w:val="22"/>
                <w:szCs w:val="22"/>
              </w:rPr>
              <w:t xml:space="preserve">Оценка производится по формуле: </w:t>
            </w:r>
          </w:p>
          <w:p w14:paraId="63A869EF" w14:textId="77777777" w:rsidR="00CD48B0" w:rsidRPr="002F6B67" w:rsidRDefault="00CD48B0" w:rsidP="00C72ABF">
            <w:pPr>
              <w:tabs>
                <w:tab w:val="num" w:pos="1980"/>
              </w:tabs>
              <w:ind w:firstLine="244"/>
              <w:rPr>
                <w:sz w:val="22"/>
                <w:szCs w:val="22"/>
              </w:rPr>
            </w:pPr>
            <w:r w:rsidRPr="002F6B67">
              <w:rPr>
                <w:sz w:val="22"/>
                <w:szCs w:val="22"/>
              </w:rPr>
              <w:t xml:space="preserve">                                                                        НЦБi=C</w:t>
            </w:r>
            <w:r w:rsidRPr="002F6B67">
              <w:rPr>
                <w:sz w:val="22"/>
                <w:szCs w:val="22"/>
                <w:vertAlign w:val="subscript"/>
              </w:rPr>
              <w:t>1</w:t>
            </w:r>
            <w:r w:rsidRPr="002F6B67">
              <w:rPr>
                <w:sz w:val="22"/>
                <w:szCs w:val="22"/>
              </w:rPr>
              <w:t xml:space="preserve">*КЗ, </w:t>
            </w:r>
          </w:p>
          <w:p w14:paraId="4EF4F235" w14:textId="77777777" w:rsidR="00CD48B0" w:rsidRPr="002F6B67" w:rsidRDefault="00CD48B0" w:rsidP="00C72ABF">
            <w:pPr>
              <w:tabs>
                <w:tab w:val="num" w:pos="1980"/>
              </w:tabs>
              <w:ind w:firstLine="244"/>
              <w:rPr>
                <w:sz w:val="22"/>
                <w:szCs w:val="22"/>
              </w:rPr>
            </w:pPr>
            <w:r w:rsidRPr="002F6B67">
              <w:rPr>
                <w:sz w:val="22"/>
                <w:szCs w:val="22"/>
              </w:rPr>
              <w:t>где НЦБ</w:t>
            </w:r>
            <w:r w:rsidRPr="002F6B67">
              <w:rPr>
                <w:sz w:val="22"/>
                <w:szCs w:val="22"/>
                <w:vertAlign w:val="subscript"/>
                <w:lang w:val="en-US"/>
              </w:rPr>
              <w:t>i</w:t>
            </w:r>
            <w:r w:rsidRPr="002F6B67">
              <w:rPr>
                <w:sz w:val="22"/>
                <w:szCs w:val="22"/>
              </w:rPr>
              <w:t xml:space="preserve"> – рейтинг i-ой заявки по критерию, </w:t>
            </w:r>
          </w:p>
          <w:p w14:paraId="25FCAE47" w14:textId="77777777" w:rsidR="00CD48B0" w:rsidRPr="002F6B67" w:rsidRDefault="00CD48B0" w:rsidP="00C72ABF">
            <w:pPr>
              <w:tabs>
                <w:tab w:val="num" w:pos="1980"/>
              </w:tabs>
              <w:ind w:firstLine="244"/>
              <w:rPr>
                <w:sz w:val="22"/>
                <w:szCs w:val="22"/>
              </w:rPr>
            </w:pPr>
            <w:r w:rsidRPr="002F6B67">
              <w:rPr>
                <w:sz w:val="22"/>
                <w:szCs w:val="22"/>
              </w:rPr>
              <w:t>С</w:t>
            </w:r>
            <w:r w:rsidRPr="002F6B67">
              <w:rPr>
                <w:sz w:val="22"/>
                <w:szCs w:val="22"/>
                <w:vertAlign w:val="subscript"/>
              </w:rPr>
              <w:t>1</w:t>
            </w:r>
            <w:r w:rsidRPr="002F6B67">
              <w:rPr>
                <w:sz w:val="22"/>
                <w:szCs w:val="22"/>
              </w:rPr>
              <w:t xml:space="preserve"> - значение в баллах, присуждаемое Комиссией i-й заявке на участие в конкурсе по показателю, умноженное на коэффициент значимости показателя.</w:t>
            </w:r>
          </w:p>
          <w:p w14:paraId="69B69728" w14:textId="77777777" w:rsidR="00CD48B0" w:rsidRPr="002F6B67" w:rsidRDefault="00CD48B0" w:rsidP="00C72ABF">
            <w:pPr>
              <w:tabs>
                <w:tab w:val="num" w:pos="1980"/>
              </w:tabs>
              <w:ind w:firstLine="244"/>
              <w:rPr>
                <w:sz w:val="22"/>
                <w:szCs w:val="22"/>
              </w:rPr>
            </w:pPr>
            <w:r w:rsidRPr="002F6B67">
              <w:rPr>
                <w:sz w:val="22"/>
                <w:szCs w:val="22"/>
              </w:rPr>
              <w:t>КЗ - коэффициент значимости критерия.</w:t>
            </w:r>
          </w:p>
          <w:p w14:paraId="1CD1D0AB" w14:textId="77777777" w:rsidR="00CD48B0" w:rsidRPr="002F6B67" w:rsidRDefault="00CD48B0" w:rsidP="00C72ABF">
            <w:pPr>
              <w:ind w:firstLine="244"/>
              <w:jc w:val="both"/>
              <w:rPr>
                <w:b/>
                <w:bCs/>
                <w:sz w:val="22"/>
                <w:szCs w:val="22"/>
              </w:rPr>
            </w:pPr>
            <w:r w:rsidRPr="002F6B67">
              <w:rPr>
                <w:sz w:val="22"/>
                <w:szCs w:val="22"/>
              </w:rPr>
              <w:t>Устанавливаются следующие показатели критерия:</w:t>
            </w:r>
          </w:p>
        </w:tc>
      </w:tr>
      <w:tr w:rsidR="00CD48B0" w:rsidRPr="002F6B67" w14:paraId="78EF5221" w14:textId="77777777" w:rsidTr="002270F1">
        <w:trPr>
          <w:jc w:val="center"/>
        </w:trPr>
        <w:tc>
          <w:tcPr>
            <w:tcW w:w="3253" w:type="dxa"/>
            <w:tcBorders>
              <w:top w:val="single" w:sz="6" w:space="0" w:color="auto"/>
              <w:left w:val="single" w:sz="6" w:space="0" w:color="auto"/>
              <w:bottom w:val="single" w:sz="6" w:space="0" w:color="auto"/>
              <w:right w:val="single" w:sz="6" w:space="0" w:color="auto"/>
            </w:tcBorders>
            <w:shd w:val="clear" w:color="auto" w:fill="FFFFFF"/>
          </w:tcPr>
          <w:p w14:paraId="645440B6" w14:textId="77777777" w:rsidR="00CD48B0" w:rsidRPr="002F6B67" w:rsidRDefault="00CD48B0" w:rsidP="00C72ABF">
            <w:pPr>
              <w:ind w:firstLine="244"/>
              <w:jc w:val="both"/>
              <w:rPr>
                <w:rFonts w:eastAsia="Calibri"/>
                <w:sz w:val="22"/>
                <w:szCs w:val="22"/>
                <w:lang w:eastAsia="en-US"/>
              </w:rPr>
            </w:pPr>
            <w:r w:rsidRPr="002F6B67">
              <w:rPr>
                <w:rFonts w:eastAsia="Calibri"/>
                <w:sz w:val="22"/>
                <w:szCs w:val="22"/>
                <w:lang w:eastAsia="en-US"/>
              </w:rPr>
              <w:t>2.1.1. Отказы по ДМС за 2019-2021 года</w:t>
            </w:r>
          </w:p>
        </w:tc>
        <w:tc>
          <w:tcPr>
            <w:tcW w:w="2209" w:type="dxa"/>
            <w:tcBorders>
              <w:top w:val="single" w:sz="6" w:space="0" w:color="auto"/>
              <w:left w:val="single" w:sz="6" w:space="0" w:color="auto"/>
              <w:bottom w:val="single" w:sz="6" w:space="0" w:color="auto"/>
              <w:right w:val="single" w:sz="6" w:space="0" w:color="auto"/>
            </w:tcBorders>
            <w:shd w:val="clear" w:color="auto" w:fill="FFFFFF"/>
            <w:vAlign w:val="center"/>
          </w:tcPr>
          <w:p w14:paraId="0F4373BE" w14:textId="39C81794" w:rsidR="00CD48B0" w:rsidRPr="002F6B67" w:rsidRDefault="00D327BF" w:rsidP="00C72ABF">
            <w:pPr>
              <w:jc w:val="center"/>
              <w:rPr>
                <w:b/>
                <w:color w:val="000000"/>
                <w:sz w:val="22"/>
                <w:szCs w:val="22"/>
              </w:rPr>
            </w:pPr>
            <w:r w:rsidRPr="002F6B67">
              <w:rPr>
                <w:b/>
                <w:color w:val="000000"/>
                <w:sz w:val="22"/>
                <w:szCs w:val="22"/>
              </w:rPr>
              <w:t>40 баллов</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14:paraId="29BBE989" w14:textId="77777777" w:rsidR="00CD48B0" w:rsidRPr="002F6B67" w:rsidRDefault="00CD48B0" w:rsidP="00C72ABF">
            <w:pPr>
              <w:jc w:val="center"/>
              <w:rPr>
                <w:b/>
                <w:color w:val="000000"/>
                <w:sz w:val="22"/>
                <w:szCs w:val="22"/>
              </w:rPr>
            </w:pPr>
            <w:r w:rsidRPr="002F6B67">
              <w:rPr>
                <w:b/>
                <w:color w:val="000000"/>
                <w:sz w:val="22"/>
                <w:szCs w:val="22"/>
              </w:rPr>
              <w:t>40 %</w:t>
            </w:r>
          </w:p>
        </w:tc>
        <w:tc>
          <w:tcPr>
            <w:tcW w:w="1625" w:type="dxa"/>
            <w:tcBorders>
              <w:top w:val="single" w:sz="6" w:space="0" w:color="auto"/>
              <w:left w:val="single" w:sz="6" w:space="0" w:color="auto"/>
              <w:bottom w:val="single" w:sz="6" w:space="0" w:color="auto"/>
              <w:right w:val="single" w:sz="6" w:space="0" w:color="auto"/>
            </w:tcBorders>
            <w:shd w:val="clear" w:color="auto" w:fill="FFFFFF"/>
            <w:vAlign w:val="center"/>
          </w:tcPr>
          <w:p w14:paraId="28FAF860" w14:textId="77777777" w:rsidR="00CD48B0" w:rsidRPr="002F6B67" w:rsidRDefault="00CD48B0" w:rsidP="00C72ABF">
            <w:pPr>
              <w:jc w:val="center"/>
              <w:rPr>
                <w:b/>
                <w:color w:val="000000"/>
                <w:sz w:val="22"/>
                <w:szCs w:val="22"/>
              </w:rPr>
            </w:pPr>
            <w:r w:rsidRPr="002F6B67">
              <w:rPr>
                <w:b/>
                <w:color w:val="000000"/>
                <w:sz w:val="22"/>
                <w:szCs w:val="22"/>
              </w:rPr>
              <w:t>0,4</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14:paraId="3F1738EA" w14:textId="2D43AF65" w:rsidR="00CD48B0" w:rsidRPr="002F6B67" w:rsidRDefault="00CD48B0" w:rsidP="00C72ABF">
            <w:pPr>
              <w:jc w:val="center"/>
              <w:rPr>
                <w:b/>
                <w:color w:val="000000"/>
                <w:sz w:val="22"/>
                <w:szCs w:val="22"/>
              </w:rPr>
            </w:pPr>
          </w:p>
        </w:tc>
      </w:tr>
      <w:tr w:rsidR="00CD48B0" w:rsidRPr="002F6B67" w14:paraId="00955462" w14:textId="77777777" w:rsidTr="002270F1">
        <w:trPr>
          <w:trHeight w:val="4145"/>
          <w:jc w:val="center"/>
        </w:trPr>
        <w:tc>
          <w:tcPr>
            <w:tcW w:w="10497" w:type="dxa"/>
            <w:gridSpan w:val="5"/>
            <w:tcBorders>
              <w:top w:val="single" w:sz="6" w:space="0" w:color="auto"/>
              <w:left w:val="single" w:sz="6" w:space="0" w:color="auto"/>
              <w:bottom w:val="single" w:sz="6" w:space="0" w:color="auto"/>
              <w:right w:val="single" w:sz="6" w:space="0" w:color="auto"/>
            </w:tcBorders>
            <w:shd w:val="clear" w:color="auto" w:fill="FFFFFF"/>
          </w:tcPr>
          <w:p w14:paraId="102EB620"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rPr>
                <w:rFonts w:eastAsia="Calibri"/>
                <w:sz w:val="22"/>
                <w:szCs w:val="22"/>
                <w:lang w:eastAsia="en-US"/>
              </w:rPr>
            </w:pPr>
            <w:r w:rsidRPr="002F6B67">
              <w:rPr>
                <w:rFonts w:eastAsia="Calibri"/>
                <w:b/>
                <w:sz w:val="22"/>
                <w:szCs w:val="22"/>
                <w:lang w:eastAsia="en-US"/>
              </w:rPr>
              <w:t>Содержание показателя:</w:t>
            </w:r>
            <w:r w:rsidRPr="002F6B67">
              <w:rPr>
                <w:rFonts w:eastAsia="Calibri"/>
                <w:sz w:val="22"/>
                <w:szCs w:val="22"/>
                <w:lang w:eastAsia="en-US"/>
              </w:rPr>
              <w:t xml:space="preserve"> Оценивается по данным Формы ОКУД 0420162 «Сведения о деятельности страховщика» о наличии (шт.) или отсутствии отказов по ДМС за 2019-2021 года:</w:t>
            </w:r>
          </w:p>
          <w:p w14:paraId="6B0DA018"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956"/>
              <w:rPr>
                <w:sz w:val="22"/>
                <w:szCs w:val="22"/>
              </w:rPr>
            </w:pPr>
            <w:r w:rsidRPr="002F6B67">
              <w:rPr>
                <w:sz w:val="22"/>
                <w:szCs w:val="22"/>
              </w:rPr>
              <w:t xml:space="preserve">2019 год, (Раздел 1 стр. 126, стб. 8);  </w:t>
            </w:r>
          </w:p>
          <w:p w14:paraId="04C3BAF3"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956"/>
              <w:rPr>
                <w:sz w:val="22"/>
                <w:szCs w:val="22"/>
              </w:rPr>
            </w:pPr>
            <w:r w:rsidRPr="002F6B67">
              <w:rPr>
                <w:sz w:val="22"/>
                <w:szCs w:val="22"/>
              </w:rPr>
              <w:t xml:space="preserve">2020 год, (Раздел 1 стр. 126, стб. 8); </w:t>
            </w:r>
          </w:p>
          <w:p w14:paraId="63E7A410"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956"/>
              <w:rPr>
                <w:sz w:val="22"/>
                <w:szCs w:val="22"/>
              </w:rPr>
            </w:pPr>
            <w:r w:rsidRPr="002F6B67">
              <w:rPr>
                <w:sz w:val="22"/>
                <w:szCs w:val="22"/>
              </w:rPr>
              <w:t>2021 год, (Раздел 1 сумма строк (1.03.2+2.03.2+3.03.2), стб. 19).</w:t>
            </w:r>
          </w:p>
          <w:p w14:paraId="488DE4F6" w14:textId="77777777" w:rsidR="00CD48B0" w:rsidRPr="002F6B67" w:rsidRDefault="00CD48B0" w:rsidP="00C72ABF">
            <w:pPr>
              <w:ind w:firstLine="246"/>
              <w:jc w:val="both"/>
              <w:rPr>
                <w:sz w:val="22"/>
                <w:szCs w:val="22"/>
              </w:rPr>
            </w:pPr>
            <w:r w:rsidRPr="002F6B67">
              <w:rPr>
                <w:sz w:val="22"/>
                <w:szCs w:val="22"/>
              </w:rPr>
              <w:t>Не представление в составе заявки на участие в конкурсе указанных данных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14:paraId="06958178"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rPr>
                <w:sz w:val="22"/>
                <w:szCs w:val="22"/>
              </w:rPr>
            </w:pPr>
            <w:r w:rsidRPr="002F6B67">
              <w:rPr>
                <w:sz w:val="22"/>
                <w:szCs w:val="22"/>
              </w:rPr>
              <w:t>Порядок оценки заявок по показателю:</w:t>
            </w:r>
          </w:p>
          <w:p w14:paraId="309492BD" w14:textId="2FA75529" w:rsidR="00CD48B0" w:rsidRDefault="00CD48B0" w:rsidP="00C72ABF">
            <w:pPr>
              <w:widowControl w:val="0"/>
              <w:tabs>
                <w:tab w:val="left" w:pos="82"/>
                <w:tab w:val="left" w:pos="605"/>
                <w:tab w:val="left" w:pos="3955"/>
              </w:tabs>
              <w:autoSpaceDE w:val="0"/>
              <w:autoSpaceDN w:val="0"/>
              <w:adjustRightInd w:val="0"/>
              <w:spacing w:line="268" w:lineRule="exact"/>
              <w:ind w:right="43" w:firstLine="246"/>
              <w:rPr>
                <w:sz w:val="22"/>
                <w:szCs w:val="22"/>
              </w:rPr>
            </w:pPr>
            <w:r w:rsidRPr="002F6B67">
              <w:rPr>
                <w:sz w:val="22"/>
                <w:szCs w:val="22"/>
              </w:rPr>
              <w:t>Баллы по показателю присваиваются в следующем порядке:</w:t>
            </w:r>
          </w:p>
          <w:p w14:paraId="417AC4C2" w14:textId="77777777" w:rsidR="00D327BF" w:rsidRPr="002F6B67" w:rsidRDefault="00D327BF" w:rsidP="00C72ABF">
            <w:pPr>
              <w:widowControl w:val="0"/>
              <w:tabs>
                <w:tab w:val="left" w:pos="82"/>
                <w:tab w:val="left" w:pos="605"/>
                <w:tab w:val="left" w:pos="3955"/>
              </w:tabs>
              <w:autoSpaceDE w:val="0"/>
              <w:autoSpaceDN w:val="0"/>
              <w:adjustRightInd w:val="0"/>
              <w:spacing w:line="268" w:lineRule="exact"/>
              <w:ind w:right="43" w:firstLine="246"/>
              <w:rPr>
                <w:sz w:val="22"/>
                <w:szCs w:val="22"/>
              </w:rPr>
            </w:pPr>
          </w:p>
          <w:tbl>
            <w:tblPr>
              <w:tblStyle w:val="a9"/>
              <w:tblW w:w="0" w:type="auto"/>
              <w:jc w:val="center"/>
              <w:tblLook w:val="04A0" w:firstRow="1" w:lastRow="0" w:firstColumn="1" w:lastColumn="0" w:noHBand="0" w:noVBand="1"/>
            </w:tblPr>
            <w:tblGrid>
              <w:gridCol w:w="3748"/>
              <w:gridCol w:w="4050"/>
            </w:tblGrid>
            <w:tr w:rsidR="00CD48B0" w:rsidRPr="002F6B67" w14:paraId="1720C73D" w14:textId="77777777" w:rsidTr="00D327BF">
              <w:trPr>
                <w:jc w:val="center"/>
              </w:trPr>
              <w:tc>
                <w:tcPr>
                  <w:tcW w:w="3748" w:type="dxa"/>
                  <w:vAlign w:val="center"/>
                </w:tcPr>
                <w:p w14:paraId="57C8A146"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sidRPr="002F6B67">
                    <w:rPr>
                      <w:sz w:val="22"/>
                      <w:szCs w:val="22"/>
                    </w:rPr>
                    <w:t>Значение показателя</w:t>
                  </w:r>
                </w:p>
              </w:tc>
              <w:tc>
                <w:tcPr>
                  <w:tcW w:w="4050" w:type="dxa"/>
                  <w:vAlign w:val="center"/>
                </w:tcPr>
                <w:p w14:paraId="46DFE9FF"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sidRPr="002F6B67">
                    <w:rPr>
                      <w:sz w:val="22"/>
                      <w:szCs w:val="22"/>
                    </w:rPr>
                    <w:t>Балл</w:t>
                  </w:r>
                </w:p>
              </w:tc>
            </w:tr>
            <w:tr w:rsidR="00D327BF" w:rsidRPr="002F6B67" w14:paraId="30CC570A" w14:textId="77777777" w:rsidTr="00D327BF">
              <w:trPr>
                <w:jc w:val="center"/>
              </w:trPr>
              <w:tc>
                <w:tcPr>
                  <w:tcW w:w="3748" w:type="dxa"/>
                  <w:vAlign w:val="center"/>
                </w:tcPr>
                <w:p w14:paraId="5F881C57" w14:textId="2DF99109" w:rsidR="00D327BF" w:rsidRPr="002F6B67" w:rsidRDefault="00D327BF" w:rsidP="00D327BF">
                  <w:pPr>
                    <w:autoSpaceDE w:val="0"/>
                    <w:autoSpaceDN w:val="0"/>
                    <w:spacing w:line="268" w:lineRule="exact"/>
                    <w:ind w:right="43" w:firstLine="246"/>
                    <w:jc w:val="center"/>
                    <w:rPr>
                      <w:sz w:val="22"/>
                      <w:szCs w:val="22"/>
                    </w:rPr>
                  </w:pPr>
                  <w:r>
                    <w:rPr>
                      <w:sz w:val="22"/>
                      <w:szCs w:val="22"/>
                    </w:rPr>
                    <w:t>≤ 100 шт.</w:t>
                  </w:r>
                </w:p>
              </w:tc>
              <w:tc>
                <w:tcPr>
                  <w:tcW w:w="4050" w:type="dxa"/>
                  <w:vAlign w:val="center"/>
                </w:tcPr>
                <w:p w14:paraId="03B423C1" w14:textId="0F02AF6E" w:rsidR="00D327BF" w:rsidRPr="002F6B67" w:rsidRDefault="00D327BF" w:rsidP="00D327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sidRPr="002F6B67">
                    <w:rPr>
                      <w:sz w:val="22"/>
                      <w:szCs w:val="22"/>
                    </w:rPr>
                    <w:t>40 баллов</w:t>
                  </w:r>
                </w:p>
              </w:tc>
            </w:tr>
            <w:tr w:rsidR="00D327BF" w:rsidRPr="002F6B67" w14:paraId="740FC5C3" w14:textId="77777777" w:rsidTr="00D327BF">
              <w:trPr>
                <w:jc w:val="center"/>
              </w:trPr>
              <w:tc>
                <w:tcPr>
                  <w:tcW w:w="3748" w:type="dxa"/>
                  <w:vAlign w:val="center"/>
                </w:tcPr>
                <w:p w14:paraId="2A33EFC1" w14:textId="2016E7D1" w:rsidR="00D327BF" w:rsidRPr="002F6B67" w:rsidRDefault="00D327BF" w:rsidP="00D327BF">
                  <w:pPr>
                    <w:autoSpaceDE w:val="0"/>
                    <w:autoSpaceDN w:val="0"/>
                    <w:spacing w:line="268" w:lineRule="exact"/>
                    <w:ind w:right="43" w:firstLine="246"/>
                    <w:jc w:val="center"/>
                    <w:rPr>
                      <w:sz w:val="22"/>
                      <w:szCs w:val="22"/>
                    </w:rPr>
                  </w:pPr>
                  <w:r w:rsidRPr="00102372">
                    <w:rPr>
                      <w:sz w:val="22"/>
                      <w:szCs w:val="22"/>
                    </w:rPr>
                    <w:t>&gt;</w:t>
                  </w:r>
                  <w:r>
                    <w:rPr>
                      <w:sz w:val="22"/>
                      <w:szCs w:val="22"/>
                    </w:rPr>
                    <w:t xml:space="preserve"> </w:t>
                  </w:r>
                  <w:r w:rsidRPr="00102372">
                    <w:rPr>
                      <w:sz w:val="22"/>
                      <w:szCs w:val="22"/>
                    </w:rPr>
                    <w:t>100 шт. ≤</w:t>
                  </w:r>
                  <w:r>
                    <w:rPr>
                      <w:sz w:val="22"/>
                      <w:szCs w:val="22"/>
                    </w:rPr>
                    <w:t xml:space="preserve"> </w:t>
                  </w:r>
                  <w:r w:rsidRPr="00102372">
                    <w:rPr>
                      <w:sz w:val="22"/>
                      <w:szCs w:val="22"/>
                    </w:rPr>
                    <w:t xml:space="preserve">500 шт. </w:t>
                  </w:r>
                </w:p>
              </w:tc>
              <w:tc>
                <w:tcPr>
                  <w:tcW w:w="4050" w:type="dxa"/>
                  <w:vAlign w:val="center"/>
                </w:tcPr>
                <w:p w14:paraId="25817FC7" w14:textId="79A5CB53" w:rsidR="00D327BF" w:rsidRPr="002F6B67" w:rsidRDefault="00D327BF" w:rsidP="00D327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Pr>
                      <w:sz w:val="22"/>
                      <w:szCs w:val="22"/>
                    </w:rPr>
                    <w:t>2</w:t>
                  </w:r>
                  <w:r w:rsidRPr="00102372">
                    <w:rPr>
                      <w:sz w:val="22"/>
                      <w:szCs w:val="22"/>
                    </w:rPr>
                    <w:t>0 баллов</w:t>
                  </w:r>
                </w:p>
              </w:tc>
            </w:tr>
            <w:tr w:rsidR="00D327BF" w:rsidRPr="002F6B67" w14:paraId="1BB59F29" w14:textId="77777777" w:rsidTr="00D327BF">
              <w:trPr>
                <w:jc w:val="center"/>
              </w:trPr>
              <w:tc>
                <w:tcPr>
                  <w:tcW w:w="3748" w:type="dxa"/>
                  <w:vAlign w:val="center"/>
                </w:tcPr>
                <w:p w14:paraId="340B9D62" w14:textId="687620D1" w:rsidR="00D327BF" w:rsidRPr="002F6B67" w:rsidRDefault="00D327BF" w:rsidP="00D327BF">
                  <w:pPr>
                    <w:autoSpaceDE w:val="0"/>
                    <w:autoSpaceDN w:val="0"/>
                    <w:spacing w:line="268" w:lineRule="exact"/>
                    <w:ind w:right="43" w:firstLine="246"/>
                    <w:jc w:val="center"/>
                    <w:rPr>
                      <w:sz w:val="22"/>
                      <w:szCs w:val="22"/>
                    </w:rPr>
                  </w:pPr>
                  <w:r w:rsidRPr="00102372">
                    <w:rPr>
                      <w:sz w:val="22"/>
                      <w:szCs w:val="22"/>
                    </w:rPr>
                    <w:t>&gt;</w:t>
                  </w:r>
                  <w:r>
                    <w:rPr>
                      <w:sz w:val="22"/>
                      <w:szCs w:val="22"/>
                    </w:rPr>
                    <w:t xml:space="preserve"> </w:t>
                  </w:r>
                  <w:r w:rsidRPr="00102372">
                    <w:rPr>
                      <w:sz w:val="22"/>
                      <w:szCs w:val="22"/>
                    </w:rPr>
                    <w:t>500 шт. ≤</w:t>
                  </w:r>
                  <w:r>
                    <w:rPr>
                      <w:sz w:val="22"/>
                      <w:szCs w:val="22"/>
                    </w:rPr>
                    <w:t xml:space="preserve"> 1 000 шт.</w:t>
                  </w:r>
                </w:p>
              </w:tc>
              <w:tc>
                <w:tcPr>
                  <w:tcW w:w="4050" w:type="dxa"/>
                  <w:vAlign w:val="center"/>
                </w:tcPr>
                <w:p w14:paraId="3CA1869A" w14:textId="16D5E0E6" w:rsidR="00D327BF" w:rsidRPr="002F6B67" w:rsidRDefault="00D327BF" w:rsidP="00D327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Pr>
                      <w:sz w:val="22"/>
                      <w:szCs w:val="22"/>
                    </w:rPr>
                    <w:t>10 баллов</w:t>
                  </w:r>
                </w:p>
              </w:tc>
            </w:tr>
            <w:tr w:rsidR="00D327BF" w:rsidRPr="002F6B67" w14:paraId="7C6CC173" w14:textId="77777777" w:rsidTr="00D327BF">
              <w:trPr>
                <w:jc w:val="center"/>
              </w:trPr>
              <w:tc>
                <w:tcPr>
                  <w:tcW w:w="3748" w:type="dxa"/>
                  <w:tcBorders>
                    <w:bottom w:val="single" w:sz="3" w:space="0" w:color="auto"/>
                  </w:tcBorders>
                  <w:vAlign w:val="center"/>
                </w:tcPr>
                <w:p w14:paraId="3A1C223E" w14:textId="26218B68" w:rsidR="00D327BF" w:rsidRPr="002F6B67" w:rsidRDefault="00D327BF" w:rsidP="00D327BF">
                  <w:pPr>
                    <w:autoSpaceDE w:val="0"/>
                    <w:autoSpaceDN w:val="0"/>
                    <w:spacing w:line="268" w:lineRule="exact"/>
                    <w:ind w:right="43" w:firstLine="246"/>
                    <w:jc w:val="center"/>
                    <w:rPr>
                      <w:sz w:val="22"/>
                      <w:szCs w:val="22"/>
                    </w:rPr>
                  </w:pPr>
                  <w:r w:rsidRPr="00102372">
                    <w:rPr>
                      <w:sz w:val="22"/>
                      <w:szCs w:val="22"/>
                    </w:rPr>
                    <w:t>&gt;</w:t>
                  </w:r>
                  <w:r>
                    <w:rPr>
                      <w:sz w:val="22"/>
                      <w:szCs w:val="22"/>
                    </w:rPr>
                    <w:t xml:space="preserve"> 1 0</w:t>
                  </w:r>
                  <w:r w:rsidRPr="00102372">
                    <w:rPr>
                      <w:sz w:val="22"/>
                      <w:szCs w:val="22"/>
                    </w:rPr>
                    <w:t>00 шт.</w:t>
                  </w:r>
                </w:p>
              </w:tc>
              <w:tc>
                <w:tcPr>
                  <w:tcW w:w="4050" w:type="dxa"/>
                  <w:tcBorders>
                    <w:bottom w:val="single" w:sz="3" w:space="0" w:color="auto"/>
                  </w:tcBorders>
                  <w:vAlign w:val="center"/>
                </w:tcPr>
                <w:p w14:paraId="645A6F4D" w14:textId="6FEDE2EE" w:rsidR="00D327BF" w:rsidRPr="002F6B67" w:rsidRDefault="00D327BF" w:rsidP="00D327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sidRPr="002F6B67">
                    <w:rPr>
                      <w:sz w:val="22"/>
                      <w:szCs w:val="22"/>
                    </w:rPr>
                    <w:t>0 баллов</w:t>
                  </w:r>
                </w:p>
              </w:tc>
            </w:tr>
            <w:tr w:rsidR="00CD48B0" w:rsidRPr="002F6B67" w14:paraId="29148DCA" w14:textId="77777777" w:rsidTr="00D327BF">
              <w:trPr>
                <w:jc w:val="center"/>
              </w:trPr>
              <w:tc>
                <w:tcPr>
                  <w:tcW w:w="3748" w:type="dxa"/>
                  <w:tcBorders>
                    <w:left w:val="nil"/>
                    <w:bottom w:val="nil"/>
                    <w:right w:val="nil"/>
                  </w:tcBorders>
                  <w:vAlign w:val="center"/>
                </w:tcPr>
                <w:p w14:paraId="1C22CD31" w14:textId="77777777" w:rsidR="00CD48B0" w:rsidRPr="002F6B67" w:rsidRDefault="00CD48B0" w:rsidP="00C72ABF">
                  <w:pPr>
                    <w:autoSpaceDE w:val="0"/>
                    <w:autoSpaceDN w:val="0"/>
                    <w:spacing w:line="268" w:lineRule="exact"/>
                    <w:ind w:right="43" w:firstLine="246"/>
                    <w:jc w:val="center"/>
                    <w:rPr>
                      <w:sz w:val="22"/>
                      <w:szCs w:val="22"/>
                    </w:rPr>
                  </w:pPr>
                </w:p>
              </w:tc>
              <w:tc>
                <w:tcPr>
                  <w:tcW w:w="4050" w:type="dxa"/>
                  <w:tcBorders>
                    <w:left w:val="nil"/>
                    <w:bottom w:val="nil"/>
                    <w:right w:val="nil"/>
                  </w:tcBorders>
                  <w:vAlign w:val="center"/>
                </w:tcPr>
                <w:p w14:paraId="7E26944F"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p>
              </w:tc>
            </w:tr>
          </w:tbl>
          <w:p w14:paraId="1490583A" w14:textId="77777777" w:rsidR="00CD48B0" w:rsidRPr="002F6B67" w:rsidRDefault="00CD48B0" w:rsidP="00C72ABF">
            <w:pPr>
              <w:ind w:firstLine="246"/>
              <w:jc w:val="both"/>
              <w:rPr>
                <w:rFonts w:eastAsia="Calibri"/>
                <w:sz w:val="22"/>
                <w:szCs w:val="22"/>
                <w:lang w:eastAsia="en-US"/>
              </w:rPr>
            </w:pPr>
          </w:p>
        </w:tc>
      </w:tr>
      <w:tr w:rsidR="00CD48B0" w:rsidRPr="002F6B67" w14:paraId="4E69404F" w14:textId="77777777" w:rsidTr="002270F1">
        <w:trPr>
          <w:jc w:val="center"/>
        </w:trPr>
        <w:tc>
          <w:tcPr>
            <w:tcW w:w="3253" w:type="dxa"/>
            <w:tcBorders>
              <w:top w:val="single" w:sz="6" w:space="0" w:color="auto"/>
              <w:left w:val="single" w:sz="6" w:space="0" w:color="auto"/>
              <w:bottom w:val="single" w:sz="6" w:space="0" w:color="auto"/>
              <w:right w:val="single" w:sz="6" w:space="0" w:color="auto"/>
            </w:tcBorders>
            <w:shd w:val="clear" w:color="auto" w:fill="FFFFFF"/>
          </w:tcPr>
          <w:p w14:paraId="7BD2E6A0" w14:textId="77777777" w:rsidR="00CD48B0" w:rsidRPr="002F6B67" w:rsidRDefault="00CD48B0" w:rsidP="00C72ABF">
            <w:pPr>
              <w:ind w:firstLine="244"/>
              <w:jc w:val="both"/>
              <w:rPr>
                <w:rFonts w:eastAsia="Calibri"/>
                <w:sz w:val="22"/>
                <w:szCs w:val="22"/>
                <w:lang w:eastAsia="en-US"/>
              </w:rPr>
            </w:pPr>
            <w:r w:rsidRPr="002F6B67">
              <w:rPr>
                <w:rFonts w:eastAsia="Calibri"/>
                <w:sz w:val="22"/>
                <w:szCs w:val="22"/>
                <w:lang w:eastAsia="en-US"/>
              </w:rPr>
              <w:t>2.1.2. Показатель убыточности за 2021 год</w:t>
            </w:r>
          </w:p>
        </w:tc>
        <w:tc>
          <w:tcPr>
            <w:tcW w:w="2209" w:type="dxa"/>
            <w:tcBorders>
              <w:top w:val="single" w:sz="6" w:space="0" w:color="auto"/>
              <w:left w:val="single" w:sz="6" w:space="0" w:color="auto"/>
              <w:bottom w:val="single" w:sz="6" w:space="0" w:color="auto"/>
              <w:right w:val="single" w:sz="6" w:space="0" w:color="auto"/>
            </w:tcBorders>
            <w:shd w:val="clear" w:color="auto" w:fill="FFFFFF"/>
            <w:vAlign w:val="center"/>
          </w:tcPr>
          <w:p w14:paraId="64E67CB6" w14:textId="1811F47B" w:rsidR="00CD48B0" w:rsidRPr="002F6B67" w:rsidRDefault="00D327BF" w:rsidP="00C72ABF">
            <w:pPr>
              <w:jc w:val="center"/>
              <w:rPr>
                <w:b/>
                <w:color w:val="000000"/>
                <w:sz w:val="22"/>
                <w:szCs w:val="22"/>
              </w:rPr>
            </w:pPr>
            <w:r w:rsidRPr="002F6B67">
              <w:rPr>
                <w:b/>
                <w:color w:val="000000"/>
                <w:sz w:val="22"/>
                <w:szCs w:val="22"/>
              </w:rPr>
              <w:t>30 баллов</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14:paraId="794B4FC5" w14:textId="77777777" w:rsidR="00CD48B0" w:rsidRPr="002F6B67" w:rsidRDefault="00CD48B0" w:rsidP="00C72ABF">
            <w:pPr>
              <w:jc w:val="center"/>
              <w:rPr>
                <w:b/>
                <w:color w:val="000000"/>
                <w:sz w:val="22"/>
                <w:szCs w:val="22"/>
              </w:rPr>
            </w:pPr>
            <w:r w:rsidRPr="002F6B67">
              <w:rPr>
                <w:b/>
                <w:color w:val="000000"/>
                <w:sz w:val="22"/>
                <w:szCs w:val="22"/>
              </w:rPr>
              <w:t>30 %</w:t>
            </w:r>
          </w:p>
        </w:tc>
        <w:tc>
          <w:tcPr>
            <w:tcW w:w="1625" w:type="dxa"/>
            <w:tcBorders>
              <w:top w:val="single" w:sz="6" w:space="0" w:color="auto"/>
              <w:left w:val="single" w:sz="6" w:space="0" w:color="auto"/>
              <w:bottom w:val="single" w:sz="6" w:space="0" w:color="auto"/>
              <w:right w:val="single" w:sz="6" w:space="0" w:color="auto"/>
            </w:tcBorders>
            <w:shd w:val="clear" w:color="auto" w:fill="FFFFFF"/>
            <w:vAlign w:val="center"/>
          </w:tcPr>
          <w:p w14:paraId="594029DB" w14:textId="77777777" w:rsidR="00CD48B0" w:rsidRPr="002F6B67" w:rsidRDefault="00CD48B0" w:rsidP="00C72ABF">
            <w:pPr>
              <w:jc w:val="center"/>
              <w:rPr>
                <w:b/>
                <w:color w:val="000000"/>
                <w:sz w:val="22"/>
                <w:szCs w:val="22"/>
              </w:rPr>
            </w:pPr>
            <w:r w:rsidRPr="002F6B67">
              <w:rPr>
                <w:b/>
                <w:color w:val="000000"/>
                <w:sz w:val="22"/>
                <w:szCs w:val="22"/>
              </w:rPr>
              <w:t>0,3</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14:paraId="0D92A8FA" w14:textId="2B307778" w:rsidR="00CD48B0" w:rsidRPr="002F6B67" w:rsidRDefault="00CD48B0" w:rsidP="00C72ABF">
            <w:pPr>
              <w:jc w:val="center"/>
              <w:rPr>
                <w:b/>
                <w:color w:val="000000"/>
                <w:sz w:val="22"/>
                <w:szCs w:val="22"/>
              </w:rPr>
            </w:pPr>
          </w:p>
        </w:tc>
      </w:tr>
      <w:tr w:rsidR="00CD48B0" w:rsidRPr="002F6B67" w14:paraId="115C230A" w14:textId="77777777" w:rsidTr="002270F1">
        <w:trPr>
          <w:jc w:val="center"/>
        </w:trPr>
        <w:tc>
          <w:tcPr>
            <w:tcW w:w="10497" w:type="dxa"/>
            <w:gridSpan w:val="5"/>
            <w:tcBorders>
              <w:top w:val="single" w:sz="6" w:space="0" w:color="auto"/>
              <w:left w:val="single" w:sz="6" w:space="0" w:color="auto"/>
              <w:bottom w:val="single" w:sz="6" w:space="0" w:color="auto"/>
              <w:right w:val="single" w:sz="6" w:space="0" w:color="auto"/>
            </w:tcBorders>
            <w:shd w:val="clear" w:color="auto" w:fill="FFFFFF"/>
          </w:tcPr>
          <w:p w14:paraId="36D4E719" w14:textId="77777777" w:rsidR="00CD48B0" w:rsidRPr="002F6B67" w:rsidRDefault="00CD48B0" w:rsidP="00C72ABF">
            <w:pPr>
              <w:ind w:firstLine="246"/>
              <w:jc w:val="both"/>
              <w:rPr>
                <w:rFonts w:eastAsia="Calibri"/>
                <w:sz w:val="22"/>
                <w:szCs w:val="22"/>
                <w:lang w:eastAsia="en-US"/>
              </w:rPr>
            </w:pPr>
            <w:r w:rsidRPr="002F6B67">
              <w:rPr>
                <w:rFonts w:eastAsia="Calibri"/>
                <w:b/>
                <w:sz w:val="22"/>
                <w:szCs w:val="22"/>
                <w:lang w:eastAsia="en-US"/>
              </w:rPr>
              <w:t>Содержание показателя:</w:t>
            </w:r>
            <w:r w:rsidRPr="002F6B67">
              <w:rPr>
                <w:rFonts w:eastAsia="Calibri"/>
                <w:sz w:val="22"/>
                <w:szCs w:val="22"/>
                <w:lang w:eastAsia="en-US"/>
              </w:rPr>
              <w:t xml:space="preserve"> Оценивается по данным Формы 2 «Отчет о финансовых результатах страховой организации» (код формы по ОКУД: 0420126) за 2021 год.</w:t>
            </w:r>
          </w:p>
          <w:p w14:paraId="20B2801A" w14:textId="77777777" w:rsidR="00CD48B0" w:rsidRPr="002F6B67" w:rsidRDefault="00CD48B0" w:rsidP="00C72ABF">
            <w:pPr>
              <w:ind w:firstLine="246"/>
              <w:jc w:val="both"/>
              <w:rPr>
                <w:sz w:val="22"/>
                <w:szCs w:val="22"/>
              </w:rPr>
            </w:pPr>
            <w:r w:rsidRPr="002F6B67">
              <w:rPr>
                <w:sz w:val="22"/>
                <w:szCs w:val="22"/>
              </w:rPr>
              <w:t>Не представление в составе заявки на участие в конкурсе указанных данных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14:paraId="7AE92D00" w14:textId="77777777" w:rsidR="00CD48B0" w:rsidRPr="002F6B67" w:rsidRDefault="00CD48B0" w:rsidP="00C72ABF">
            <w:pPr>
              <w:ind w:firstLine="246"/>
              <w:jc w:val="both"/>
              <w:rPr>
                <w:sz w:val="22"/>
                <w:szCs w:val="22"/>
                <w:u w:val="single"/>
              </w:rPr>
            </w:pPr>
            <w:r w:rsidRPr="002F6B67">
              <w:rPr>
                <w:sz w:val="22"/>
                <w:szCs w:val="22"/>
                <w:u w:val="single"/>
              </w:rPr>
              <w:t>Порядок оценки заявок по показателю:</w:t>
            </w:r>
          </w:p>
          <w:p w14:paraId="5E7044BF" w14:textId="77777777" w:rsidR="00CD48B0" w:rsidRPr="002F6B67" w:rsidRDefault="00CD48B0" w:rsidP="00C72ABF">
            <w:pPr>
              <w:ind w:firstLine="246"/>
              <w:jc w:val="both"/>
              <w:rPr>
                <w:sz w:val="22"/>
                <w:szCs w:val="22"/>
              </w:rPr>
            </w:pPr>
            <w:r w:rsidRPr="002F6B67">
              <w:rPr>
                <w:sz w:val="22"/>
                <w:szCs w:val="22"/>
              </w:rPr>
              <w:t>Оценка производится при вычислении значения показателя по формуле:</w:t>
            </w:r>
          </w:p>
          <w:p w14:paraId="140A3505" w14:textId="77777777" w:rsidR="00CD48B0" w:rsidRPr="002F6B67" w:rsidRDefault="00B81DEA" w:rsidP="00C72ABF">
            <w:pPr>
              <w:ind w:firstLine="246"/>
              <w:jc w:val="both"/>
              <w:rPr>
                <w:sz w:val="22"/>
                <w:szCs w:val="22"/>
              </w:rPr>
            </w:pPr>
            <m:oMathPara>
              <m:oMathParaPr>
                <m:jc m:val="center"/>
              </m:oMathParaPr>
              <m:oMath>
                <m:sSub>
                  <m:sSubPr>
                    <m:ctrlPr>
                      <w:rPr>
                        <w:rFonts w:ascii="Cambria Math" w:hAnsi="Cambria Math"/>
                        <w:i/>
                        <w:sz w:val="22"/>
                        <w:szCs w:val="22"/>
                      </w:rPr>
                    </m:ctrlPr>
                  </m:sSubPr>
                  <m:e>
                    <m:r>
                      <w:rPr>
                        <w:rFonts w:ascii="Cambria Math" w:hAnsi="Cambria Math"/>
                        <w:sz w:val="22"/>
                        <w:szCs w:val="22"/>
                      </w:rPr>
                      <m:t>ПУ</m:t>
                    </m:r>
                  </m:e>
                  <m:sub>
                    <m:r>
                      <w:rPr>
                        <w:rFonts w:ascii="Cambria Math" w:hAnsi="Cambria Math"/>
                        <w:sz w:val="22"/>
                        <w:szCs w:val="22"/>
                        <w:lang w:val="en-US"/>
                      </w:rPr>
                      <m:t>j</m:t>
                    </m:r>
                  </m:sub>
                </m:sSub>
                <m:r>
                  <m:rPr>
                    <m:sty m:val="p"/>
                  </m:rPr>
                  <w:rPr>
                    <w:rFonts w:ascii="Cambria Math" w:hAnsi="Cambria Math"/>
                    <w:sz w:val="22"/>
                    <w:szCs w:val="22"/>
                  </w:rPr>
                  <m:t xml:space="preserve">= </m:t>
                </m:r>
                <m:f>
                  <m:fPr>
                    <m:ctrlPr>
                      <w:rPr>
                        <w:rFonts w:ascii="Cambria Math" w:hAnsi="Cambria Math"/>
                        <w:sz w:val="22"/>
                        <w:szCs w:val="22"/>
                      </w:rPr>
                    </m:ctrlPr>
                  </m:fPr>
                  <m:num>
                    <m:r>
                      <w:rPr>
                        <w:rFonts w:ascii="Cambria Math" w:hAnsi="Cambria Math"/>
                        <w:sz w:val="22"/>
                        <w:szCs w:val="22"/>
                      </w:rPr>
                      <m:t>А</m:t>
                    </m:r>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-1</m:t>
                        </m:r>
                      </m:e>
                    </m:d>
                  </m:num>
                  <m:den>
                    <m:r>
                      <m:rPr>
                        <m:sty m:val="p"/>
                      </m:rPr>
                      <w:rPr>
                        <w:rFonts w:ascii="Cambria Math" w:hAnsi="Cambria Math"/>
                        <w:sz w:val="22"/>
                        <w:szCs w:val="22"/>
                      </w:rPr>
                      <m:t>В</m:t>
                    </m:r>
                  </m:den>
                </m:f>
                <m:r>
                  <m:rPr>
                    <m:sty m:val="p"/>
                  </m:rPr>
                  <w:rPr>
                    <w:rFonts w:ascii="Cambria Math" w:hAnsi="Cambria Math"/>
                    <w:sz w:val="22"/>
                    <w:szCs w:val="22"/>
                  </w:rPr>
                  <m:t>*100%</m:t>
                </m:r>
              </m:oMath>
            </m:oMathPara>
          </w:p>
          <w:p w14:paraId="66A0CE4A" w14:textId="77777777" w:rsidR="00CD48B0" w:rsidRPr="002F6B67" w:rsidRDefault="00CD48B0" w:rsidP="00C72ABF">
            <w:pPr>
              <w:ind w:firstLine="246"/>
              <w:jc w:val="both"/>
              <w:rPr>
                <w:sz w:val="22"/>
                <w:szCs w:val="22"/>
              </w:rPr>
            </w:pPr>
            <w:r w:rsidRPr="002F6B67">
              <w:rPr>
                <w:sz w:val="22"/>
                <w:szCs w:val="22"/>
              </w:rPr>
              <w:t>Значение показателя (%), присуждаемое по показателю (ПУj) где:</w:t>
            </w:r>
          </w:p>
          <w:p w14:paraId="4216E60B" w14:textId="77777777" w:rsidR="00CD48B0" w:rsidRPr="002F6B67" w:rsidRDefault="00CD48B0" w:rsidP="00C72ABF">
            <w:pPr>
              <w:ind w:firstLine="246"/>
              <w:jc w:val="both"/>
              <w:rPr>
                <w:sz w:val="22"/>
                <w:szCs w:val="22"/>
              </w:rPr>
            </w:pPr>
            <w:r w:rsidRPr="002F6B67">
              <w:rPr>
                <w:sz w:val="22"/>
                <w:szCs w:val="22"/>
              </w:rPr>
              <w:t xml:space="preserve">А – данные (руб.) по стр. 9 формы ОКУД: 0420126 </w:t>
            </w:r>
          </w:p>
          <w:p w14:paraId="038402D3" w14:textId="77777777" w:rsidR="00CD48B0" w:rsidRPr="002F6B67" w:rsidRDefault="00CD48B0" w:rsidP="00C72ABF">
            <w:pPr>
              <w:ind w:firstLine="246"/>
              <w:jc w:val="both"/>
              <w:rPr>
                <w:sz w:val="22"/>
                <w:szCs w:val="22"/>
              </w:rPr>
            </w:pPr>
            <w:r w:rsidRPr="002F6B67">
              <w:rPr>
                <w:sz w:val="22"/>
                <w:szCs w:val="22"/>
              </w:rPr>
              <w:t xml:space="preserve">В – данные (руб.) по стр. 8 формы ОКУД: 0420126 </w:t>
            </w:r>
          </w:p>
          <w:p w14:paraId="7A6D0F6C" w14:textId="26537952" w:rsidR="00CD48B0" w:rsidRDefault="00CD48B0" w:rsidP="00C72ABF">
            <w:pPr>
              <w:ind w:firstLine="246"/>
              <w:jc w:val="both"/>
              <w:rPr>
                <w:rFonts w:eastAsia="Calibri"/>
                <w:sz w:val="22"/>
                <w:szCs w:val="22"/>
                <w:lang w:eastAsia="en-US"/>
              </w:rPr>
            </w:pPr>
            <w:r w:rsidRPr="002F6B67">
              <w:rPr>
                <w:rFonts w:eastAsia="Calibri"/>
                <w:sz w:val="22"/>
                <w:szCs w:val="22"/>
                <w:lang w:eastAsia="en-US"/>
              </w:rPr>
              <w:t>Баллы по показателю присваиваются в следующем порядке:</w:t>
            </w:r>
          </w:p>
          <w:p w14:paraId="6B62019F" w14:textId="77777777" w:rsidR="00D327BF" w:rsidRPr="002F6B67" w:rsidRDefault="00D327BF" w:rsidP="00C72ABF">
            <w:pPr>
              <w:ind w:firstLine="246"/>
              <w:jc w:val="both"/>
              <w:rPr>
                <w:rFonts w:eastAsia="Calibri"/>
                <w:sz w:val="22"/>
                <w:szCs w:val="22"/>
                <w:lang w:eastAsia="en-US"/>
              </w:rPr>
            </w:pPr>
          </w:p>
          <w:tbl>
            <w:tblPr>
              <w:tblStyle w:val="a9"/>
              <w:tblW w:w="0" w:type="auto"/>
              <w:tblInd w:w="1368" w:type="dxa"/>
              <w:tblLook w:val="04A0" w:firstRow="1" w:lastRow="0" w:firstColumn="1" w:lastColumn="0" w:noHBand="0" w:noVBand="1"/>
            </w:tblPr>
            <w:tblGrid>
              <w:gridCol w:w="3685"/>
              <w:gridCol w:w="4111"/>
            </w:tblGrid>
            <w:tr w:rsidR="00CD48B0" w:rsidRPr="002F6B67" w14:paraId="081EC8E9" w14:textId="77777777" w:rsidTr="00D327BF">
              <w:tc>
                <w:tcPr>
                  <w:tcW w:w="3685" w:type="dxa"/>
                </w:tcPr>
                <w:p w14:paraId="44F599F8" w14:textId="77777777" w:rsidR="00CD48B0" w:rsidRPr="002F6B67" w:rsidRDefault="00CD48B0" w:rsidP="00C72ABF">
                  <w:pPr>
                    <w:jc w:val="center"/>
                    <w:rPr>
                      <w:rFonts w:eastAsia="Calibri"/>
                      <w:sz w:val="22"/>
                      <w:szCs w:val="22"/>
                      <w:lang w:eastAsia="en-US"/>
                    </w:rPr>
                  </w:pPr>
                  <w:r w:rsidRPr="002F6B67">
                    <w:rPr>
                      <w:rFonts w:eastAsia="Calibri"/>
                      <w:sz w:val="22"/>
                      <w:szCs w:val="22"/>
                      <w:lang w:eastAsia="en-US"/>
                    </w:rPr>
                    <w:t>Значение показателя (ПУ</w:t>
                  </w:r>
                  <w:r w:rsidRPr="002F6B67">
                    <w:rPr>
                      <w:rFonts w:eastAsia="Calibri"/>
                      <w:sz w:val="22"/>
                      <w:szCs w:val="22"/>
                      <w:lang w:val="en-US" w:eastAsia="en-US"/>
                    </w:rPr>
                    <w:t>j</w:t>
                  </w:r>
                  <w:r w:rsidRPr="002F6B67">
                    <w:rPr>
                      <w:rFonts w:eastAsia="Calibri"/>
                      <w:sz w:val="22"/>
                      <w:szCs w:val="22"/>
                      <w:lang w:eastAsia="en-US"/>
                    </w:rPr>
                    <w:t>)</w:t>
                  </w:r>
                </w:p>
              </w:tc>
              <w:tc>
                <w:tcPr>
                  <w:tcW w:w="4111" w:type="dxa"/>
                </w:tcPr>
                <w:p w14:paraId="1D20A320" w14:textId="77777777" w:rsidR="00CD48B0" w:rsidRPr="002F6B67" w:rsidRDefault="00CD48B0" w:rsidP="00C72ABF">
                  <w:pPr>
                    <w:jc w:val="center"/>
                    <w:rPr>
                      <w:rFonts w:eastAsia="Calibri"/>
                      <w:sz w:val="22"/>
                      <w:szCs w:val="22"/>
                      <w:lang w:eastAsia="en-US"/>
                    </w:rPr>
                  </w:pPr>
                  <w:r w:rsidRPr="002F6B67">
                    <w:rPr>
                      <w:rFonts w:eastAsia="Calibri"/>
                      <w:sz w:val="22"/>
                      <w:szCs w:val="22"/>
                      <w:lang w:eastAsia="en-US"/>
                    </w:rPr>
                    <w:t>Баллы</w:t>
                  </w:r>
                </w:p>
              </w:tc>
            </w:tr>
            <w:tr w:rsidR="00CD48B0" w:rsidRPr="002F6B67" w14:paraId="084BBD02" w14:textId="77777777" w:rsidTr="00D327BF">
              <w:tc>
                <w:tcPr>
                  <w:tcW w:w="3685" w:type="dxa"/>
                  <w:vAlign w:val="center"/>
                </w:tcPr>
                <w:p w14:paraId="200E54A9"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jc w:val="center"/>
                    <w:rPr>
                      <w:sz w:val="22"/>
                      <w:szCs w:val="22"/>
                    </w:rPr>
                  </w:pPr>
                  <w:r w:rsidRPr="002F6B67">
                    <w:rPr>
                      <w:sz w:val="22"/>
                      <w:szCs w:val="22"/>
                    </w:rPr>
                    <w:t>≥10% и &lt; 50%</w:t>
                  </w:r>
                </w:p>
              </w:tc>
              <w:tc>
                <w:tcPr>
                  <w:tcW w:w="4111" w:type="dxa"/>
                  <w:vAlign w:val="center"/>
                </w:tcPr>
                <w:p w14:paraId="60D28BD8"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jc w:val="center"/>
                    <w:rPr>
                      <w:sz w:val="22"/>
                      <w:szCs w:val="22"/>
                    </w:rPr>
                  </w:pPr>
                  <w:r w:rsidRPr="002F6B67">
                    <w:rPr>
                      <w:sz w:val="22"/>
                      <w:szCs w:val="22"/>
                    </w:rPr>
                    <w:t>30 баллов</w:t>
                  </w:r>
                </w:p>
              </w:tc>
            </w:tr>
            <w:tr w:rsidR="00CD48B0" w:rsidRPr="002F6B67" w14:paraId="6BA2578D" w14:textId="77777777" w:rsidTr="00D327BF">
              <w:tc>
                <w:tcPr>
                  <w:tcW w:w="3685" w:type="dxa"/>
                  <w:vAlign w:val="center"/>
                </w:tcPr>
                <w:p w14:paraId="5C9E998A"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jc w:val="center"/>
                    <w:rPr>
                      <w:sz w:val="22"/>
                      <w:szCs w:val="22"/>
                    </w:rPr>
                  </w:pPr>
                  <w:r w:rsidRPr="002F6B67">
                    <w:rPr>
                      <w:sz w:val="22"/>
                      <w:szCs w:val="22"/>
                    </w:rPr>
                    <w:t>≥50% и &lt;60%</w:t>
                  </w:r>
                </w:p>
              </w:tc>
              <w:tc>
                <w:tcPr>
                  <w:tcW w:w="4111" w:type="dxa"/>
                  <w:vAlign w:val="center"/>
                </w:tcPr>
                <w:p w14:paraId="4B753C97"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jc w:val="center"/>
                    <w:rPr>
                      <w:sz w:val="22"/>
                      <w:szCs w:val="22"/>
                    </w:rPr>
                  </w:pPr>
                  <w:r w:rsidRPr="002F6B67">
                    <w:rPr>
                      <w:sz w:val="22"/>
                      <w:szCs w:val="22"/>
                    </w:rPr>
                    <w:t>15 баллов</w:t>
                  </w:r>
                </w:p>
              </w:tc>
            </w:tr>
            <w:tr w:rsidR="00CD48B0" w:rsidRPr="002F6B67" w14:paraId="3A5F0A92" w14:textId="77777777" w:rsidTr="00D327BF">
              <w:tc>
                <w:tcPr>
                  <w:tcW w:w="3685" w:type="dxa"/>
                  <w:tcBorders>
                    <w:bottom w:val="single" w:sz="4" w:space="0" w:color="auto"/>
                  </w:tcBorders>
                  <w:vAlign w:val="center"/>
                </w:tcPr>
                <w:p w14:paraId="4E05AF3D"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jc w:val="center"/>
                    <w:rPr>
                      <w:sz w:val="22"/>
                      <w:szCs w:val="22"/>
                    </w:rPr>
                  </w:pPr>
                  <w:r w:rsidRPr="002F6B67">
                    <w:rPr>
                      <w:sz w:val="22"/>
                      <w:szCs w:val="22"/>
                    </w:rPr>
                    <w:t>&lt;10% или ≥60%</w:t>
                  </w:r>
                </w:p>
              </w:tc>
              <w:tc>
                <w:tcPr>
                  <w:tcW w:w="4111" w:type="dxa"/>
                  <w:tcBorders>
                    <w:bottom w:val="single" w:sz="4" w:space="0" w:color="auto"/>
                  </w:tcBorders>
                  <w:vAlign w:val="center"/>
                </w:tcPr>
                <w:p w14:paraId="4B208A1B"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jc w:val="center"/>
                    <w:rPr>
                      <w:sz w:val="22"/>
                      <w:szCs w:val="22"/>
                    </w:rPr>
                  </w:pPr>
                  <w:r w:rsidRPr="002F6B67">
                    <w:rPr>
                      <w:sz w:val="22"/>
                      <w:szCs w:val="22"/>
                    </w:rPr>
                    <w:t>0 баллов</w:t>
                  </w:r>
                </w:p>
              </w:tc>
            </w:tr>
            <w:tr w:rsidR="00CD48B0" w:rsidRPr="002F6B67" w14:paraId="4E7449C0" w14:textId="77777777" w:rsidTr="00D327BF">
              <w:tc>
                <w:tcPr>
                  <w:tcW w:w="3685" w:type="dxa"/>
                  <w:tcBorders>
                    <w:left w:val="nil"/>
                    <w:bottom w:val="nil"/>
                    <w:right w:val="nil"/>
                  </w:tcBorders>
                  <w:vAlign w:val="center"/>
                </w:tcPr>
                <w:p w14:paraId="6B2557EE"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jc w:val="center"/>
                    <w:rPr>
                      <w:sz w:val="22"/>
                      <w:szCs w:val="22"/>
                    </w:rPr>
                  </w:pPr>
                </w:p>
              </w:tc>
              <w:tc>
                <w:tcPr>
                  <w:tcW w:w="4111" w:type="dxa"/>
                  <w:tcBorders>
                    <w:left w:val="nil"/>
                    <w:bottom w:val="nil"/>
                    <w:right w:val="nil"/>
                  </w:tcBorders>
                  <w:vAlign w:val="center"/>
                </w:tcPr>
                <w:p w14:paraId="12AB3DF3"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jc w:val="center"/>
                    <w:rPr>
                      <w:sz w:val="22"/>
                      <w:szCs w:val="22"/>
                    </w:rPr>
                  </w:pPr>
                </w:p>
              </w:tc>
            </w:tr>
          </w:tbl>
          <w:p w14:paraId="5E3E269C" w14:textId="77777777" w:rsidR="00CD48B0" w:rsidRPr="002F6B67" w:rsidRDefault="00CD48B0" w:rsidP="00C72ABF">
            <w:pPr>
              <w:ind w:firstLine="244"/>
              <w:jc w:val="both"/>
              <w:rPr>
                <w:rFonts w:eastAsia="Calibri"/>
                <w:sz w:val="22"/>
                <w:szCs w:val="22"/>
                <w:lang w:eastAsia="en-US"/>
              </w:rPr>
            </w:pPr>
          </w:p>
        </w:tc>
      </w:tr>
      <w:tr w:rsidR="00CD48B0" w:rsidRPr="002F6B67" w14:paraId="277B03B8" w14:textId="77777777" w:rsidTr="002270F1">
        <w:trPr>
          <w:jc w:val="center"/>
        </w:trPr>
        <w:tc>
          <w:tcPr>
            <w:tcW w:w="3253" w:type="dxa"/>
            <w:tcBorders>
              <w:top w:val="single" w:sz="6" w:space="0" w:color="auto"/>
              <w:left w:val="single" w:sz="6" w:space="0" w:color="auto"/>
              <w:bottom w:val="single" w:sz="6" w:space="0" w:color="auto"/>
              <w:right w:val="single" w:sz="6" w:space="0" w:color="auto"/>
            </w:tcBorders>
            <w:shd w:val="clear" w:color="auto" w:fill="FFFFFF"/>
          </w:tcPr>
          <w:p w14:paraId="16B8ED7C" w14:textId="77777777" w:rsidR="00CD48B0" w:rsidRPr="002F6B67" w:rsidRDefault="00CD48B0" w:rsidP="00C72ABF">
            <w:pPr>
              <w:ind w:firstLine="244"/>
              <w:jc w:val="both"/>
              <w:rPr>
                <w:rFonts w:eastAsia="Calibri"/>
                <w:sz w:val="22"/>
                <w:szCs w:val="22"/>
                <w:lang w:eastAsia="en-US"/>
              </w:rPr>
            </w:pPr>
            <w:r w:rsidRPr="002F6B67">
              <w:rPr>
                <w:rFonts w:eastAsia="Calibri"/>
                <w:sz w:val="22"/>
                <w:szCs w:val="22"/>
                <w:lang w:eastAsia="en-US"/>
              </w:rPr>
              <w:t xml:space="preserve">2.1.3. Выплаты на основании решения суда по ДМС за 2019-2021 года </w:t>
            </w:r>
          </w:p>
        </w:tc>
        <w:tc>
          <w:tcPr>
            <w:tcW w:w="2209" w:type="dxa"/>
            <w:tcBorders>
              <w:top w:val="single" w:sz="6" w:space="0" w:color="auto"/>
              <w:left w:val="single" w:sz="6" w:space="0" w:color="auto"/>
              <w:bottom w:val="single" w:sz="6" w:space="0" w:color="auto"/>
              <w:right w:val="single" w:sz="6" w:space="0" w:color="auto"/>
            </w:tcBorders>
            <w:shd w:val="clear" w:color="auto" w:fill="FFFFFF"/>
            <w:vAlign w:val="center"/>
          </w:tcPr>
          <w:p w14:paraId="4F7B6006" w14:textId="4B9CA2C0" w:rsidR="00CD48B0" w:rsidRPr="002F6B67" w:rsidRDefault="00D327BF" w:rsidP="00C72ABF">
            <w:pPr>
              <w:jc w:val="center"/>
              <w:rPr>
                <w:b/>
                <w:color w:val="000000"/>
                <w:sz w:val="22"/>
                <w:szCs w:val="22"/>
              </w:rPr>
            </w:pPr>
            <w:r w:rsidRPr="002F6B67">
              <w:rPr>
                <w:b/>
                <w:color w:val="000000"/>
                <w:sz w:val="22"/>
                <w:szCs w:val="22"/>
              </w:rPr>
              <w:t>30 баллов</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14:paraId="4B1FA5F0" w14:textId="77777777" w:rsidR="00CD48B0" w:rsidRPr="002F6B67" w:rsidRDefault="00CD48B0" w:rsidP="00C72ABF">
            <w:pPr>
              <w:jc w:val="center"/>
              <w:rPr>
                <w:b/>
                <w:color w:val="000000"/>
                <w:sz w:val="22"/>
                <w:szCs w:val="22"/>
              </w:rPr>
            </w:pPr>
            <w:r w:rsidRPr="002F6B67">
              <w:rPr>
                <w:b/>
                <w:color w:val="000000"/>
                <w:sz w:val="22"/>
                <w:szCs w:val="22"/>
              </w:rPr>
              <w:t>30%</w:t>
            </w:r>
          </w:p>
        </w:tc>
        <w:tc>
          <w:tcPr>
            <w:tcW w:w="1625" w:type="dxa"/>
            <w:tcBorders>
              <w:top w:val="single" w:sz="6" w:space="0" w:color="auto"/>
              <w:left w:val="single" w:sz="6" w:space="0" w:color="auto"/>
              <w:bottom w:val="single" w:sz="6" w:space="0" w:color="auto"/>
              <w:right w:val="single" w:sz="6" w:space="0" w:color="auto"/>
            </w:tcBorders>
            <w:shd w:val="clear" w:color="auto" w:fill="FFFFFF"/>
            <w:vAlign w:val="center"/>
          </w:tcPr>
          <w:p w14:paraId="182DC746" w14:textId="77777777" w:rsidR="00CD48B0" w:rsidRPr="002F6B67" w:rsidRDefault="00CD48B0" w:rsidP="00C72ABF">
            <w:pPr>
              <w:jc w:val="center"/>
              <w:rPr>
                <w:b/>
                <w:color w:val="000000"/>
                <w:sz w:val="22"/>
                <w:szCs w:val="22"/>
              </w:rPr>
            </w:pPr>
            <w:r w:rsidRPr="002F6B67">
              <w:rPr>
                <w:b/>
                <w:color w:val="000000"/>
                <w:sz w:val="22"/>
                <w:szCs w:val="22"/>
              </w:rPr>
              <w:t>0,3</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14:paraId="2F428F2A" w14:textId="43C20317" w:rsidR="00CD48B0" w:rsidRPr="002F6B67" w:rsidRDefault="00CD48B0" w:rsidP="00C72ABF">
            <w:pPr>
              <w:jc w:val="center"/>
              <w:rPr>
                <w:b/>
                <w:color w:val="000000"/>
                <w:sz w:val="22"/>
                <w:szCs w:val="22"/>
              </w:rPr>
            </w:pPr>
          </w:p>
        </w:tc>
      </w:tr>
      <w:tr w:rsidR="00CD48B0" w:rsidRPr="002F6B67" w14:paraId="159E3C46" w14:textId="77777777" w:rsidTr="002270F1">
        <w:trPr>
          <w:jc w:val="center"/>
        </w:trPr>
        <w:tc>
          <w:tcPr>
            <w:tcW w:w="10497" w:type="dxa"/>
            <w:gridSpan w:val="5"/>
            <w:tcBorders>
              <w:top w:val="single" w:sz="6" w:space="0" w:color="auto"/>
              <w:left w:val="single" w:sz="6" w:space="0" w:color="auto"/>
              <w:bottom w:val="single" w:sz="6" w:space="0" w:color="auto"/>
              <w:right w:val="single" w:sz="6" w:space="0" w:color="auto"/>
            </w:tcBorders>
            <w:shd w:val="clear" w:color="auto" w:fill="FFFFFF"/>
          </w:tcPr>
          <w:p w14:paraId="354A6BEE" w14:textId="29AE91EA" w:rsidR="00CD48B0" w:rsidRPr="002F6B67" w:rsidRDefault="00CD48B0" w:rsidP="00025A8F">
            <w:pPr>
              <w:widowControl w:val="0"/>
              <w:tabs>
                <w:tab w:val="left" w:pos="82"/>
                <w:tab w:val="left" w:pos="605"/>
                <w:tab w:val="left" w:pos="3955"/>
              </w:tabs>
              <w:autoSpaceDE w:val="0"/>
              <w:autoSpaceDN w:val="0"/>
              <w:adjustRightInd w:val="0"/>
              <w:spacing w:line="268" w:lineRule="exact"/>
              <w:ind w:right="43" w:firstLine="246"/>
              <w:jc w:val="both"/>
              <w:rPr>
                <w:sz w:val="22"/>
                <w:szCs w:val="22"/>
              </w:rPr>
            </w:pPr>
            <w:r w:rsidRPr="002F6B67">
              <w:rPr>
                <w:b/>
                <w:sz w:val="22"/>
                <w:szCs w:val="22"/>
              </w:rPr>
              <w:t>Содержание показателя:</w:t>
            </w:r>
            <w:r w:rsidRPr="002F6B67">
              <w:rPr>
                <w:sz w:val="22"/>
                <w:szCs w:val="22"/>
              </w:rPr>
              <w:t xml:space="preserve"> Оценивается по данным Формы ОКУД 0420162 «Сведения о деятельности страховщика»</w:t>
            </w:r>
            <w:r w:rsidRPr="002F6B67">
              <w:t xml:space="preserve"> </w:t>
            </w:r>
            <w:r w:rsidRPr="002F6B67">
              <w:rPr>
                <w:sz w:val="22"/>
                <w:szCs w:val="22"/>
              </w:rPr>
              <w:t xml:space="preserve">о наличии </w:t>
            </w:r>
            <w:r w:rsidR="002270F1" w:rsidRPr="002F6B67">
              <w:rPr>
                <w:sz w:val="22"/>
                <w:szCs w:val="22"/>
              </w:rPr>
              <w:t xml:space="preserve">выплат </w:t>
            </w:r>
            <w:r w:rsidRPr="002F6B67">
              <w:rPr>
                <w:sz w:val="22"/>
                <w:szCs w:val="22"/>
              </w:rPr>
              <w:t>(руб.</w:t>
            </w:r>
            <w:r w:rsidR="002270F1" w:rsidRPr="002F6B67">
              <w:rPr>
                <w:sz w:val="22"/>
                <w:szCs w:val="22"/>
              </w:rPr>
              <w:t>)</w:t>
            </w:r>
            <w:r w:rsidRPr="002F6B67">
              <w:rPr>
                <w:sz w:val="22"/>
                <w:szCs w:val="22"/>
              </w:rPr>
              <w:t xml:space="preserve"> или </w:t>
            </w:r>
            <w:r w:rsidR="002270F1" w:rsidRPr="002F6B67">
              <w:rPr>
                <w:sz w:val="22"/>
                <w:szCs w:val="22"/>
              </w:rPr>
              <w:t xml:space="preserve">их </w:t>
            </w:r>
            <w:r w:rsidRPr="002F6B67">
              <w:rPr>
                <w:sz w:val="22"/>
                <w:szCs w:val="22"/>
              </w:rPr>
              <w:t>отсутствии на основании решения суда по ДМС за 2019-2021 года:</w:t>
            </w:r>
          </w:p>
          <w:p w14:paraId="031B6B3F"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1097"/>
              <w:rPr>
                <w:sz w:val="22"/>
                <w:szCs w:val="22"/>
              </w:rPr>
            </w:pPr>
            <w:r w:rsidRPr="002F6B67">
              <w:rPr>
                <w:sz w:val="22"/>
                <w:szCs w:val="22"/>
              </w:rPr>
              <w:t xml:space="preserve">2019 год, (Раздел 1 стр. 126, стб. 11); </w:t>
            </w:r>
          </w:p>
          <w:p w14:paraId="4DEE04EF"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1097"/>
              <w:rPr>
                <w:sz w:val="22"/>
                <w:szCs w:val="22"/>
              </w:rPr>
            </w:pPr>
            <w:r w:rsidRPr="002F6B67">
              <w:rPr>
                <w:sz w:val="22"/>
                <w:szCs w:val="22"/>
              </w:rPr>
              <w:t xml:space="preserve">2020 год, (Раздел 1 стр. 126, стб. 11);  </w:t>
            </w:r>
          </w:p>
          <w:p w14:paraId="3F4035BE"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1097"/>
              <w:rPr>
                <w:sz w:val="22"/>
                <w:szCs w:val="22"/>
              </w:rPr>
            </w:pPr>
            <w:r w:rsidRPr="002F6B67">
              <w:rPr>
                <w:sz w:val="22"/>
                <w:szCs w:val="22"/>
              </w:rPr>
              <w:t>2021 год, (Раздел 1 сумма строк (1.03.2+2.03.2+3.03.2), стб. 24).</w:t>
            </w:r>
          </w:p>
          <w:p w14:paraId="1D5AA09A"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both"/>
              <w:rPr>
                <w:sz w:val="22"/>
                <w:szCs w:val="22"/>
              </w:rPr>
            </w:pPr>
            <w:r w:rsidRPr="002F6B67">
              <w:rPr>
                <w:sz w:val="22"/>
                <w:szCs w:val="22"/>
              </w:rPr>
              <w:t>Не представление в составе заявки на участие в конкурсе указанных данных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14:paraId="38D000F9"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rPr>
                <w:sz w:val="22"/>
                <w:szCs w:val="22"/>
              </w:rPr>
            </w:pPr>
            <w:r w:rsidRPr="002F6B67">
              <w:rPr>
                <w:sz w:val="22"/>
                <w:szCs w:val="22"/>
              </w:rPr>
              <w:t>Порядок оценки заявок по показателю:</w:t>
            </w:r>
          </w:p>
          <w:p w14:paraId="1EC21FCF" w14:textId="0579668E" w:rsidR="00CD48B0" w:rsidRDefault="00CD48B0" w:rsidP="00C72ABF">
            <w:pPr>
              <w:widowControl w:val="0"/>
              <w:tabs>
                <w:tab w:val="left" w:pos="82"/>
                <w:tab w:val="left" w:pos="605"/>
                <w:tab w:val="left" w:pos="3955"/>
              </w:tabs>
              <w:autoSpaceDE w:val="0"/>
              <w:autoSpaceDN w:val="0"/>
              <w:adjustRightInd w:val="0"/>
              <w:spacing w:line="268" w:lineRule="exact"/>
              <w:ind w:right="43" w:firstLine="246"/>
              <w:rPr>
                <w:sz w:val="22"/>
                <w:szCs w:val="22"/>
              </w:rPr>
            </w:pPr>
            <w:r w:rsidRPr="002F6B67">
              <w:rPr>
                <w:sz w:val="22"/>
                <w:szCs w:val="22"/>
              </w:rPr>
              <w:t>Баллы по показателю присваиваются в следующем порядке:</w:t>
            </w:r>
          </w:p>
          <w:p w14:paraId="1D6015A7" w14:textId="77777777" w:rsidR="00D327BF" w:rsidRPr="002F6B67" w:rsidRDefault="00D327BF" w:rsidP="00C72ABF">
            <w:pPr>
              <w:widowControl w:val="0"/>
              <w:tabs>
                <w:tab w:val="left" w:pos="82"/>
                <w:tab w:val="left" w:pos="605"/>
                <w:tab w:val="left" w:pos="3955"/>
              </w:tabs>
              <w:autoSpaceDE w:val="0"/>
              <w:autoSpaceDN w:val="0"/>
              <w:adjustRightInd w:val="0"/>
              <w:spacing w:line="268" w:lineRule="exact"/>
              <w:ind w:right="43" w:firstLine="246"/>
              <w:rPr>
                <w:sz w:val="22"/>
                <w:szCs w:val="22"/>
              </w:rPr>
            </w:pPr>
          </w:p>
          <w:tbl>
            <w:tblPr>
              <w:tblStyle w:val="a9"/>
              <w:tblW w:w="0" w:type="auto"/>
              <w:jc w:val="center"/>
              <w:tblLook w:val="04A0" w:firstRow="1" w:lastRow="0" w:firstColumn="1" w:lastColumn="0" w:noHBand="0" w:noVBand="1"/>
            </w:tblPr>
            <w:tblGrid>
              <w:gridCol w:w="3673"/>
              <w:gridCol w:w="4111"/>
            </w:tblGrid>
            <w:tr w:rsidR="00CD48B0" w:rsidRPr="002F6B67" w14:paraId="3FEB92B3" w14:textId="77777777" w:rsidTr="00D327BF">
              <w:trPr>
                <w:jc w:val="center"/>
              </w:trPr>
              <w:tc>
                <w:tcPr>
                  <w:tcW w:w="3673" w:type="dxa"/>
                  <w:vAlign w:val="center"/>
                </w:tcPr>
                <w:p w14:paraId="184B0964"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sidRPr="002F6B67">
                    <w:rPr>
                      <w:sz w:val="22"/>
                      <w:szCs w:val="22"/>
                    </w:rPr>
                    <w:t>Значение показателя</w:t>
                  </w:r>
                </w:p>
              </w:tc>
              <w:tc>
                <w:tcPr>
                  <w:tcW w:w="4111" w:type="dxa"/>
                  <w:vAlign w:val="center"/>
                </w:tcPr>
                <w:p w14:paraId="11B3F5DB"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sidRPr="002F6B67">
                    <w:rPr>
                      <w:sz w:val="22"/>
                      <w:szCs w:val="22"/>
                    </w:rPr>
                    <w:t>Балл</w:t>
                  </w:r>
                </w:p>
              </w:tc>
            </w:tr>
            <w:tr w:rsidR="00CD48B0" w:rsidRPr="002F6B67" w14:paraId="2949D40C" w14:textId="77777777" w:rsidTr="00D327BF">
              <w:trPr>
                <w:jc w:val="center"/>
              </w:trPr>
              <w:tc>
                <w:tcPr>
                  <w:tcW w:w="3673" w:type="dxa"/>
                  <w:vAlign w:val="center"/>
                </w:tcPr>
                <w:p w14:paraId="4B67A316" w14:textId="77777777" w:rsidR="00CD48B0" w:rsidRPr="002F6B67" w:rsidRDefault="00CD48B0" w:rsidP="00C72ABF">
                  <w:pPr>
                    <w:autoSpaceDE w:val="0"/>
                    <w:autoSpaceDN w:val="0"/>
                    <w:spacing w:line="268" w:lineRule="exact"/>
                    <w:ind w:right="43" w:firstLine="246"/>
                    <w:jc w:val="center"/>
                    <w:rPr>
                      <w:sz w:val="22"/>
                      <w:szCs w:val="22"/>
                    </w:rPr>
                  </w:pPr>
                  <w:r w:rsidRPr="002F6B67">
                    <w:rPr>
                      <w:sz w:val="22"/>
                      <w:szCs w:val="22"/>
                    </w:rPr>
                    <w:t>Отсутствие выплат</w:t>
                  </w:r>
                </w:p>
              </w:tc>
              <w:tc>
                <w:tcPr>
                  <w:tcW w:w="4111" w:type="dxa"/>
                  <w:vAlign w:val="center"/>
                </w:tcPr>
                <w:p w14:paraId="61E85676"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sidRPr="002F6B67">
                    <w:rPr>
                      <w:sz w:val="22"/>
                      <w:szCs w:val="22"/>
                    </w:rPr>
                    <w:t>30 баллов</w:t>
                  </w:r>
                </w:p>
              </w:tc>
            </w:tr>
            <w:tr w:rsidR="00CD48B0" w:rsidRPr="002F6B67" w14:paraId="561A493A" w14:textId="77777777" w:rsidTr="00D327BF">
              <w:trPr>
                <w:jc w:val="center"/>
              </w:trPr>
              <w:tc>
                <w:tcPr>
                  <w:tcW w:w="3673" w:type="dxa"/>
                  <w:tcBorders>
                    <w:bottom w:val="single" w:sz="4" w:space="0" w:color="auto"/>
                  </w:tcBorders>
                  <w:vAlign w:val="center"/>
                </w:tcPr>
                <w:p w14:paraId="10588869" w14:textId="77777777" w:rsidR="00CD48B0" w:rsidRPr="002F6B67" w:rsidRDefault="00CD48B0" w:rsidP="00C72ABF">
                  <w:pPr>
                    <w:autoSpaceDE w:val="0"/>
                    <w:autoSpaceDN w:val="0"/>
                    <w:spacing w:line="268" w:lineRule="exact"/>
                    <w:ind w:right="43" w:firstLine="246"/>
                    <w:jc w:val="center"/>
                    <w:rPr>
                      <w:sz w:val="22"/>
                      <w:szCs w:val="22"/>
                    </w:rPr>
                  </w:pPr>
                  <w:r w:rsidRPr="002F6B67">
                    <w:rPr>
                      <w:sz w:val="22"/>
                      <w:szCs w:val="22"/>
                    </w:rPr>
                    <w:t>Наличие выплат</w:t>
                  </w:r>
                </w:p>
              </w:tc>
              <w:tc>
                <w:tcPr>
                  <w:tcW w:w="4111" w:type="dxa"/>
                  <w:tcBorders>
                    <w:bottom w:val="single" w:sz="4" w:space="0" w:color="auto"/>
                  </w:tcBorders>
                  <w:vAlign w:val="center"/>
                </w:tcPr>
                <w:p w14:paraId="2F75D287"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r w:rsidRPr="002F6B67">
                    <w:rPr>
                      <w:sz w:val="22"/>
                      <w:szCs w:val="22"/>
                    </w:rPr>
                    <w:t>0 баллов</w:t>
                  </w:r>
                </w:p>
              </w:tc>
            </w:tr>
            <w:tr w:rsidR="00CD48B0" w:rsidRPr="002F6B67" w14:paraId="31F11B6A" w14:textId="77777777" w:rsidTr="00D327BF">
              <w:trPr>
                <w:jc w:val="center"/>
              </w:trPr>
              <w:tc>
                <w:tcPr>
                  <w:tcW w:w="3673" w:type="dxa"/>
                  <w:tcBorders>
                    <w:left w:val="nil"/>
                    <w:bottom w:val="nil"/>
                    <w:right w:val="nil"/>
                  </w:tcBorders>
                  <w:vAlign w:val="center"/>
                </w:tcPr>
                <w:p w14:paraId="49781B26" w14:textId="77777777" w:rsidR="00CD48B0" w:rsidRPr="002F6B67" w:rsidRDefault="00CD48B0" w:rsidP="00C72ABF">
                  <w:pPr>
                    <w:autoSpaceDE w:val="0"/>
                    <w:autoSpaceDN w:val="0"/>
                    <w:spacing w:line="268" w:lineRule="exact"/>
                    <w:ind w:right="43" w:firstLine="246"/>
                    <w:jc w:val="center"/>
                    <w:rPr>
                      <w:sz w:val="22"/>
                      <w:szCs w:val="22"/>
                    </w:rPr>
                  </w:pPr>
                </w:p>
              </w:tc>
              <w:tc>
                <w:tcPr>
                  <w:tcW w:w="4111" w:type="dxa"/>
                  <w:tcBorders>
                    <w:left w:val="nil"/>
                    <w:bottom w:val="nil"/>
                    <w:right w:val="nil"/>
                  </w:tcBorders>
                  <w:vAlign w:val="center"/>
                </w:tcPr>
                <w:p w14:paraId="1FB65BEB" w14:textId="77777777" w:rsidR="00CD48B0" w:rsidRPr="002F6B67" w:rsidRDefault="00CD48B0" w:rsidP="00C72ABF">
                  <w:pPr>
                    <w:widowControl w:val="0"/>
                    <w:tabs>
                      <w:tab w:val="left" w:pos="82"/>
                      <w:tab w:val="left" w:pos="605"/>
                      <w:tab w:val="left" w:pos="3955"/>
                    </w:tabs>
                    <w:autoSpaceDE w:val="0"/>
                    <w:autoSpaceDN w:val="0"/>
                    <w:adjustRightInd w:val="0"/>
                    <w:spacing w:line="268" w:lineRule="exact"/>
                    <w:ind w:right="43" w:firstLine="246"/>
                    <w:jc w:val="center"/>
                    <w:rPr>
                      <w:sz w:val="22"/>
                      <w:szCs w:val="22"/>
                    </w:rPr>
                  </w:pPr>
                </w:p>
              </w:tc>
            </w:tr>
          </w:tbl>
          <w:p w14:paraId="09B59192" w14:textId="77777777" w:rsidR="00CD48B0" w:rsidRPr="002F6B67" w:rsidRDefault="00CD48B0" w:rsidP="00C72ABF">
            <w:pPr>
              <w:ind w:firstLine="246"/>
              <w:jc w:val="both"/>
              <w:rPr>
                <w:sz w:val="22"/>
                <w:szCs w:val="22"/>
              </w:rPr>
            </w:pPr>
          </w:p>
        </w:tc>
      </w:tr>
    </w:tbl>
    <w:p w14:paraId="727AFFAD" w14:textId="77777777" w:rsidR="00CD48B0" w:rsidRPr="002F6B67" w:rsidRDefault="00CD48B0" w:rsidP="00C72ABF">
      <w:pPr>
        <w:suppressAutoHyphens/>
        <w:ind w:firstLine="318"/>
        <w:jc w:val="both"/>
      </w:pPr>
    </w:p>
    <w:p w14:paraId="73AF7D2A" w14:textId="13520E48" w:rsidR="00CD48B0" w:rsidRPr="002F6B67" w:rsidRDefault="00CD48B0" w:rsidP="00C72ABF">
      <w:pPr>
        <w:ind w:firstLine="709"/>
        <w:jc w:val="both"/>
      </w:pPr>
      <w:r w:rsidRPr="002F6B67">
        <w:t>Порядок оценки заявок на участие в электронном конкурсе. Оценка – процесс выявления в соответствии с условиями настоящей документации по критериям оценки, лучших условий исполнения договора, указанных в заявках участников электронного конкурса, которые не были отклонены.</w:t>
      </w:r>
    </w:p>
    <w:p w14:paraId="2E61B510" w14:textId="77777777" w:rsidR="00CD48B0" w:rsidRPr="002F6B67" w:rsidRDefault="00CD48B0" w:rsidP="00C72ABF">
      <w:pPr>
        <w:ind w:firstLine="709"/>
        <w:jc w:val="both"/>
      </w:pPr>
      <w:r w:rsidRPr="002F6B67">
        <w:t>Для определения рейтинга заявки по критерию, количество баллов, присвоенных заявке по критерию оценки умножается на коэффициент значимости этого критерия оценки.</w:t>
      </w:r>
    </w:p>
    <w:p w14:paraId="756BE394" w14:textId="77777777" w:rsidR="00CD48B0" w:rsidRPr="002F6B67" w:rsidRDefault="00CD48B0" w:rsidP="00C72ABF">
      <w:pPr>
        <w:ind w:firstLine="709"/>
        <w:jc w:val="both"/>
      </w:pPr>
      <w:r w:rsidRPr="002F6B67">
        <w:t>Итоговый рейтинг заявки (предложения) вычисляется как сумма рейтингов по каждому критерию оценки заявки (предложения).</w:t>
      </w:r>
    </w:p>
    <w:p w14:paraId="47068A85" w14:textId="77777777" w:rsidR="00CD48B0" w:rsidRPr="002F6B67" w:rsidRDefault="00CD48B0" w:rsidP="00C72ABF">
      <w:pPr>
        <w:ind w:firstLine="709"/>
        <w:jc w:val="both"/>
      </w:pPr>
      <w:r w:rsidRPr="002F6B67">
        <w:t>Победителем признается участник конкурса,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14:paraId="60FCDD91" w14:textId="77777777" w:rsidR="00CD48B0" w:rsidRPr="002F6B67" w:rsidRDefault="00CD48B0" w:rsidP="00C72ABF">
      <w:pPr>
        <w:ind w:firstLine="709"/>
        <w:jc w:val="both"/>
      </w:pPr>
      <w:r w:rsidRPr="002F6B67">
        <w:t>На основании результатов оценки заявок на участие в конкурсе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5FCCE7EE" w14:textId="77777777" w:rsidR="00CD48B0" w:rsidRPr="002F6B67" w:rsidRDefault="00CD48B0" w:rsidP="00C72ABF">
      <w:pPr>
        <w:ind w:firstLine="709"/>
        <w:jc w:val="both"/>
        <w:rPr>
          <w:b/>
          <w:bCs/>
          <w:kern w:val="28"/>
        </w:rPr>
      </w:pPr>
      <w:r w:rsidRPr="002F6B67">
        <w:t>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14:paraId="7516B906" w14:textId="77777777" w:rsidR="00821AA6" w:rsidRPr="002F6B67" w:rsidRDefault="00821AA6" w:rsidP="00C72ABF">
      <w:pPr>
        <w:ind w:firstLine="709"/>
        <w:jc w:val="both"/>
        <w:rPr>
          <w:b/>
          <w:bCs/>
          <w:kern w:val="28"/>
          <w:sz w:val="32"/>
          <w:szCs w:val="32"/>
        </w:rPr>
      </w:pPr>
    </w:p>
    <w:p w14:paraId="03C508CE" w14:textId="77777777" w:rsidR="006E02F9" w:rsidRPr="002F6B67" w:rsidRDefault="006E02F9" w:rsidP="00C72ABF">
      <w:pPr>
        <w:jc w:val="both"/>
        <w:rPr>
          <w:b/>
          <w:u w:val="single"/>
        </w:rPr>
        <w:sectPr w:rsidR="006E02F9" w:rsidRPr="002F6B67" w:rsidSect="008D75E8">
          <w:pgSz w:w="11906" w:h="16838"/>
          <w:pgMar w:top="1134" w:right="567" w:bottom="851" w:left="1134" w:header="709" w:footer="709" w:gutter="0"/>
          <w:cols w:space="708"/>
          <w:docGrid w:linePitch="360"/>
        </w:sectPr>
      </w:pPr>
    </w:p>
    <w:p w14:paraId="38EF706C" w14:textId="7BF81111" w:rsidR="008D75E8" w:rsidRPr="002F6B67" w:rsidRDefault="008D75E8" w:rsidP="00C72ABF">
      <w:pPr>
        <w:rPr>
          <w:b/>
          <w:u w:val="single"/>
        </w:rPr>
      </w:pPr>
      <w:bookmarkStart w:id="59" w:name="t_LOT"/>
      <w:r w:rsidRPr="002F6B67">
        <w:rPr>
          <w:b/>
          <w:u w:val="single"/>
        </w:rPr>
        <w:t xml:space="preserve">Раздел </w:t>
      </w:r>
      <w:r w:rsidR="009A6E28" w:rsidRPr="002F6B67">
        <w:rPr>
          <w:b/>
          <w:u w:val="single"/>
          <w:lang w:val="en-US"/>
        </w:rPr>
        <w:t>I</w:t>
      </w:r>
      <w:r w:rsidR="007F44D7" w:rsidRPr="002F6B67">
        <w:rPr>
          <w:b/>
          <w:u w:val="single"/>
          <w:lang w:val="en-US"/>
        </w:rPr>
        <w:t>X</w:t>
      </w:r>
      <w:r w:rsidRPr="002F6B67">
        <w:rPr>
          <w:b/>
          <w:u w:val="single"/>
        </w:rPr>
        <w:t xml:space="preserve">. </w:t>
      </w:r>
      <w:r w:rsidR="00D327BF">
        <w:rPr>
          <w:b/>
          <w:u w:val="single"/>
        </w:rPr>
        <w:t>Проект договора</w:t>
      </w:r>
    </w:p>
    <w:p w14:paraId="54B8B1CE" w14:textId="77777777" w:rsidR="008D75E8" w:rsidRPr="002F6B67" w:rsidRDefault="008D75E8" w:rsidP="00C72ABF">
      <w:pPr>
        <w:rPr>
          <w:b/>
          <w:sz w:val="16"/>
          <w:szCs w:val="16"/>
          <w:u w:val="single"/>
        </w:rPr>
      </w:pPr>
    </w:p>
    <w:bookmarkEnd w:id="59"/>
    <w:p w14:paraId="4C8A0C1E" w14:textId="77777777" w:rsidR="008D75E8" w:rsidRPr="002F6B67" w:rsidRDefault="006C48CA" w:rsidP="00C72ABF">
      <w:pPr>
        <w:suppressAutoHyphens/>
        <w:jc w:val="center"/>
        <w:rPr>
          <w:b/>
        </w:rPr>
      </w:pPr>
      <w:r w:rsidRPr="002F6B67">
        <w:rPr>
          <w:b/>
          <w:bCs/>
        </w:rPr>
        <w:t>ДОГОВОР</w:t>
      </w:r>
      <w:r w:rsidR="008D75E8" w:rsidRPr="002F6B67">
        <w:rPr>
          <w:b/>
          <w:bCs/>
        </w:rPr>
        <w:t xml:space="preserve"> </w:t>
      </w:r>
      <w:r w:rsidR="008D75E8" w:rsidRPr="002F6B67">
        <w:rPr>
          <w:b/>
        </w:rPr>
        <w:t>№ _________</w:t>
      </w:r>
    </w:p>
    <w:p w14:paraId="66FFC465" w14:textId="77777777" w:rsidR="008D75E8" w:rsidRPr="002F6B67" w:rsidRDefault="008D75E8" w:rsidP="002B4E99">
      <w:pPr>
        <w:rPr>
          <w:b/>
          <w:sz w:val="16"/>
          <w:szCs w:val="16"/>
          <w:u w:val="single"/>
        </w:rPr>
      </w:pPr>
    </w:p>
    <w:p w14:paraId="0E88716C" w14:textId="2DCEFCC2" w:rsidR="008D75E8" w:rsidRPr="002F6B67" w:rsidRDefault="008D75E8" w:rsidP="002B4E99">
      <w:pPr>
        <w:tabs>
          <w:tab w:val="left" w:pos="0"/>
        </w:tabs>
        <w:suppressAutoHyphens/>
        <w:jc w:val="both"/>
        <w:rPr>
          <w:bCs/>
        </w:rPr>
      </w:pPr>
      <w:r w:rsidRPr="002F6B67">
        <w:rPr>
          <w:bCs/>
        </w:rPr>
        <w:t>г. Москва</w:t>
      </w:r>
      <w:r w:rsidRPr="002F6B67">
        <w:rPr>
          <w:bCs/>
        </w:rPr>
        <w:tab/>
      </w:r>
      <w:r w:rsidRPr="002F6B67">
        <w:rPr>
          <w:bCs/>
        </w:rPr>
        <w:tab/>
      </w:r>
      <w:r w:rsidRPr="002F6B67">
        <w:rPr>
          <w:bCs/>
        </w:rPr>
        <w:tab/>
      </w:r>
      <w:r w:rsidRPr="002F6B67">
        <w:rPr>
          <w:bCs/>
        </w:rPr>
        <w:tab/>
      </w:r>
      <w:r w:rsidRPr="002F6B67">
        <w:rPr>
          <w:bCs/>
        </w:rPr>
        <w:tab/>
      </w:r>
      <w:r w:rsidRPr="002F6B67">
        <w:rPr>
          <w:bCs/>
        </w:rPr>
        <w:tab/>
      </w:r>
      <w:r w:rsidRPr="002F6B67">
        <w:rPr>
          <w:bCs/>
        </w:rPr>
        <w:tab/>
      </w:r>
      <w:r w:rsidRPr="002F6B67">
        <w:rPr>
          <w:bCs/>
        </w:rPr>
        <w:tab/>
      </w:r>
      <w:r w:rsidR="00213795" w:rsidRPr="002F6B67">
        <w:rPr>
          <w:bCs/>
        </w:rPr>
        <w:t xml:space="preserve">    </w:t>
      </w:r>
      <w:r w:rsidR="00DA6D8A" w:rsidRPr="002F6B67">
        <w:rPr>
          <w:bCs/>
        </w:rPr>
        <w:t xml:space="preserve"> </w:t>
      </w:r>
      <w:r w:rsidR="00DB4E18">
        <w:rPr>
          <w:bCs/>
        </w:rPr>
        <w:t xml:space="preserve">   </w:t>
      </w:r>
      <w:r w:rsidRPr="002F6B67">
        <w:rPr>
          <w:bCs/>
        </w:rPr>
        <w:t xml:space="preserve">   </w:t>
      </w:r>
      <w:r w:rsidR="00960A44" w:rsidRPr="002F6B67">
        <w:rPr>
          <w:bCs/>
        </w:rPr>
        <w:t>«</w:t>
      </w:r>
      <w:r w:rsidR="006C41D2" w:rsidRPr="002F6B67">
        <w:rPr>
          <w:bCs/>
        </w:rPr>
        <w:t xml:space="preserve"> ____ </w:t>
      </w:r>
      <w:r w:rsidR="00960A44" w:rsidRPr="002F6B67">
        <w:rPr>
          <w:bCs/>
        </w:rPr>
        <w:t>»</w:t>
      </w:r>
      <w:r w:rsidRPr="002F6B67">
        <w:rPr>
          <w:bCs/>
        </w:rPr>
        <w:t xml:space="preserve"> </w:t>
      </w:r>
      <w:r w:rsidR="006C41D2" w:rsidRPr="002F6B67">
        <w:rPr>
          <w:bCs/>
        </w:rPr>
        <w:t>_____________</w:t>
      </w:r>
      <w:r w:rsidRPr="002F6B67">
        <w:rPr>
          <w:bCs/>
        </w:rPr>
        <w:t xml:space="preserve"> 20</w:t>
      </w:r>
      <w:r w:rsidR="00A10AB7" w:rsidRPr="002F6B67">
        <w:rPr>
          <w:bCs/>
        </w:rPr>
        <w:t>22</w:t>
      </w:r>
      <w:r w:rsidRPr="002F6B67">
        <w:rPr>
          <w:bCs/>
        </w:rPr>
        <w:t xml:space="preserve"> г.</w:t>
      </w:r>
    </w:p>
    <w:p w14:paraId="573A7558" w14:textId="77777777" w:rsidR="002B4E99" w:rsidRPr="002F6B67" w:rsidRDefault="002B4E99" w:rsidP="002B4E99">
      <w:pPr>
        <w:tabs>
          <w:tab w:val="left" w:pos="0"/>
        </w:tabs>
        <w:suppressAutoHyphens/>
        <w:jc w:val="both"/>
        <w:rPr>
          <w:b/>
          <w:bCs/>
          <w:sz w:val="16"/>
          <w:szCs w:val="16"/>
        </w:rPr>
      </w:pPr>
    </w:p>
    <w:p w14:paraId="2373E5D2" w14:textId="1A25AEB5" w:rsidR="008D75E8" w:rsidRPr="002F6B67" w:rsidRDefault="008D75E8" w:rsidP="00810E72">
      <w:pPr>
        <w:keepLines/>
        <w:widowControl w:val="0"/>
        <w:suppressLineNumbers/>
        <w:suppressAutoHyphens/>
        <w:ind w:firstLine="720"/>
        <w:jc w:val="both"/>
      </w:pPr>
      <w:r w:rsidRPr="002F6B67">
        <w:t xml:space="preserve">Федеральное государственное предприятие </w:t>
      </w:r>
      <w:r w:rsidR="00960A44" w:rsidRPr="002F6B67">
        <w:t>«</w:t>
      </w:r>
      <w:r w:rsidRPr="002F6B67">
        <w:t>Ведомственная охрана железнодорожного транспорта Российской Федерации</w:t>
      </w:r>
      <w:r w:rsidR="00960A44" w:rsidRPr="002F6B67">
        <w:t>»</w:t>
      </w:r>
      <w:r w:rsidRPr="002F6B67">
        <w:t xml:space="preserve"> (далее – ФГП ВО ЖДТ России), именуемое в дальнейшем </w:t>
      </w:r>
      <w:r w:rsidR="00960A44" w:rsidRPr="002F6B67">
        <w:t>«</w:t>
      </w:r>
      <w:r w:rsidR="00FA4418" w:rsidRPr="002F6B67">
        <w:t>Страхователь</w:t>
      </w:r>
      <w:r w:rsidR="00960A44" w:rsidRPr="002F6B67">
        <w:t>»</w:t>
      </w:r>
      <w:r w:rsidRPr="002F6B67">
        <w:t xml:space="preserve">, в лице </w:t>
      </w:r>
      <w:r w:rsidR="00A10AB7" w:rsidRPr="002F6B67">
        <w:t>заместителя генерального директора Пахомовой Татьяны Вячеславовны</w:t>
      </w:r>
      <w:r w:rsidRPr="002F6B67">
        <w:t>, действующе</w:t>
      </w:r>
      <w:r w:rsidR="00A10AB7" w:rsidRPr="002F6B67">
        <w:t>й</w:t>
      </w:r>
      <w:r w:rsidRPr="002F6B67">
        <w:t xml:space="preserve"> на основании </w:t>
      </w:r>
      <w:r w:rsidR="00A10AB7" w:rsidRPr="002F6B67">
        <w:t xml:space="preserve">доверенности </w:t>
      </w:r>
      <w:r w:rsidR="005B31B5" w:rsidRPr="002F6B67">
        <w:t xml:space="preserve">от </w:t>
      </w:r>
      <w:r w:rsidR="00213515" w:rsidRPr="002F6B67">
        <w:t>18.03.2022 № 5329-Ю</w:t>
      </w:r>
      <w:r w:rsidRPr="002F6B67">
        <w:t xml:space="preserve">, с одной стороны, и _______________________ (далее – ______________) именуемое в дальнейшем </w:t>
      </w:r>
      <w:r w:rsidR="00960A44" w:rsidRPr="002F6B67">
        <w:t>«</w:t>
      </w:r>
      <w:r w:rsidR="00FA4418" w:rsidRPr="002F6B67">
        <w:t>Страховщик</w:t>
      </w:r>
      <w:r w:rsidR="00960A44" w:rsidRPr="002F6B67">
        <w:t>»</w:t>
      </w:r>
      <w:r w:rsidRPr="002F6B67">
        <w:t xml:space="preserve">, в лице ______________________, действующего на основании ____________, с другой стороны, каждый в отдельности или вместе могут именоваться в дальнейшем, соответственно, </w:t>
      </w:r>
      <w:r w:rsidR="00960A44" w:rsidRPr="002F6B67">
        <w:t>«</w:t>
      </w:r>
      <w:r w:rsidRPr="002F6B67">
        <w:t>Сторона</w:t>
      </w:r>
      <w:r w:rsidR="00960A44" w:rsidRPr="002F6B67">
        <w:t>»</w:t>
      </w:r>
      <w:r w:rsidRPr="002F6B67">
        <w:t xml:space="preserve"> или </w:t>
      </w:r>
      <w:r w:rsidR="00960A44" w:rsidRPr="002F6B67">
        <w:t>«</w:t>
      </w:r>
      <w:r w:rsidRPr="002F6B67">
        <w:t>Стороны</w:t>
      </w:r>
      <w:r w:rsidR="00960A44" w:rsidRPr="002F6B67">
        <w:t>»</w:t>
      </w:r>
      <w:r w:rsidRPr="002F6B67">
        <w:t xml:space="preserve">, </w:t>
      </w:r>
      <w:r w:rsidR="002D5CC8" w:rsidRPr="002F6B67">
        <w:t xml:space="preserve">в соответствии с Федеральным законом от 18 июля 2011 г. № 223-ФЗ </w:t>
      </w:r>
      <w:r w:rsidR="00960A44" w:rsidRPr="002F6B67">
        <w:t>«</w:t>
      </w:r>
      <w:r w:rsidR="002D5CC8" w:rsidRPr="002F6B67">
        <w:t>О закупках товаров, работ, услуг отдельными видами юридических лиц</w:t>
      </w:r>
      <w:r w:rsidR="00960A44" w:rsidRPr="002F6B67">
        <w:t>»</w:t>
      </w:r>
      <w:r w:rsidR="002D5CC8" w:rsidRPr="002F6B67">
        <w:t xml:space="preserve"> и решением Комиссии федерального государственного предприятия </w:t>
      </w:r>
      <w:r w:rsidR="00960A44" w:rsidRPr="002F6B67">
        <w:t>«</w:t>
      </w:r>
      <w:r w:rsidR="002D5CC8" w:rsidRPr="002F6B67">
        <w:t>Ведомственная охрана железнодорожного транспорта Российской Федерации</w:t>
      </w:r>
      <w:r w:rsidR="00960A44" w:rsidRPr="002F6B67">
        <w:t>»</w:t>
      </w:r>
      <w:r w:rsidR="002D5CC8" w:rsidRPr="002F6B67">
        <w:t xml:space="preserve"> по осуществлению закупок товаров, работ, услуг для нужд федерального государственного предприятия </w:t>
      </w:r>
      <w:r w:rsidR="00960A44" w:rsidRPr="002F6B67">
        <w:t>«</w:t>
      </w:r>
      <w:r w:rsidR="002D5CC8" w:rsidRPr="002F6B67">
        <w:t>Ведомственная охрана железнодорожного транспорта Российской Федерации</w:t>
      </w:r>
      <w:r w:rsidR="00960A44" w:rsidRPr="002F6B67">
        <w:t>»</w:t>
      </w:r>
      <w:r w:rsidRPr="002F6B67">
        <w:t xml:space="preserve"> </w:t>
      </w:r>
      <w:r w:rsidR="00810E72" w:rsidRPr="002F6B67">
        <w:t xml:space="preserve">для закупки услуг страхования жизни и здоровья, медицинских осмотров и обучения </w:t>
      </w:r>
      <w:r w:rsidRPr="002F6B67">
        <w:t xml:space="preserve">на основании Протокола </w:t>
      </w:r>
      <w:r w:rsidR="006C48CA" w:rsidRPr="002F6B67">
        <w:t>_____________</w:t>
      </w:r>
      <w:r w:rsidR="002D5CC8" w:rsidRPr="002F6B67">
        <w:t>___ от</w:t>
      </w:r>
      <w:r w:rsidR="009304DE" w:rsidRPr="002F6B67">
        <w:t xml:space="preserve"> </w:t>
      </w:r>
      <w:r w:rsidR="00960A44" w:rsidRPr="002F6B67">
        <w:t>«</w:t>
      </w:r>
      <w:r w:rsidR="009304DE" w:rsidRPr="002F6B67">
        <w:t>___</w:t>
      </w:r>
      <w:r w:rsidR="00960A44" w:rsidRPr="002F6B67">
        <w:t>»</w:t>
      </w:r>
      <w:r w:rsidR="006D6265" w:rsidRPr="002F6B67">
        <w:t>___________</w:t>
      </w:r>
      <w:r w:rsidRPr="002F6B67">
        <w:t xml:space="preserve"> 20</w:t>
      </w:r>
      <w:r w:rsidR="00A10AB7" w:rsidRPr="002F6B67">
        <w:t>22</w:t>
      </w:r>
      <w:r w:rsidRPr="002F6B67">
        <w:t xml:space="preserve"> г. заключили настоящий </w:t>
      </w:r>
      <w:r w:rsidR="006C48CA" w:rsidRPr="002F6B67">
        <w:t xml:space="preserve">договор на оказание услуг (далее – </w:t>
      </w:r>
      <w:r w:rsidR="00960A44" w:rsidRPr="002F6B67">
        <w:t>«</w:t>
      </w:r>
      <w:r w:rsidR="006C48CA" w:rsidRPr="002F6B67">
        <w:t>Договор</w:t>
      </w:r>
      <w:r w:rsidR="00960A44" w:rsidRPr="002F6B67">
        <w:t>»</w:t>
      </w:r>
      <w:r w:rsidR="006C48CA" w:rsidRPr="002F6B67">
        <w:t xml:space="preserve">) </w:t>
      </w:r>
      <w:r w:rsidRPr="002F6B67">
        <w:t>о нижеследующем:</w:t>
      </w:r>
    </w:p>
    <w:p w14:paraId="30447BDC" w14:textId="77777777" w:rsidR="006E02F9" w:rsidRPr="002F6B67" w:rsidRDefault="006E02F9" w:rsidP="002B4E99">
      <w:pPr>
        <w:rPr>
          <w:b/>
          <w:sz w:val="16"/>
          <w:szCs w:val="16"/>
          <w:u w:val="single"/>
        </w:rPr>
      </w:pPr>
    </w:p>
    <w:p w14:paraId="4E508734" w14:textId="77777777" w:rsidR="008D75E8" w:rsidRPr="002F6B67" w:rsidRDefault="008D75E8" w:rsidP="00C72ABF">
      <w:pPr>
        <w:suppressAutoHyphens/>
        <w:jc w:val="center"/>
        <w:rPr>
          <w:b/>
          <w:bCs/>
        </w:rPr>
      </w:pPr>
      <w:r w:rsidRPr="002F6B67">
        <w:rPr>
          <w:b/>
          <w:bCs/>
        </w:rPr>
        <w:t xml:space="preserve">1. ПРЕДМЕТ </w:t>
      </w:r>
      <w:r w:rsidR="006C48CA" w:rsidRPr="002F6B67">
        <w:rPr>
          <w:b/>
          <w:bCs/>
        </w:rPr>
        <w:t>ДОГОВОРА</w:t>
      </w:r>
    </w:p>
    <w:p w14:paraId="31158E5E" w14:textId="22C60F28" w:rsidR="008E6E3E" w:rsidRPr="002F6B67" w:rsidRDefault="008D75E8" w:rsidP="00C72ABF">
      <w:pPr>
        <w:keepLines/>
        <w:widowControl w:val="0"/>
        <w:suppressLineNumbers/>
        <w:suppressAutoHyphens/>
        <w:ind w:firstLine="720"/>
        <w:jc w:val="both"/>
      </w:pPr>
      <w:r w:rsidRPr="002F6B67">
        <w:t xml:space="preserve">1.1. В соответствии с условиями </w:t>
      </w:r>
      <w:r w:rsidR="006C48CA" w:rsidRPr="002F6B67">
        <w:t>Договора</w:t>
      </w:r>
      <w:r w:rsidRPr="002F6B67">
        <w:t xml:space="preserve"> </w:t>
      </w:r>
      <w:r w:rsidR="008E6E3E" w:rsidRPr="002F6B67">
        <w:t xml:space="preserve">Страховщик обязуется </w:t>
      </w:r>
      <w:r w:rsidR="00AC3B47" w:rsidRPr="002F6B67">
        <w:t>за обусловленную Договором плату</w:t>
      </w:r>
      <w:r w:rsidRPr="002F6B67">
        <w:t xml:space="preserve">, оказать </w:t>
      </w:r>
      <w:r w:rsidR="00FA4418" w:rsidRPr="002F6B67">
        <w:t>услуги по добровольному медицинскому страхованию работник</w:t>
      </w:r>
      <w:r w:rsidR="0080757D" w:rsidRPr="002F6B67">
        <w:t>ов</w:t>
      </w:r>
      <w:r w:rsidR="00FA4418" w:rsidRPr="002F6B67">
        <w:t xml:space="preserve"> </w:t>
      </w:r>
      <w:r w:rsidR="00810E72" w:rsidRPr="002F6B67">
        <w:t>ФГП ВО ЖДТ России</w:t>
      </w:r>
      <w:r w:rsidR="00810E72" w:rsidRPr="002F6B67" w:rsidDel="00810E72">
        <w:t xml:space="preserve"> </w:t>
      </w:r>
      <w:r w:rsidR="00DE027C" w:rsidRPr="002F6B67">
        <w:t xml:space="preserve">(далее </w:t>
      </w:r>
      <w:r w:rsidR="00FA4418" w:rsidRPr="002F6B67">
        <w:t>–</w:t>
      </w:r>
      <w:r w:rsidR="00DE027C" w:rsidRPr="002F6B67">
        <w:t xml:space="preserve"> </w:t>
      </w:r>
      <w:r w:rsidR="007A706F" w:rsidRPr="002F6B67">
        <w:t>Услуги</w:t>
      </w:r>
      <w:r w:rsidR="00DE027C" w:rsidRPr="002F6B67">
        <w:t>)</w:t>
      </w:r>
      <w:r w:rsidR="00AC3B47" w:rsidRPr="002F6B67">
        <w:t>, в связи с чем</w:t>
      </w:r>
      <w:r w:rsidR="00A017BD" w:rsidRPr="002F6B67">
        <w:t xml:space="preserve"> </w:t>
      </w:r>
      <w:r w:rsidR="00AC3B47" w:rsidRPr="002F6B67">
        <w:t>берет на себя обязательство при наступлении страхов</w:t>
      </w:r>
      <w:r w:rsidR="00B97FF8" w:rsidRPr="002F6B67">
        <w:t>ых</w:t>
      </w:r>
      <w:r w:rsidR="00AC3B47" w:rsidRPr="002F6B67">
        <w:t xml:space="preserve"> случа</w:t>
      </w:r>
      <w:r w:rsidR="00B97FF8" w:rsidRPr="002F6B67">
        <w:t>ев</w:t>
      </w:r>
      <w:r w:rsidR="00AC3B47" w:rsidRPr="002F6B67">
        <w:t>, указанн</w:t>
      </w:r>
      <w:r w:rsidR="00B97FF8" w:rsidRPr="002F6B67">
        <w:t>ых в</w:t>
      </w:r>
      <w:r w:rsidR="00AC3B47" w:rsidRPr="002F6B67">
        <w:t xml:space="preserve"> Программе </w:t>
      </w:r>
      <w:r w:rsidR="00284363" w:rsidRPr="002F6B67">
        <w:t xml:space="preserve">добровольного медицинского </w:t>
      </w:r>
      <w:r w:rsidR="00AC3B47" w:rsidRPr="002F6B67">
        <w:t>страхования (Приложение № 1 к Договору)</w:t>
      </w:r>
      <w:r w:rsidR="00D33DD6" w:rsidRPr="002F6B67">
        <w:t xml:space="preserve"> (далее – Программа страхования)</w:t>
      </w:r>
      <w:r w:rsidR="00AC3B47" w:rsidRPr="002F6B67">
        <w:t xml:space="preserve">, организовать и произвести оплату медицинских и иных услуг, оказанных </w:t>
      </w:r>
      <w:r w:rsidR="007A706F" w:rsidRPr="002F6B67">
        <w:t>работникам ФГП ВО ЖДТ России (далее - Застрахованные)</w:t>
      </w:r>
      <w:r w:rsidR="00AC3B47" w:rsidRPr="002F6B67">
        <w:t xml:space="preserve">, указанным в Списке лиц, включенных в список Застрахованных (Приложение № 4 к </w:t>
      </w:r>
      <w:r w:rsidR="00645251" w:rsidRPr="002F6B67">
        <w:t>Договору</w:t>
      </w:r>
      <w:r w:rsidR="00AC3B47" w:rsidRPr="002F6B67">
        <w:t>)</w:t>
      </w:r>
      <w:r w:rsidR="007167D4" w:rsidRPr="002F6B67">
        <w:t xml:space="preserve"> (далее – Список застрахованных)</w:t>
      </w:r>
      <w:r w:rsidR="00AC3B47" w:rsidRPr="002F6B67">
        <w:t xml:space="preserve">, </w:t>
      </w:r>
      <w:r w:rsidR="00642C93" w:rsidRPr="002F6B67">
        <w:t>а также работник</w:t>
      </w:r>
      <w:r w:rsidR="00B61B5E" w:rsidRPr="002F6B67">
        <w:t>ам</w:t>
      </w:r>
      <w:r w:rsidR="00642C93" w:rsidRPr="002F6B67">
        <w:t xml:space="preserve">, </w:t>
      </w:r>
      <w:r w:rsidR="007A706F" w:rsidRPr="002F6B67">
        <w:t xml:space="preserve">принятым </w:t>
      </w:r>
      <w:r w:rsidR="00642C93" w:rsidRPr="002F6B67">
        <w:t xml:space="preserve">на работу в ФГП ВО ЖДТ России в период действия Договора, но еще не внесенных в </w:t>
      </w:r>
      <w:r w:rsidR="007167D4" w:rsidRPr="002F6B67">
        <w:t xml:space="preserve">Список </w:t>
      </w:r>
      <w:r w:rsidR="007A706F" w:rsidRPr="002F6B67">
        <w:t>з</w:t>
      </w:r>
      <w:r w:rsidR="00244BA6" w:rsidRPr="002F6B67">
        <w:t>астрахованных.</w:t>
      </w:r>
    </w:p>
    <w:p w14:paraId="2E3E2F94" w14:textId="0581AE7C" w:rsidR="00751484" w:rsidRPr="002F6B67" w:rsidRDefault="00751484" w:rsidP="00C72ABF">
      <w:pPr>
        <w:keepLines/>
        <w:widowControl w:val="0"/>
        <w:suppressLineNumbers/>
        <w:suppressAutoHyphens/>
        <w:ind w:firstLine="720"/>
        <w:jc w:val="both"/>
      </w:pPr>
      <w:r w:rsidRPr="002F6B67">
        <w:t xml:space="preserve">1.2. Страховым случаем является обращение Застрахованного в течение срока действия Договора в медицинскую организацию, указанную в Перечне медицинских учреждений </w:t>
      </w:r>
      <w:r w:rsidR="00B97FF8" w:rsidRPr="002F6B67">
        <w:t>для оказания</w:t>
      </w:r>
      <w:r w:rsidRPr="002F6B67">
        <w:t xml:space="preserve"> медицинских услуг (Приложение №</w:t>
      </w:r>
      <w:r w:rsidR="00B9643E" w:rsidRPr="002F6B67">
        <w:t xml:space="preserve"> </w:t>
      </w:r>
      <w:r w:rsidRPr="002F6B67">
        <w:t xml:space="preserve">3 к Договору) за получением квалифицированной медицинской помощи в соответствии с </w:t>
      </w:r>
      <w:r w:rsidR="00FC64D5" w:rsidRPr="002F6B67">
        <w:t>Программой страхования.</w:t>
      </w:r>
    </w:p>
    <w:p w14:paraId="22B408DA" w14:textId="73095BC8" w:rsidR="00751484" w:rsidRPr="002F6B67" w:rsidRDefault="00751484" w:rsidP="00C72ABF">
      <w:pPr>
        <w:keepLines/>
        <w:widowControl w:val="0"/>
        <w:suppressLineNumbers/>
        <w:suppressAutoHyphens/>
        <w:ind w:firstLine="720"/>
        <w:jc w:val="both"/>
      </w:pPr>
      <w:r w:rsidRPr="002F6B67">
        <w:t>1.3. Объектом страхования являются имущественные интересы</w:t>
      </w:r>
      <w:r w:rsidR="008E6E3E" w:rsidRPr="002F6B67">
        <w:t xml:space="preserve"> Страхователя</w:t>
      </w:r>
      <w:r w:rsidRPr="002F6B67">
        <w:t>, связанные с организаци</w:t>
      </w:r>
      <w:r w:rsidR="008E6E3E" w:rsidRPr="002F6B67">
        <w:t>ей</w:t>
      </w:r>
      <w:r w:rsidRPr="002F6B67">
        <w:t xml:space="preserve"> и оказани</w:t>
      </w:r>
      <w:r w:rsidR="008E6E3E" w:rsidRPr="002F6B67">
        <w:t>ем</w:t>
      </w:r>
      <w:r w:rsidRPr="002F6B67">
        <w:t xml:space="preserve"> медицинской и лекарственной помощи (медицинских услуг) и иных услуг вследствие расстройства здоровья </w:t>
      </w:r>
      <w:r w:rsidR="005864FC" w:rsidRPr="002F6B67">
        <w:t>Застрахованного</w:t>
      </w:r>
      <w:r w:rsidR="00B97FF8" w:rsidRPr="002F6B67">
        <w:t xml:space="preserve"> в рамках Программы страхования</w:t>
      </w:r>
      <w:r w:rsidRPr="002F6B67">
        <w:t xml:space="preserve">, предусмотренных </w:t>
      </w:r>
      <w:r w:rsidR="005864FC" w:rsidRPr="002F6B67">
        <w:t>Договором</w:t>
      </w:r>
      <w:r w:rsidRPr="002F6B67">
        <w:t xml:space="preserve"> (далее – </w:t>
      </w:r>
      <w:r w:rsidR="00960A44" w:rsidRPr="002F6B67">
        <w:t>«</w:t>
      </w:r>
      <w:r w:rsidR="005864FC" w:rsidRPr="002F6B67">
        <w:t>М</w:t>
      </w:r>
      <w:r w:rsidRPr="002F6B67">
        <w:t>едицинская помощь</w:t>
      </w:r>
      <w:r w:rsidR="00960A44" w:rsidRPr="002F6B67">
        <w:t>»</w:t>
      </w:r>
      <w:r w:rsidRPr="002F6B67">
        <w:t xml:space="preserve"> или </w:t>
      </w:r>
      <w:r w:rsidR="00960A44" w:rsidRPr="002F6B67">
        <w:t>«</w:t>
      </w:r>
      <w:r w:rsidR="005864FC" w:rsidRPr="002F6B67">
        <w:t>М</w:t>
      </w:r>
      <w:r w:rsidRPr="002F6B67">
        <w:t>едицинские и иные услуги</w:t>
      </w:r>
      <w:r w:rsidR="00960A44" w:rsidRPr="002F6B67">
        <w:t>»</w:t>
      </w:r>
      <w:r w:rsidRPr="002F6B67">
        <w:t xml:space="preserve">), при возникновении страхового случая в соответствии с условиями </w:t>
      </w:r>
      <w:r w:rsidR="005864FC" w:rsidRPr="002F6B67">
        <w:t>Договора</w:t>
      </w:r>
      <w:r w:rsidRPr="002F6B67">
        <w:t xml:space="preserve">, </w:t>
      </w:r>
      <w:r w:rsidR="007167D4" w:rsidRPr="002F6B67">
        <w:t xml:space="preserve">Программой страхования </w:t>
      </w:r>
      <w:r w:rsidRPr="002F6B67">
        <w:t xml:space="preserve">и Правилами </w:t>
      </w:r>
      <w:r w:rsidR="00F85102" w:rsidRPr="002F6B67">
        <w:t>добровольного медицинского страхования, утвержден</w:t>
      </w:r>
      <w:r w:rsidR="009165A6">
        <w:t>н</w:t>
      </w:r>
      <w:r w:rsidR="00F85102" w:rsidRPr="002F6B67">
        <w:t>ы</w:t>
      </w:r>
      <w:r w:rsidR="007167D4" w:rsidRPr="002F6B67">
        <w:t>ми</w:t>
      </w:r>
      <w:r w:rsidR="00F85102" w:rsidRPr="002F6B67">
        <w:t xml:space="preserve"> __________________________ от _____________ 20__ г. №</w:t>
      </w:r>
      <w:r w:rsidR="0081175B" w:rsidRPr="002F6B67">
        <w:t> </w:t>
      </w:r>
      <w:r w:rsidR="00F85102" w:rsidRPr="002F6B67">
        <w:t xml:space="preserve"> __</w:t>
      </w:r>
      <w:r w:rsidR="00960A44" w:rsidRPr="002F6B67">
        <w:t>»</w:t>
      </w:r>
      <w:r w:rsidR="00220637" w:rsidRPr="002F6B67">
        <w:t xml:space="preserve"> </w:t>
      </w:r>
      <w:r w:rsidR="005864FC" w:rsidRPr="002F6B67">
        <w:t>(Приложение №</w:t>
      </w:r>
      <w:r w:rsidR="002247C6" w:rsidRPr="002F6B67">
        <w:t xml:space="preserve"> </w:t>
      </w:r>
      <w:r w:rsidR="005864FC" w:rsidRPr="002F6B67">
        <w:t>6 к Договору)</w:t>
      </w:r>
      <w:r w:rsidR="007167D4" w:rsidRPr="002F6B67">
        <w:t xml:space="preserve"> (далее – Правила страхования)</w:t>
      </w:r>
      <w:r w:rsidRPr="002F6B67">
        <w:t>.</w:t>
      </w:r>
    </w:p>
    <w:p w14:paraId="6FC453A2" w14:textId="59B5FB02" w:rsidR="0079375A" w:rsidRPr="002F6B67" w:rsidRDefault="00F85102" w:rsidP="00C72ABF">
      <w:pPr>
        <w:keepLines/>
        <w:widowControl w:val="0"/>
        <w:suppressLineNumbers/>
        <w:suppressAutoHyphens/>
        <w:ind w:firstLine="720"/>
        <w:jc w:val="both"/>
      </w:pPr>
      <w:r w:rsidRPr="002F6B67">
        <w:t>Правила страхования</w:t>
      </w:r>
      <w:r w:rsidR="00220637" w:rsidRPr="002F6B67">
        <w:t xml:space="preserve"> </w:t>
      </w:r>
      <w:r w:rsidR="0079375A" w:rsidRPr="002F6B67">
        <w:t xml:space="preserve">применяются в части, не противоречащей условиям Договора. В случае разногласий при толковании условий </w:t>
      </w:r>
      <w:r w:rsidR="002D7B07" w:rsidRPr="002F6B67">
        <w:t>Д</w:t>
      </w:r>
      <w:r w:rsidR="0079375A" w:rsidRPr="002F6B67">
        <w:t xml:space="preserve">оговора и </w:t>
      </w:r>
      <w:r w:rsidR="00220637" w:rsidRPr="002F6B67">
        <w:t>П</w:t>
      </w:r>
      <w:r w:rsidR="0079375A" w:rsidRPr="002F6B67">
        <w:t xml:space="preserve">равил страхования приоритет имеет </w:t>
      </w:r>
      <w:r w:rsidRPr="002F6B67">
        <w:t>Д</w:t>
      </w:r>
      <w:r w:rsidR="0079375A" w:rsidRPr="002F6B67">
        <w:t>оговор.</w:t>
      </w:r>
    </w:p>
    <w:p w14:paraId="59C94FC8" w14:textId="78B25CD5" w:rsidR="0027338C" w:rsidRPr="002F6B67" w:rsidRDefault="00F22337" w:rsidP="00C72ABF">
      <w:pPr>
        <w:keepLines/>
        <w:widowControl w:val="0"/>
        <w:suppressLineNumbers/>
        <w:suppressAutoHyphens/>
        <w:ind w:firstLine="720"/>
        <w:jc w:val="both"/>
      </w:pPr>
      <w:r w:rsidRPr="002F6B67">
        <w:t>1.</w:t>
      </w:r>
      <w:r w:rsidR="005864FC" w:rsidRPr="002F6B67">
        <w:t>4</w:t>
      </w:r>
      <w:r w:rsidR="00122321" w:rsidRPr="002F6B67">
        <w:t>. </w:t>
      </w:r>
      <w:r w:rsidR="00751484" w:rsidRPr="002F6B67">
        <w:t xml:space="preserve">Виды и объем </w:t>
      </w:r>
      <w:r w:rsidR="00F85102" w:rsidRPr="002F6B67">
        <w:t>м</w:t>
      </w:r>
      <w:r w:rsidR="00751484" w:rsidRPr="002F6B67">
        <w:t xml:space="preserve">едицинских </w:t>
      </w:r>
      <w:r w:rsidR="005864FC" w:rsidRPr="002F6B67">
        <w:t xml:space="preserve">и иных </w:t>
      </w:r>
      <w:r w:rsidR="00751484" w:rsidRPr="002F6B67">
        <w:t xml:space="preserve">услуг, порядок предоставления определяются </w:t>
      </w:r>
      <w:r w:rsidR="007167D4" w:rsidRPr="002F6B67">
        <w:t>Программой страхования</w:t>
      </w:r>
      <w:r w:rsidR="00EE47ED" w:rsidRPr="002F6B67">
        <w:t>.</w:t>
      </w:r>
    </w:p>
    <w:p w14:paraId="1B069515" w14:textId="7322DD4F" w:rsidR="008D75E8" w:rsidRPr="002F6B67" w:rsidRDefault="008D75E8" w:rsidP="00C72ABF">
      <w:pPr>
        <w:keepLines/>
        <w:widowControl w:val="0"/>
        <w:suppressLineNumbers/>
        <w:suppressAutoHyphens/>
        <w:ind w:firstLine="720"/>
        <w:jc w:val="both"/>
      </w:pPr>
      <w:r w:rsidRPr="002F6B67">
        <w:t>1.</w:t>
      </w:r>
      <w:r w:rsidR="005864FC" w:rsidRPr="002F6B67">
        <w:t>5</w:t>
      </w:r>
      <w:r w:rsidRPr="002F6B67">
        <w:t>. Настоящим</w:t>
      </w:r>
      <w:r w:rsidR="00F32461" w:rsidRPr="002F6B67">
        <w:t>,</w:t>
      </w:r>
      <w:r w:rsidRPr="002F6B67">
        <w:t xml:space="preserve"> Стороны подтверждают, что в соответствии с законодательством Российской Федерации </w:t>
      </w:r>
      <w:r w:rsidR="006C48CA" w:rsidRPr="002F6B67">
        <w:t>Договор</w:t>
      </w:r>
      <w:r w:rsidRPr="002F6B67">
        <w:t xml:space="preserve"> заключается в процессе их обычной хозяйственной деятельности.</w:t>
      </w:r>
    </w:p>
    <w:p w14:paraId="66920FE8" w14:textId="77777777" w:rsidR="006E02F9" w:rsidRPr="002F6B67" w:rsidRDefault="006E02F9" w:rsidP="002B4E99">
      <w:pPr>
        <w:rPr>
          <w:b/>
          <w:sz w:val="16"/>
          <w:szCs w:val="16"/>
          <w:u w:val="single"/>
        </w:rPr>
      </w:pPr>
    </w:p>
    <w:p w14:paraId="0C7929DA" w14:textId="77777777" w:rsidR="003F4C96" w:rsidRPr="002F6B67" w:rsidRDefault="003F4C96" w:rsidP="00C72ABF">
      <w:pPr>
        <w:widowControl w:val="0"/>
        <w:autoSpaceDE w:val="0"/>
        <w:autoSpaceDN w:val="0"/>
        <w:adjustRightInd w:val="0"/>
        <w:jc w:val="center"/>
        <w:rPr>
          <w:rFonts w:ascii="Times New Roman CYR" w:hAnsi="Times New Roman CYR" w:cs="Times New Roman CYR"/>
          <w:b/>
          <w:bCs/>
        </w:rPr>
      </w:pPr>
      <w:r w:rsidRPr="002F6B67">
        <w:rPr>
          <w:rFonts w:ascii="Times New Roman CYR" w:hAnsi="Times New Roman CYR" w:cs="Times New Roman CYR"/>
          <w:b/>
          <w:bCs/>
        </w:rPr>
        <w:t>2.</w:t>
      </w:r>
      <w:r w:rsidR="00F66E04" w:rsidRPr="002F6B67">
        <w:rPr>
          <w:rFonts w:ascii="Times New Roman CYR" w:hAnsi="Times New Roman CYR" w:cs="Times New Roman CYR"/>
          <w:b/>
          <w:bCs/>
        </w:rPr>
        <w:t> </w:t>
      </w:r>
      <w:r w:rsidRPr="002F6B67">
        <w:rPr>
          <w:rFonts w:ascii="Times New Roman CYR" w:hAnsi="Times New Roman CYR" w:cs="Times New Roman CYR"/>
          <w:b/>
          <w:bCs/>
        </w:rPr>
        <w:t>ЧИСЛЕННОСТЬ ЗАСТРАХОВАННЫХ</w:t>
      </w:r>
    </w:p>
    <w:p w14:paraId="1F473942" w14:textId="260D54EA" w:rsidR="00F66E04" w:rsidRPr="002F6B67" w:rsidRDefault="003F4C96" w:rsidP="00C72ABF">
      <w:pPr>
        <w:widowControl w:val="0"/>
        <w:autoSpaceDE w:val="0"/>
        <w:autoSpaceDN w:val="0"/>
        <w:adjustRightInd w:val="0"/>
        <w:ind w:firstLine="780"/>
        <w:jc w:val="both"/>
      </w:pPr>
      <w:r w:rsidRPr="002F6B67">
        <w:rPr>
          <w:rFonts w:ascii="Times New Roman CYR" w:hAnsi="Times New Roman CYR" w:cs="Times New Roman CYR"/>
        </w:rPr>
        <w:t>2.1. </w:t>
      </w:r>
      <w:r w:rsidR="00F66E04" w:rsidRPr="002F6B67">
        <w:t xml:space="preserve">Общая численность Застрахованных составляет </w:t>
      </w:r>
      <w:r w:rsidR="00C12EDD" w:rsidRPr="002F6B67">
        <w:t xml:space="preserve">56 000 </w:t>
      </w:r>
      <w:r w:rsidR="00F66E04" w:rsidRPr="002F6B67">
        <w:t>(</w:t>
      </w:r>
      <w:r w:rsidR="00C12EDD" w:rsidRPr="002F6B67">
        <w:t>пятьдесят шесть тысяч</w:t>
      </w:r>
      <w:r w:rsidR="00F66E04" w:rsidRPr="002F6B67">
        <w:t>) человек.</w:t>
      </w:r>
    </w:p>
    <w:p w14:paraId="0A6C6123" w14:textId="4D79804B" w:rsidR="003F4C96" w:rsidRPr="002F6B67" w:rsidRDefault="003F4C96" w:rsidP="00C72ABF">
      <w:pPr>
        <w:widowControl w:val="0"/>
        <w:autoSpaceDE w:val="0"/>
        <w:autoSpaceDN w:val="0"/>
        <w:adjustRightInd w:val="0"/>
        <w:ind w:firstLine="780"/>
        <w:jc w:val="both"/>
      </w:pPr>
      <w:r w:rsidRPr="002F6B67">
        <w:t>2.2. </w:t>
      </w:r>
      <w:r w:rsidR="006169A7" w:rsidRPr="002F6B67">
        <w:t>Услуги по добровольному медицинскому страхованию оказываются Застрахованным</w:t>
      </w:r>
      <w:r w:rsidR="006C41D2" w:rsidRPr="002F6B67">
        <w:t>,</w:t>
      </w:r>
      <w:r w:rsidR="006169A7" w:rsidRPr="002F6B67">
        <w:t xml:space="preserve"> включенным в </w:t>
      </w:r>
      <w:r w:rsidR="007167D4" w:rsidRPr="002F6B67">
        <w:t>Список застрахованных.</w:t>
      </w:r>
    </w:p>
    <w:p w14:paraId="64CB5EC8" w14:textId="1AF258AB" w:rsidR="002B2FD1" w:rsidRPr="002F6B67" w:rsidRDefault="002B2FD1" w:rsidP="002B2FD1">
      <w:pPr>
        <w:widowControl w:val="0"/>
        <w:tabs>
          <w:tab w:val="left" w:pos="0"/>
        </w:tabs>
        <w:autoSpaceDE w:val="0"/>
        <w:autoSpaceDN w:val="0"/>
        <w:adjustRightInd w:val="0"/>
        <w:ind w:firstLine="720"/>
        <w:jc w:val="both"/>
      </w:pPr>
      <w:r w:rsidRPr="002F6B67">
        <w:t xml:space="preserve">Для работников Страхователя, принятых на работу в период действия </w:t>
      </w:r>
      <w:r w:rsidR="003C57FB" w:rsidRPr="002F6B67">
        <w:t>Д</w:t>
      </w:r>
      <w:r w:rsidRPr="002F6B67">
        <w:t>оговора, но не включенных в Список Застрахованных, услуги добровольного медицинского страхования должны оказываться со дня приема на работу, по гарантийному письму, передаваемого Страхователем Страховщику.</w:t>
      </w:r>
    </w:p>
    <w:p w14:paraId="7AD72C1E" w14:textId="3EDE8B22" w:rsidR="003F4C96" w:rsidRPr="002F6B67" w:rsidRDefault="003F4C96" w:rsidP="00C72ABF">
      <w:pPr>
        <w:widowControl w:val="0"/>
        <w:autoSpaceDE w:val="0"/>
        <w:autoSpaceDN w:val="0"/>
        <w:adjustRightInd w:val="0"/>
        <w:ind w:firstLine="780"/>
        <w:jc w:val="both"/>
      </w:pPr>
      <w:r w:rsidRPr="002F6B67">
        <w:t xml:space="preserve">2.3. Изменения в </w:t>
      </w:r>
      <w:r w:rsidR="00B97FF8" w:rsidRPr="002F6B67">
        <w:t>С</w:t>
      </w:r>
      <w:r w:rsidRPr="002F6B67">
        <w:t>писк</w:t>
      </w:r>
      <w:r w:rsidR="00F66E04" w:rsidRPr="002F6B67">
        <w:t>е</w:t>
      </w:r>
      <w:r w:rsidRPr="002F6B67">
        <w:t xml:space="preserve"> Застрахованных оформляются ежеквартально, дополнительным соглашением к Договору, до </w:t>
      </w:r>
      <w:r w:rsidR="002247C6" w:rsidRPr="002F6B67">
        <w:t>15 (пятнадцатого)</w:t>
      </w:r>
      <w:r w:rsidRPr="002F6B67">
        <w:t xml:space="preserve"> числа следующего первого месяца квартала, в течение </w:t>
      </w:r>
      <w:r w:rsidR="00C823F2" w:rsidRPr="002F6B67">
        <w:t xml:space="preserve">срока </w:t>
      </w:r>
      <w:r w:rsidRPr="002F6B67">
        <w:t>действия Договора.</w:t>
      </w:r>
    </w:p>
    <w:p w14:paraId="2BC461C7" w14:textId="2FD7E0D6" w:rsidR="003F4C96" w:rsidRPr="002F6B67" w:rsidRDefault="003F4C96" w:rsidP="00C72ABF">
      <w:pPr>
        <w:tabs>
          <w:tab w:val="left" w:pos="1116"/>
        </w:tabs>
        <w:autoSpaceDE w:val="0"/>
        <w:autoSpaceDN w:val="0"/>
        <w:adjustRightInd w:val="0"/>
        <w:ind w:firstLine="780"/>
        <w:jc w:val="both"/>
        <w:rPr>
          <w:rFonts w:eastAsia="Calibri"/>
        </w:rPr>
      </w:pPr>
      <w:r w:rsidRPr="002F6B67">
        <w:rPr>
          <w:rFonts w:eastAsia="Calibri"/>
        </w:rPr>
        <w:t xml:space="preserve">2.4. В случае увеличения численности Застрахованных, указанной в п. 2.1 Договора, </w:t>
      </w:r>
      <w:r w:rsidR="006C41D2" w:rsidRPr="002F6B67">
        <w:rPr>
          <w:rFonts w:eastAsia="Calibri"/>
        </w:rPr>
        <w:t>о</w:t>
      </w:r>
      <w:r w:rsidRPr="002F6B67">
        <w:rPr>
          <w:rFonts w:eastAsia="Calibri"/>
        </w:rPr>
        <w:t xml:space="preserve">плата дополнительной </w:t>
      </w:r>
      <w:r w:rsidR="00596449" w:rsidRPr="002F6B67">
        <w:rPr>
          <w:rFonts w:eastAsia="Calibri"/>
        </w:rPr>
        <w:t>с</w:t>
      </w:r>
      <w:r w:rsidRPr="002F6B67">
        <w:rPr>
          <w:rFonts w:eastAsia="Calibri"/>
        </w:rPr>
        <w:t xml:space="preserve">траховой премии за каждого нового Застрахованного исчисленная в размере, пропорциональном остаточному сроку страхования производится в сроки, установленные в </w:t>
      </w:r>
      <w:r w:rsidR="007D6457" w:rsidRPr="002F6B67">
        <w:rPr>
          <w:rFonts w:eastAsia="Calibri"/>
        </w:rPr>
        <w:t>Графике внесения страховых взносов (</w:t>
      </w:r>
      <w:r w:rsidRPr="002F6B67">
        <w:rPr>
          <w:rFonts w:eastAsia="Calibri"/>
        </w:rPr>
        <w:t>Приложении № 5 к Договору</w:t>
      </w:r>
      <w:r w:rsidR="007D6457" w:rsidRPr="002F6B67">
        <w:rPr>
          <w:rFonts w:eastAsia="Calibri"/>
        </w:rPr>
        <w:t>)</w:t>
      </w:r>
      <w:r w:rsidRPr="002F6B67">
        <w:rPr>
          <w:rFonts w:eastAsia="Calibri"/>
        </w:rPr>
        <w:t xml:space="preserve">. При этом страховая премия за неполный месяц </w:t>
      </w:r>
      <w:r w:rsidR="00B97FF8" w:rsidRPr="002F6B67">
        <w:rPr>
          <w:rFonts w:eastAsia="Calibri"/>
        </w:rPr>
        <w:t xml:space="preserve">исчисляется пропорционально календарным дням оказания </w:t>
      </w:r>
      <w:r w:rsidR="0090285D" w:rsidRPr="002F6B67">
        <w:rPr>
          <w:rFonts w:eastAsia="Calibri"/>
        </w:rPr>
        <w:t>У</w:t>
      </w:r>
      <w:r w:rsidR="00B97FF8" w:rsidRPr="002F6B67">
        <w:rPr>
          <w:rFonts w:eastAsia="Calibri"/>
        </w:rPr>
        <w:t>слуг</w:t>
      </w:r>
      <w:r w:rsidRPr="002F6B67">
        <w:rPr>
          <w:rFonts w:eastAsia="Calibri"/>
        </w:rPr>
        <w:t>. Увеличение численности Застрахованных оформляется дополнительным соглашением к Договору.</w:t>
      </w:r>
    </w:p>
    <w:p w14:paraId="27E7D1E8" w14:textId="3D3CE8F1" w:rsidR="003F4C96" w:rsidRPr="002F6B67" w:rsidRDefault="003F4C96" w:rsidP="00C72ABF">
      <w:pPr>
        <w:tabs>
          <w:tab w:val="left" w:pos="1116"/>
        </w:tabs>
        <w:autoSpaceDE w:val="0"/>
        <w:autoSpaceDN w:val="0"/>
        <w:adjustRightInd w:val="0"/>
        <w:ind w:firstLine="780"/>
        <w:jc w:val="both"/>
        <w:rPr>
          <w:rFonts w:eastAsia="Calibri"/>
        </w:rPr>
      </w:pPr>
      <w:r w:rsidRPr="002F6B67">
        <w:rPr>
          <w:rFonts w:eastAsia="Calibri"/>
        </w:rPr>
        <w:t xml:space="preserve">2.5. B случае уменьшения численности Застрахованных, указанной в п. 2.1 Договора, возврат оплаченной части страховой премии не производится. </w:t>
      </w:r>
      <w:r w:rsidR="00F85102" w:rsidRPr="002F6B67">
        <w:rPr>
          <w:rFonts w:eastAsia="Calibri"/>
        </w:rPr>
        <w:t>Уменьшение</w:t>
      </w:r>
      <w:r w:rsidRPr="002F6B67">
        <w:rPr>
          <w:rFonts w:eastAsia="Calibri"/>
        </w:rPr>
        <w:t xml:space="preserve"> </w:t>
      </w:r>
      <w:r w:rsidR="00F85102" w:rsidRPr="002F6B67">
        <w:rPr>
          <w:rFonts w:eastAsia="Calibri"/>
        </w:rPr>
        <w:t>численности</w:t>
      </w:r>
      <w:r w:rsidRPr="002F6B67">
        <w:rPr>
          <w:rFonts w:eastAsia="Calibri"/>
        </w:rPr>
        <w:t xml:space="preserve"> </w:t>
      </w:r>
      <w:r w:rsidR="00F85102" w:rsidRPr="002F6B67">
        <w:rPr>
          <w:rFonts w:eastAsia="Calibri"/>
        </w:rPr>
        <w:t>Застрахованных</w:t>
      </w:r>
      <w:r w:rsidRPr="002F6B67">
        <w:rPr>
          <w:rFonts w:eastAsia="Calibri"/>
        </w:rPr>
        <w:t xml:space="preserve"> оформляется </w:t>
      </w:r>
      <w:r w:rsidR="003E004A" w:rsidRPr="002F6B67">
        <w:rPr>
          <w:rFonts w:eastAsia="Calibri"/>
        </w:rPr>
        <w:t>дополнительным</w:t>
      </w:r>
      <w:r w:rsidRPr="002F6B67">
        <w:rPr>
          <w:rFonts w:eastAsia="Calibri"/>
        </w:rPr>
        <w:t xml:space="preserve"> </w:t>
      </w:r>
      <w:r w:rsidR="003E004A" w:rsidRPr="002F6B67">
        <w:rPr>
          <w:rFonts w:eastAsia="Calibri"/>
        </w:rPr>
        <w:t>соглашением</w:t>
      </w:r>
      <w:r w:rsidRPr="002F6B67">
        <w:rPr>
          <w:rFonts w:eastAsia="Calibri"/>
        </w:rPr>
        <w:t xml:space="preserve"> к Договору.</w:t>
      </w:r>
    </w:p>
    <w:p w14:paraId="036C771E" w14:textId="77777777" w:rsidR="003F4C96" w:rsidRPr="002F6B67" w:rsidRDefault="003F4C96" w:rsidP="00C72ABF">
      <w:pPr>
        <w:tabs>
          <w:tab w:val="left" w:pos="1116"/>
        </w:tabs>
        <w:autoSpaceDE w:val="0"/>
        <w:autoSpaceDN w:val="0"/>
        <w:adjustRightInd w:val="0"/>
        <w:ind w:firstLine="780"/>
        <w:jc w:val="both"/>
        <w:rPr>
          <w:rFonts w:eastAsia="Calibri"/>
        </w:rPr>
      </w:pPr>
      <w:r w:rsidRPr="002F6B67">
        <w:rPr>
          <w:rFonts w:eastAsia="Calibri"/>
        </w:rPr>
        <w:t xml:space="preserve">2.6. При снятии со страхования любого количества Застрахованных и одновременном принятии на страхование такого же количества Застрахованных, размер </w:t>
      </w:r>
      <w:r w:rsidR="00F62B8C" w:rsidRPr="002F6B67">
        <w:rPr>
          <w:rFonts w:eastAsia="Calibri"/>
        </w:rPr>
        <w:t>С</w:t>
      </w:r>
      <w:r w:rsidRPr="002F6B67">
        <w:rPr>
          <w:rFonts w:eastAsia="Calibri"/>
        </w:rPr>
        <w:t>траховой премии по Договору не изменяется</w:t>
      </w:r>
      <w:r w:rsidR="00EF4B94" w:rsidRPr="002F6B67">
        <w:rPr>
          <w:rFonts w:eastAsia="Calibri"/>
        </w:rPr>
        <w:t>.</w:t>
      </w:r>
    </w:p>
    <w:p w14:paraId="73227876" w14:textId="64C13F17" w:rsidR="003F4C96" w:rsidRPr="002F6B67" w:rsidRDefault="003F4C96" w:rsidP="00C72ABF">
      <w:pPr>
        <w:tabs>
          <w:tab w:val="left" w:pos="1116"/>
        </w:tabs>
        <w:autoSpaceDE w:val="0"/>
        <w:autoSpaceDN w:val="0"/>
        <w:adjustRightInd w:val="0"/>
        <w:ind w:firstLine="780"/>
        <w:jc w:val="both"/>
        <w:rPr>
          <w:rFonts w:eastAsia="Calibri"/>
        </w:rPr>
      </w:pPr>
      <w:r w:rsidRPr="002F6B67">
        <w:rPr>
          <w:rFonts w:eastAsia="Calibri"/>
        </w:rPr>
        <w:t>2.7. Право на изменение Страхователем списочного состава Застрахованных прекращается за 1 (один) месяц до окончани</w:t>
      </w:r>
      <w:r w:rsidR="00EF4B94" w:rsidRPr="002F6B67">
        <w:rPr>
          <w:rFonts w:eastAsia="Calibri"/>
        </w:rPr>
        <w:t>я действия Договора.</w:t>
      </w:r>
    </w:p>
    <w:p w14:paraId="0C743A69" w14:textId="77777777" w:rsidR="003F4C96" w:rsidRPr="002F6B67" w:rsidRDefault="003F4C96" w:rsidP="002B4E99">
      <w:pPr>
        <w:rPr>
          <w:b/>
          <w:sz w:val="16"/>
          <w:szCs w:val="16"/>
          <w:u w:val="single"/>
        </w:rPr>
      </w:pPr>
    </w:p>
    <w:p w14:paraId="61F18537" w14:textId="77777777" w:rsidR="003F4C96" w:rsidRPr="002F6B67" w:rsidRDefault="006E1E13" w:rsidP="00C72ABF">
      <w:pPr>
        <w:suppressAutoHyphens/>
        <w:jc w:val="center"/>
        <w:rPr>
          <w:b/>
          <w:bCs/>
        </w:rPr>
      </w:pPr>
      <w:r w:rsidRPr="002F6B67">
        <w:rPr>
          <w:b/>
          <w:bCs/>
        </w:rPr>
        <w:t>3</w:t>
      </w:r>
      <w:r w:rsidR="008D75E8" w:rsidRPr="002F6B67">
        <w:rPr>
          <w:b/>
          <w:bCs/>
        </w:rPr>
        <w:t xml:space="preserve">. ЦЕНА </w:t>
      </w:r>
      <w:r w:rsidR="005E782D" w:rsidRPr="002F6B67">
        <w:rPr>
          <w:b/>
          <w:bCs/>
        </w:rPr>
        <w:t>ДОГОВОРА</w:t>
      </w:r>
      <w:r w:rsidR="003F4C96" w:rsidRPr="002F6B67">
        <w:rPr>
          <w:b/>
          <w:bCs/>
        </w:rPr>
        <w:t xml:space="preserve"> (СТРАХОВАЯ ПРЕМИЯ)</w:t>
      </w:r>
      <w:r w:rsidR="00D91010" w:rsidRPr="002F6B67">
        <w:rPr>
          <w:b/>
          <w:bCs/>
        </w:rPr>
        <w:t>,</w:t>
      </w:r>
    </w:p>
    <w:p w14:paraId="09907C3B" w14:textId="77777777" w:rsidR="008D75E8" w:rsidRPr="002F6B67" w:rsidRDefault="003F4C96" w:rsidP="00C72ABF">
      <w:pPr>
        <w:suppressAutoHyphens/>
        <w:jc w:val="center"/>
        <w:rPr>
          <w:b/>
          <w:bCs/>
        </w:rPr>
      </w:pPr>
      <w:r w:rsidRPr="002F6B67">
        <w:rPr>
          <w:b/>
          <w:bCs/>
        </w:rPr>
        <w:t>СТРАХОВАЯ СУММА</w:t>
      </w:r>
      <w:r w:rsidR="00D91010" w:rsidRPr="002F6B67">
        <w:rPr>
          <w:b/>
          <w:bCs/>
        </w:rPr>
        <w:t>,</w:t>
      </w:r>
      <w:r w:rsidRPr="002F6B67">
        <w:rPr>
          <w:b/>
          <w:bCs/>
        </w:rPr>
        <w:t xml:space="preserve"> ПОРЯДОК УПЛАТЫ </w:t>
      </w:r>
      <w:r w:rsidR="008D75E8" w:rsidRPr="002F6B67">
        <w:rPr>
          <w:b/>
          <w:bCs/>
        </w:rPr>
        <w:t>И ПОРЯДОК РАСЧЕТОВ</w:t>
      </w:r>
    </w:p>
    <w:p w14:paraId="06FA9078" w14:textId="311CC424" w:rsidR="009F7E38" w:rsidRPr="002F6B67" w:rsidRDefault="006E1E13" w:rsidP="00C72ABF">
      <w:pPr>
        <w:widowControl w:val="0"/>
        <w:autoSpaceDE w:val="0"/>
        <w:autoSpaceDN w:val="0"/>
        <w:adjustRightInd w:val="0"/>
        <w:ind w:firstLine="709"/>
        <w:jc w:val="both"/>
      </w:pPr>
      <w:r w:rsidRPr="002F6B67">
        <w:t>3</w:t>
      </w:r>
      <w:r w:rsidR="005C6C76" w:rsidRPr="002F6B67">
        <w:t xml:space="preserve">.1. Цена </w:t>
      </w:r>
      <w:r w:rsidR="00EF4B94" w:rsidRPr="002F6B67">
        <w:t>д</w:t>
      </w:r>
      <w:r w:rsidR="005C6C76" w:rsidRPr="002F6B67">
        <w:t xml:space="preserve">оговора включает в себя: </w:t>
      </w:r>
      <w:r w:rsidR="00FA02B9">
        <w:t>с</w:t>
      </w:r>
      <w:r w:rsidR="007D237F" w:rsidRPr="002F6B67">
        <w:t xml:space="preserve">траховую премию за оказание услуг по добровольному медицинскому страхованию работников ФГП ВО ЖДТ России </w:t>
      </w:r>
      <w:r w:rsidR="00D33DD6" w:rsidRPr="002F6B67">
        <w:t xml:space="preserve">(далее – Страховая премия) </w:t>
      </w:r>
      <w:r w:rsidR="007D237F" w:rsidRPr="002F6B67">
        <w:t xml:space="preserve">в полном объеме в соответствии с </w:t>
      </w:r>
      <w:r w:rsidR="00CE50F8" w:rsidRPr="002F6B67">
        <w:t>Программой страхования</w:t>
      </w:r>
      <w:r w:rsidR="00EE47ED" w:rsidRPr="002F6B67">
        <w:t xml:space="preserve"> </w:t>
      </w:r>
      <w:r w:rsidR="007D237F" w:rsidRPr="002F6B67">
        <w:t xml:space="preserve">в период действия Договора, </w:t>
      </w:r>
      <w:r w:rsidR="00D91010" w:rsidRPr="002F6B67">
        <w:t xml:space="preserve">в том числе все налоги, пошлины, сборы и другие обязательные платежи, если они есть, </w:t>
      </w:r>
      <w:r w:rsidR="007D237F" w:rsidRPr="002F6B67">
        <w:t xml:space="preserve">а также иные расходы Страховщика, необходимые для исполнения </w:t>
      </w:r>
      <w:r w:rsidR="00D91010" w:rsidRPr="002F6B67">
        <w:t>Д</w:t>
      </w:r>
      <w:r w:rsidR="007D237F" w:rsidRPr="002F6B67">
        <w:t>оговора</w:t>
      </w:r>
      <w:r w:rsidR="009F7E38" w:rsidRPr="002F6B67">
        <w:t>.</w:t>
      </w:r>
    </w:p>
    <w:p w14:paraId="55850570" w14:textId="77777777" w:rsidR="00FD6426" w:rsidRPr="002F6B67" w:rsidRDefault="006E1E13" w:rsidP="00C72ABF">
      <w:pPr>
        <w:ind w:firstLine="709"/>
        <w:jc w:val="both"/>
      </w:pPr>
      <w:r w:rsidRPr="002F6B67">
        <w:t>3</w:t>
      </w:r>
      <w:r w:rsidR="008D75E8" w:rsidRPr="002F6B67">
        <w:t>.</w:t>
      </w:r>
      <w:r w:rsidR="005C6C76" w:rsidRPr="002F6B67">
        <w:t>2</w:t>
      </w:r>
      <w:r w:rsidR="008D75E8" w:rsidRPr="002F6B67">
        <w:t>. </w:t>
      </w:r>
      <w:r w:rsidR="00D84883" w:rsidRPr="002F6B67">
        <w:t xml:space="preserve">Страховая премия на одного Застрахованного в год составляет __________ </w:t>
      </w:r>
      <w:r w:rsidR="00D84883" w:rsidRPr="002F6B67">
        <w:rPr>
          <w:i/>
        </w:rPr>
        <w:t>(сумма прописью)</w:t>
      </w:r>
      <w:r w:rsidR="00D84883" w:rsidRPr="002F6B67">
        <w:t xml:space="preserve"> рублей ____ копеек, НДС не облагается, п.п. 7 п. 3 ст. 149 Налогового кодекса Российской Федерации.</w:t>
      </w:r>
    </w:p>
    <w:p w14:paraId="6B2E7C37" w14:textId="0696EDDE" w:rsidR="00D91010" w:rsidRPr="002F6B67" w:rsidRDefault="00D91010" w:rsidP="00C72ABF">
      <w:pPr>
        <w:ind w:firstLine="709"/>
        <w:jc w:val="both"/>
      </w:pPr>
      <w:r w:rsidRPr="002F6B67">
        <w:t xml:space="preserve">Общий размер Страховой премии по Договору составляет __________ </w:t>
      </w:r>
      <w:r w:rsidRPr="002F6B67">
        <w:rPr>
          <w:i/>
        </w:rPr>
        <w:t>(сумма прописью)</w:t>
      </w:r>
      <w:r w:rsidRPr="002F6B67">
        <w:t xml:space="preserve"> рублей ____ копеек, НДС не облагается, п.п. 7 п. 3 ст. 149 Налогового кодекса Российской Федерации, в том числе размер </w:t>
      </w:r>
      <w:r w:rsidR="00F62B8C" w:rsidRPr="002F6B67">
        <w:t>С</w:t>
      </w:r>
      <w:r w:rsidRPr="002F6B67">
        <w:t xml:space="preserve">траховой премии на 1 (один) год составляет __________ </w:t>
      </w:r>
      <w:r w:rsidRPr="002F6B67">
        <w:rPr>
          <w:i/>
        </w:rPr>
        <w:t>(сумма прописью)</w:t>
      </w:r>
      <w:r w:rsidRPr="002F6B67">
        <w:t xml:space="preserve"> рублей ____ копеек.</w:t>
      </w:r>
    </w:p>
    <w:p w14:paraId="716044B6" w14:textId="308D00D9" w:rsidR="00331EB9" w:rsidRPr="002F6B67" w:rsidRDefault="00331EB9" w:rsidP="00C72ABF">
      <w:pPr>
        <w:tabs>
          <w:tab w:val="left" w:pos="2410"/>
        </w:tabs>
        <w:suppressAutoHyphens/>
        <w:ind w:firstLine="709"/>
        <w:jc w:val="both"/>
      </w:pPr>
      <w:r w:rsidRPr="002F6B67">
        <w:t xml:space="preserve">На второй и (или) третий год оказания </w:t>
      </w:r>
      <w:r w:rsidR="0090285D" w:rsidRPr="002F6B67">
        <w:t>У</w:t>
      </w:r>
      <w:r w:rsidRPr="002F6B67">
        <w:t xml:space="preserve">слуг возможно увеличение </w:t>
      </w:r>
      <w:r w:rsidR="00FC6BFC" w:rsidRPr="002F6B67">
        <w:t>Страховой премии</w:t>
      </w:r>
      <w:r w:rsidRPr="002F6B67">
        <w:t xml:space="preserve"> с учетом коэффициента-дефлятора, устанавливаемого распоряжением Правительства Российской Федерации и приказом Министерства экономического развития Российской Федерации, по согласованию Сторон.</w:t>
      </w:r>
    </w:p>
    <w:p w14:paraId="1538E857" w14:textId="1EE11904" w:rsidR="00861EFB" w:rsidRPr="002F6B67" w:rsidRDefault="00861EFB" w:rsidP="00C72ABF">
      <w:pPr>
        <w:tabs>
          <w:tab w:val="left" w:pos="2410"/>
        </w:tabs>
        <w:suppressAutoHyphens/>
        <w:ind w:firstLine="709"/>
        <w:jc w:val="both"/>
      </w:pPr>
      <w:r w:rsidRPr="002F6B67">
        <w:t xml:space="preserve">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w:t>
      </w:r>
      <w:r w:rsidR="00FF52CA">
        <w:t>Страхователем</w:t>
      </w:r>
      <w:r w:rsidRPr="002F6B67">
        <w:t>, то сумма, подлежащая уплате Страховщику,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w:t>
      </w:r>
    </w:p>
    <w:p w14:paraId="43360C93" w14:textId="77777777" w:rsidR="006E1E13" w:rsidRPr="002F6B67" w:rsidRDefault="006E1E13" w:rsidP="00C72ABF">
      <w:pPr>
        <w:tabs>
          <w:tab w:val="left" w:pos="2410"/>
        </w:tabs>
        <w:suppressAutoHyphens/>
        <w:ind w:firstLine="709"/>
        <w:jc w:val="both"/>
      </w:pPr>
      <w:r w:rsidRPr="002F6B67">
        <w:t>3.3. Порядок уплаты Страховой премии (страхового взноса) безналичный.</w:t>
      </w:r>
    </w:p>
    <w:p w14:paraId="0B8D3B5F" w14:textId="77777777" w:rsidR="006E1E13" w:rsidRPr="002F6B67" w:rsidRDefault="006E1E13" w:rsidP="00C72ABF">
      <w:pPr>
        <w:tabs>
          <w:tab w:val="left" w:pos="2410"/>
        </w:tabs>
        <w:suppressAutoHyphens/>
        <w:ind w:firstLine="709"/>
        <w:jc w:val="both"/>
      </w:pPr>
      <w:r w:rsidRPr="002F6B67">
        <w:t>3.4</w:t>
      </w:r>
      <w:r w:rsidR="00F62B8C" w:rsidRPr="002F6B67">
        <w:t>. Страхователь уплачивает С</w:t>
      </w:r>
      <w:r w:rsidRPr="002F6B67">
        <w:t>траховую премию в рассрочку.</w:t>
      </w:r>
    </w:p>
    <w:p w14:paraId="442B686E" w14:textId="4ADF7E7E" w:rsidR="006E1E13" w:rsidRPr="002F6B67" w:rsidRDefault="006E1E13" w:rsidP="00C72ABF">
      <w:pPr>
        <w:tabs>
          <w:tab w:val="left" w:pos="2410"/>
        </w:tabs>
        <w:suppressAutoHyphens/>
        <w:ind w:firstLine="709"/>
        <w:jc w:val="both"/>
      </w:pPr>
      <w:r w:rsidRPr="002F6B67">
        <w:t xml:space="preserve">3.5. Страховая премия уплачивается Страхователем </w:t>
      </w:r>
      <w:r w:rsidR="008F077F" w:rsidRPr="002F6B67">
        <w:t xml:space="preserve">на основании выставленного счета, </w:t>
      </w:r>
      <w:r w:rsidRPr="002F6B67">
        <w:t xml:space="preserve">путем перечисления денежных средств на расчетный счет Страховщика равными долями ежемесячно до 10 числа месяца, следующего за месяцем оказания </w:t>
      </w:r>
      <w:r w:rsidR="0090285D" w:rsidRPr="002F6B67">
        <w:t>У</w:t>
      </w:r>
      <w:r w:rsidRPr="002F6B67">
        <w:t>слуг.</w:t>
      </w:r>
    </w:p>
    <w:p w14:paraId="50521149" w14:textId="7399B576" w:rsidR="006E1E13" w:rsidRPr="002F6B67" w:rsidRDefault="006E1E13" w:rsidP="00C72ABF">
      <w:pPr>
        <w:tabs>
          <w:tab w:val="left" w:pos="2410"/>
        </w:tabs>
        <w:suppressAutoHyphens/>
        <w:ind w:firstLine="709"/>
        <w:jc w:val="both"/>
      </w:pPr>
      <w:r w:rsidRPr="002F6B67">
        <w:t>Размер страхового взноса, причитающегося к уплате, определяется Графиком внесения страховых взносов.</w:t>
      </w:r>
    </w:p>
    <w:p w14:paraId="776E08BD" w14:textId="77777777" w:rsidR="00FF681D" w:rsidRPr="002F6B67" w:rsidRDefault="006E1E13" w:rsidP="00C72ABF">
      <w:pPr>
        <w:tabs>
          <w:tab w:val="left" w:pos="2410"/>
        </w:tabs>
        <w:suppressAutoHyphens/>
        <w:ind w:firstLine="709"/>
        <w:jc w:val="both"/>
      </w:pPr>
      <w:r w:rsidRPr="002F6B67">
        <w:t>3.</w:t>
      </w:r>
      <w:r w:rsidR="008D5F5B" w:rsidRPr="002F6B67">
        <w:t>6</w:t>
      </w:r>
      <w:r w:rsidRPr="002F6B67">
        <w:t>. </w:t>
      </w:r>
      <w:r w:rsidR="00740BD2" w:rsidRPr="002F6B67">
        <w:t>Страховая сумма (</w:t>
      </w:r>
      <w:r w:rsidR="00EA358B" w:rsidRPr="002F6B67">
        <w:t>л</w:t>
      </w:r>
      <w:r w:rsidR="00740BD2" w:rsidRPr="002F6B67">
        <w:t xml:space="preserve">имит ответственности Страховщика) на 1 (одного) Застрахованного в год составляет __________ </w:t>
      </w:r>
      <w:r w:rsidR="00740BD2" w:rsidRPr="002F6B67">
        <w:rPr>
          <w:i/>
        </w:rPr>
        <w:t>(сумма прописью)</w:t>
      </w:r>
      <w:r w:rsidR="00740BD2" w:rsidRPr="002F6B67">
        <w:t xml:space="preserve"> рублей ____ копеек.</w:t>
      </w:r>
    </w:p>
    <w:p w14:paraId="53523817" w14:textId="77777777" w:rsidR="00FF681D" w:rsidRPr="002F6B67" w:rsidRDefault="00FF681D" w:rsidP="00C72ABF">
      <w:pPr>
        <w:tabs>
          <w:tab w:val="left" w:pos="2410"/>
        </w:tabs>
        <w:suppressAutoHyphens/>
        <w:ind w:firstLine="709"/>
        <w:jc w:val="both"/>
      </w:pPr>
      <w:r w:rsidRPr="002F6B67">
        <w:t>3.</w:t>
      </w:r>
      <w:r w:rsidR="00740BD2" w:rsidRPr="002F6B67">
        <w:t>7</w:t>
      </w:r>
      <w:r w:rsidRPr="002F6B67">
        <w:t xml:space="preserve">. Оплата производится в российских рублях. Обязанность по оплате оказанных Услуг считается исполненной в момент списания денежных средств с расчетного счета </w:t>
      </w:r>
      <w:r w:rsidR="00F66DA5" w:rsidRPr="002F6B67">
        <w:t>Страхователя</w:t>
      </w:r>
      <w:r w:rsidRPr="002F6B67">
        <w:t>.</w:t>
      </w:r>
    </w:p>
    <w:p w14:paraId="143EA6E5" w14:textId="1D606B20" w:rsidR="00FF681D" w:rsidRPr="002F6B67" w:rsidRDefault="00FF681D" w:rsidP="00C72ABF">
      <w:pPr>
        <w:tabs>
          <w:tab w:val="left" w:pos="2410"/>
        </w:tabs>
        <w:suppressAutoHyphens/>
        <w:ind w:firstLine="709"/>
        <w:jc w:val="both"/>
      </w:pPr>
      <w:r w:rsidRPr="002F6B67">
        <w:t>3.</w:t>
      </w:r>
      <w:r w:rsidR="00740BD2" w:rsidRPr="002F6B67">
        <w:t>8</w:t>
      </w:r>
      <w:r w:rsidRPr="002F6B67">
        <w:t xml:space="preserve">. Финансирование по Договору осуществляется из собственных средств </w:t>
      </w:r>
      <w:r w:rsidR="00C823F2" w:rsidRPr="002F6B67">
        <w:t>Страхователя</w:t>
      </w:r>
      <w:r w:rsidRPr="002F6B67">
        <w:t>.</w:t>
      </w:r>
    </w:p>
    <w:p w14:paraId="42955F2E" w14:textId="77777777" w:rsidR="00E74A40" w:rsidRPr="002F6B67" w:rsidRDefault="00E74A40" w:rsidP="002B4E99">
      <w:pPr>
        <w:rPr>
          <w:b/>
          <w:sz w:val="16"/>
          <w:szCs w:val="16"/>
          <w:u w:val="single"/>
        </w:rPr>
      </w:pPr>
    </w:p>
    <w:p w14:paraId="77714631" w14:textId="77777777" w:rsidR="005A6EE1" w:rsidRPr="002F6B67" w:rsidRDefault="005A6EE1" w:rsidP="00C72ABF">
      <w:pPr>
        <w:jc w:val="center"/>
        <w:rPr>
          <w:b/>
        </w:rPr>
      </w:pPr>
      <w:r w:rsidRPr="002F6B67">
        <w:rPr>
          <w:b/>
        </w:rPr>
        <w:t>4. ПРАВА И ОБЯЗАННОСТИ СТОРОН</w:t>
      </w:r>
    </w:p>
    <w:p w14:paraId="4F9EC7E0" w14:textId="77777777" w:rsidR="005A6EE1" w:rsidRPr="002F6B67" w:rsidRDefault="005A6EE1" w:rsidP="00C72ABF">
      <w:pPr>
        <w:ind w:firstLine="780"/>
        <w:jc w:val="both"/>
      </w:pPr>
      <w:r w:rsidRPr="002F6B67">
        <w:t>4.1. Страховщик обязан:</w:t>
      </w:r>
    </w:p>
    <w:p w14:paraId="1966C2CE" w14:textId="2558D447" w:rsidR="005A6EE1" w:rsidRPr="002F6B67" w:rsidRDefault="005A6EE1" w:rsidP="00C72ABF">
      <w:pPr>
        <w:ind w:firstLine="780"/>
        <w:jc w:val="both"/>
      </w:pPr>
      <w:r w:rsidRPr="002F6B67">
        <w:t xml:space="preserve">4.1.1. Ознакомить Страхователя с </w:t>
      </w:r>
      <w:r w:rsidR="003E004A" w:rsidRPr="002F6B67">
        <w:t xml:space="preserve">Правилами </w:t>
      </w:r>
      <w:r w:rsidR="00220637" w:rsidRPr="002F6B67">
        <w:t>страхования</w:t>
      </w:r>
      <w:r w:rsidRPr="002F6B67">
        <w:t>.</w:t>
      </w:r>
    </w:p>
    <w:p w14:paraId="164C17EE" w14:textId="7F369B48" w:rsidR="005A6EE1" w:rsidRPr="002F6B67" w:rsidRDefault="005A6EE1" w:rsidP="00C72ABF">
      <w:pPr>
        <w:ind w:firstLine="780"/>
        <w:jc w:val="both"/>
      </w:pPr>
      <w:r w:rsidRPr="002F6B67">
        <w:t xml:space="preserve">4.1.2. Оформить и </w:t>
      </w:r>
      <w:r w:rsidR="00740BD2" w:rsidRPr="002F6B67">
        <w:t xml:space="preserve">направить </w:t>
      </w:r>
      <w:r w:rsidRPr="002F6B67">
        <w:t xml:space="preserve">Страхователю </w:t>
      </w:r>
      <w:r w:rsidR="00E54999" w:rsidRPr="002F6B67">
        <w:t xml:space="preserve">индивидуальные страховые медицинские полисы (далее – Страховой полис) </w:t>
      </w:r>
      <w:r w:rsidR="00037E17" w:rsidRPr="002F6B67">
        <w:t>не позднее 10 (десяти) дней со дня получения Страховщиком запроса Страхователя.</w:t>
      </w:r>
    </w:p>
    <w:p w14:paraId="00F364BE" w14:textId="080BE911" w:rsidR="005A6EE1" w:rsidRPr="002F6B67" w:rsidRDefault="005A6EE1" w:rsidP="00C72ABF">
      <w:pPr>
        <w:ind w:firstLine="780"/>
        <w:jc w:val="both"/>
      </w:pPr>
      <w:r w:rsidRPr="002F6B67">
        <w:t>4.1.</w:t>
      </w:r>
      <w:r w:rsidR="00037E17" w:rsidRPr="002F6B67">
        <w:t>3</w:t>
      </w:r>
      <w:r w:rsidRPr="002F6B67">
        <w:t xml:space="preserve">. Организовать предоставление Застрахованным медицинской помощи необходимого объема и качества в соответствии с </w:t>
      </w:r>
      <w:r w:rsidR="006B7CD9" w:rsidRPr="002F6B67">
        <w:rPr>
          <w:rFonts w:ascii="Times New Roman CYR" w:hAnsi="Times New Roman CYR" w:cs="Times New Roman CYR"/>
        </w:rPr>
        <w:t>Программой страхования</w:t>
      </w:r>
      <w:r w:rsidRPr="002F6B67">
        <w:t xml:space="preserve">, в пределах </w:t>
      </w:r>
      <w:r w:rsidR="00F62B8C" w:rsidRPr="002F6B67">
        <w:t>С</w:t>
      </w:r>
      <w:r w:rsidRPr="002F6B67">
        <w:t>траховой суммы (лимита ответственности Страховщика), и своевременно осуществлять оплату стоимости лечения.</w:t>
      </w:r>
    </w:p>
    <w:p w14:paraId="146C8899" w14:textId="5546EEF6" w:rsidR="005A6EE1" w:rsidRPr="002F6B67" w:rsidRDefault="00037E17" w:rsidP="00C72ABF">
      <w:pPr>
        <w:ind w:firstLine="780"/>
        <w:jc w:val="both"/>
      </w:pPr>
      <w:r w:rsidRPr="002F6B67">
        <w:t>4.1.4</w:t>
      </w:r>
      <w:r w:rsidR="005A6EE1" w:rsidRPr="002F6B67">
        <w:t>. Контролировать объем, качество и сроки оказания медицинской помощи, предоставленной Застрахованному в соответствии с Договором.</w:t>
      </w:r>
    </w:p>
    <w:p w14:paraId="22C10095" w14:textId="42F6D28A" w:rsidR="005A6EE1" w:rsidRPr="002F6B67" w:rsidRDefault="00037E17" w:rsidP="00C72ABF">
      <w:pPr>
        <w:ind w:firstLine="780"/>
        <w:jc w:val="both"/>
      </w:pPr>
      <w:r w:rsidRPr="002F6B67">
        <w:t>4.1.5</w:t>
      </w:r>
      <w:r w:rsidR="005A6EE1" w:rsidRPr="002F6B67">
        <w:t xml:space="preserve">. Предоставить персонального менеджера из числа работников Страховщика, в функции которого входит сопровождение Договора и оперативное решение всех возникающих вопросов, связанных с надлежащим оказанием </w:t>
      </w:r>
      <w:r w:rsidR="0090285D" w:rsidRPr="002F6B67">
        <w:t>У</w:t>
      </w:r>
      <w:r w:rsidR="005A6EE1" w:rsidRPr="002F6B67">
        <w:t>слуг по Договору.</w:t>
      </w:r>
    </w:p>
    <w:p w14:paraId="61400641" w14:textId="4BF8DE0F" w:rsidR="005A6EE1" w:rsidRPr="002F6B67" w:rsidRDefault="00037E17" w:rsidP="00C72ABF">
      <w:pPr>
        <w:ind w:firstLine="780"/>
        <w:jc w:val="both"/>
      </w:pPr>
      <w:r w:rsidRPr="002F6B67">
        <w:t>4.1.6</w:t>
      </w:r>
      <w:r w:rsidR="005A6EE1" w:rsidRPr="002F6B67">
        <w:t>. Предоставлять по требованию Страхователя за определенный им период сведения, касающиеся анализа посещаемости Застрахованными конкретных медицинских организаций, количества вызовов скорой медицинской помощи, количества проведенных госпитализаций, а также иные сведения об исполнени</w:t>
      </w:r>
      <w:r w:rsidR="00C7356C" w:rsidRPr="002F6B67">
        <w:t>и</w:t>
      </w:r>
      <w:r w:rsidR="005A6EE1" w:rsidRPr="002F6B67">
        <w:t xml:space="preserve"> Договора, не затрагивающие информацию, составляющую врачебную тайну, тайну страхования</w:t>
      </w:r>
      <w:r w:rsidR="006B7CD9" w:rsidRPr="002F6B67">
        <w:t>,</w:t>
      </w:r>
      <w:r w:rsidR="005A6EE1" w:rsidRPr="002F6B67">
        <w:t xml:space="preserve"> либо коммерческую тайну Страховщика. Такие сведения должны быть предоставлены в течение </w:t>
      </w:r>
      <w:r w:rsidR="006B7CD9" w:rsidRPr="002F6B67">
        <w:t>3 (</w:t>
      </w:r>
      <w:r w:rsidR="005A6EE1" w:rsidRPr="002F6B67">
        <w:t>трех</w:t>
      </w:r>
      <w:r w:rsidR="006B7CD9" w:rsidRPr="002F6B67">
        <w:t>)</w:t>
      </w:r>
      <w:r w:rsidR="005A6EE1" w:rsidRPr="002F6B67">
        <w:t xml:space="preserve"> рабочих дней с момента требования Страхователя.</w:t>
      </w:r>
    </w:p>
    <w:p w14:paraId="703CD94E" w14:textId="4FA9FE16" w:rsidR="005A6EE1" w:rsidRPr="002F6B67" w:rsidRDefault="00037E17" w:rsidP="00C72ABF">
      <w:pPr>
        <w:ind w:firstLine="780"/>
        <w:jc w:val="both"/>
      </w:pPr>
      <w:r w:rsidRPr="002F6B67">
        <w:t>4.1.7</w:t>
      </w:r>
      <w:r w:rsidR="005A6EE1" w:rsidRPr="002F6B67">
        <w:t>. Оказывать содействие Застрахованным в получении копий медицинской документации при смене медицинского учреждения, а также выписок из истории болезни.</w:t>
      </w:r>
    </w:p>
    <w:p w14:paraId="6969828A" w14:textId="531E4672" w:rsidR="005A6EE1" w:rsidRPr="002F6B67" w:rsidRDefault="00037E17" w:rsidP="00C72ABF">
      <w:pPr>
        <w:ind w:firstLine="780"/>
        <w:jc w:val="both"/>
      </w:pPr>
      <w:r w:rsidRPr="002F6B67">
        <w:t>4.1.8</w:t>
      </w:r>
      <w:r w:rsidR="005A6EE1" w:rsidRPr="002F6B67">
        <w:t>. Защищать интересы Застрахованного, связанные с исполнением Договора.</w:t>
      </w:r>
    </w:p>
    <w:p w14:paraId="0FC1D60E" w14:textId="5AEE8777" w:rsidR="005A6EE1" w:rsidRPr="002F6B67" w:rsidRDefault="00037E17" w:rsidP="00C72ABF">
      <w:pPr>
        <w:ind w:firstLine="780"/>
        <w:jc w:val="both"/>
      </w:pPr>
      <w:r w:rsidRPr="002F6B67">
        <w:t>4.1.9</w:t>
      </w:r>
      <w:r w:rsidR="005A6EE1" w:rsidRPr="002F6B67">
        <w:t>. Не разглашать сведения о состоянии здоровья Застрахованных.</w:t>
      </w:r>
    </w:p>
    <w:p w14:paraId="1A3D9C79" w14:textId="77777777" w:rsidR="005A6EE1" w:rsidRPr="002F6B67" w:rsidRDefault="005A6EE1" w:rsidP="00C72ABF">
      <w:pPr>
        <w:ind w:firstLine="780"/>
        <w:jc w:val="both"/>
      </w:pPr>
      <w:r w:rsidRPr="002F6B67">
        <w:t>4.2. Страховщик имеет право:</w:t>
      </w:r>
    </w:p>
    <w:p w14:paraId="48A88913" w14:textId="77777777" w:rsidR="005A6EE1" w:rsidRPr="002F6B67" w:rsidRDefault="005A6EE1" w:rsidP="00C72ABF">
      <w:pPr>
        <w:ind w:firstLine="780"/>
        <w:jc w:val="both"/>
      </w:pPr>
      <w:r w:rsidRPr="002F6B67">
        <w:t>4.2.1. Отказать в оплате медицинских услуг в случае, если:</w:t>
      </w:r>
    </w:p>
    <w:p w14:paraId="049F83CF" w14:textId="680D47EB" w:rsidR="005A6EE1" w:rsidRPr="002F6B67" w:rsidRDefault="005A6EE1" w:rsidP="00C72ABF">
      <w:pPr>
        <w:ind w:firstLine="780"/>
        <w:jc w:val="both"/>
      </w:pPr>
      <w:r w:rsidRPr="002F6B67">
        <w:t>предоставленная медицинская помощь не предусмотрена Программой страхования;</w:t>
      </w:r>
    </w:p>
    <w:p w14:paraId="769050DF" w14:textId="10EBCB73" w:rsidR="005A6EE1" w:rsidRPr="002F6B67" w:rsidRDefault="005A6EE1" w:rsidP="00C72ABF">
      <w:pPr>
        <w:ind w:firstLine="780"/>
        <w:jc w:val="both"/>
      </w:pPr>
      <w:bookmarkStart w:id="60" w:name="e0_30_"/>
      <w:r w:rsidRPr="002F6B67">
        <w:t xml:space="preserve">Застрахованным </w:t>
      </w:r>
      <w:bookmarkEnd w:id="60"/>
      <w:r w:rsidRPr="002F6B67">
        <w:t xml:space="preserve">получена медицинская помощь в медицинских учреждениях, не предусмотренных Договором </w:t>
      </w:r>
      <w:r w:rsidRPr="00983BAA">
        <w:t>и Программой страхования</w:t>
      </w:r>
      <w:r w:rsidRPr="002F6B67">
        <w:t xml:space="preserve">; </w:t>
      </w:r>
    </w:p>
    <w:p w14:paraId="197B6F74" w14:textId="449DE6D5" w:rsidR="005A6EE1" w:rsidRPr="002F6B67" w:rsidRDefault="005A6EE1" w:rsidP="00C72ABF">
      <w:pPr>
        <w:ind w:firstLine="780"/>
        <w:jc w:val="both"/>
      </w:pPr>
      <w:r w:rsidRPr="002F6B67">
        <w:t xml:space="preserve">медицинская помощь получена другим лицом по страховому полису Застрахованного, а также по обстоятельствам, не являющимся страховым случаем по Договору; </w:t>
      </w:r>
    </w:p>
    <w:p w14:paraId="2F6F731C" w14:textId="77777777" w:rsidR="005A6EE1" w:rsidRPr="002F6B67" w:rsidRDefault="005A6EE1" w:rsidP="00C72ABF">
      <w:pPr>
        <w:ind w:firstLine="780"/>
        <w:jc w:val="both"/>
      </w:pPr>
      <w:r w:rsidRPr="002F6B67">
        <w:t>Страхователь (Застрахованный) сообщил Страховщику заведомо ложные или неполные данные, влияющие на размер страховой премии;</w:t>
      </w:r>
    </w:p>
    <w:p w14:paraId="619FB4F7" w14:textId="55A3696C" w:rsidR="005A6EE1" w:rsidRPr="002F6B67" w:rsidRDefault="005A6EE1" w:rsidP="00C72ABF">
      <w:pPr>
        <w:ind w:firstLine="780"/>
        <w:jc w:val="both"/>
      </w:pPr>
      <w:r w:rsidRPr="002F6B67">
        <w:t>Страхователь не исполняет п. 3.</w:t>
      </w:r>
      <w:r w:rsidR="0092730E" w:rsidRPr="002F6B67">
        <w:t>5</w:t>
      </w:r>
      <w:r w:rsidRPr="002F6B67">
        <w:t xml:space="preserve"> Договора.</w:t>
      </w:r>
    </w:p>
    <w:p w14:paraId="680A6B66" w14:textId="5EB2DB7F" w:rsidR="00297AED" w:rsidRPr="002F6B67" w:rsidRDefault="00297AED" w:rsidP="00C72ABF">
      <w:pPr>
        <w:ind w:firstLine="780"/>
        <w:jc w:val="both"/>
      </w:pPr>
      <w:r w:rsidRPr="002F6B67">
        <w:t xml:space="preserve">4.2.2. По согласованию со Страхователем </w:t>
      </w:r>
      <w:r w:rsidR="002374E7" w:rsidRPr="002F6B67">
        <w:t xml:space="preserve">для оказания Услуг по Договору </w:t>
      </w:r>
      <w:r w:rsidRPr="002F6B67">
        <w:t>привлекать медицинские учреждения (лечебно-профилактические учреждения, научно-исследовательски</w:t>
      </w:r>
      <w:r w:rsidR="002374E7" w:rsidRPr="002F6B67">
        <w:t>е, медицинские институты и др.)</w:t>
      </w:r>
      <w:r w:rsidR="002B4E99" w:rsidRPr="002F6B67">
        <w:t>.</w:t>
      </w:r>
    </w:p>
    <w:p w14:paraId="46EE3F9F" w14:textId="41BC18A6" w:rsidR="005A6EE1" w:rsidRPr="002F6B67" w:rsidRDefault="005A6EE1" w:rsidP="00C72ABF">
      <w:pPr>
        <w:ind w:firstLine="780"/>
        <w:jc w:val="both"/>
      </w:pPr>
      <w:r w:rsidRPr="002F6B67">
        <w:t>4.3. Страхователь обязан:</w:t>
      </w:r>
    </w:p>
    <w:p w14:paraId="3D0B9313" w14:textId="5064AEED" w:rsidR="005A6EE1" w:rsidRPr="002F6B67" w:rsidRDefault="00E526B3" w:rsidP="00C72ABF">
      <w:pPr>
        <w:ind w:firstLine="780"/>
        <w:jc w:val="both"/>
      </w:pPr>
      <w:r w:rsidRPr="002F6B67">
        <w:t xml:space="preserve">4.3.1. Ознакомить </w:t>
      </w:r>
      <w:r w:rsidR="005A6EE1" w:rsidRPr="002F6B67">
        <w:t>Застрахованных с содержанием Договора и Программой страхования.</w:t>
      </w:r>
    </w:p>
    <w:p w14:paraId="0016115B" w14:textId="41978C25" w:rsidR="005A6EE1" w:rsidRPr="002F6B67" w:rsidRDefault="005A6EE1" w:rsidP="00C72ABF">
      <w:pPr>
        <w:ind w:firstLine="780"/>
        <w:jc w:val="both"/>
      </w:pPr>
      <w:r w:rsidRPr="002F6B67">
        <w:t xml:space="preserve">4.3.2. Передать Страховщику </w:t>
      </w:r>
      <w:r w:rsidR="00C7356C" w:rsidRPr="002F6B67">
        <w:t>С</w:t>
      </w:r>
      <w:r w:rsidRPr="002F6B67">
        <w:t xml:space="preserve">писки Застрахованных в соответствии с </w:t>
      </w:r>
      <w:bookmarkStart w:id="61" w:name="e0_51_"/>
      <w:r w:rsidRPr="002F6B67">
        <w:t xml:space="preserve">п. 2.2 </w:t>
      </w:r>
      <w:bookmarkEnd w:id="61"/>
      <w:r w:rsidRPr="002F6B67">
        <w:t>Договора.</w:t>
      </w:r>
    </w:p>
    <w:p w14:paraId="69A46E2D" w14:textId="6DE83D4F" w:rsidR="005A6EE1" w:rsidRPr="002F6B67" w:rsidRDefault="005A6EE1" w:rsidP="00C72ABF">
      <w:pPr>
        <w:ind w:firstLine="780"/>
        <w:jc w:val="both"/>
      </w:pPr>
      <w:r w:rsidRPr="002F6B67">
        <w:t>4.3.3. Сообщ</w:t>
      </w:r>
      <w:r w:rsidR="00E526B3" w:rsidRPr="002F6B67">
        <w:t>а</w:t>
      </w:r>
      <w:r w:rsidRPr="002F6B67">
        <w:t xml:space="preserve">ть Страховщику обо всех изменениях в </w:t>
      </w:r>
      <w:r w:rsidR="00C7356C" w:rsidRPr="002F6B67">
        <w:t>С</w:t>
      </w:r>
      <w:r w:rsidRPr="002F6B67">
        <w:t>писк</w:t>
      </w:r>
      <w:r w:rsidR="0092730E" w:rsidRPr="002F6B67">
        <w:t>е</w:t>
      </w:r>
      <w:r w:rsidRPr="002F6B67">
        <w:t xml:space="preserve"> Застрахованных в случаях, предусмотренных </w:t>
      </w:r>
      <w:bookmarkStart w:id="62" w:name="e0_52_"/>
      <w:r w:rsidRPr="002F6B67">
        <w:t xml:space="preserve">п. 2.3 </w:t>
      </w:r>
      <w:bookmarkEnd w:id="62"/>
      <w:r w:rsidRPr="002F6B67">
        <w:t>Договора.</w:t>
      </w:r>
    </w:p>
    <w:p w14:paraId="6423B54C" w14:textId="193727FE" w:rsidR="005A6EE1" w:rsidRPr="002F6B67" w:rsidRDefault="005A6EE1" w:rsidP="00C72ABF">
      <w:pPr>
        <w:ind w:firstLine="780"/>
        <w:jc w:val="both"/>
      </w:pPr>
      <w:r w:rsidRPr="002F6B67">
        <w:t xml:space="preserve">4.3.4. Своевременно уплачивать </w:t>
      </w:r>
      <w:r w:rsidR="00F62B8C" w:rsidRPr="002F6B67">
        <w:t>С</w:t>
      </w:r>
      <w:r w:rsidRPr="002F6B67">
        <w:t>траховую премию (страховой взнос) в сроки, предусмотренные п. 3.</w:t>
      </w:r>
      <w:r w:rsidR="00B0642C" w:rsidRPr="002F6B67">
        <w:t>5</w:t>
      </w:r>
      <w:r w:rsidRPr="002F6B67">
        <w:t xml:space="preserve"> Договора.</w:t>
      </w:r>
    </w:p>
    <w:p w14:paraId="48EF233D" w14:textId="7E4DA681" w:rsidR="005A6EE1" w:rsidRPr="002F6B67" w:rsidRDefault="005A6EE1" w:rsidP="00C72ABF">
      <w:pPr>
        <w:ind w:firstLine="780"/>
        <w:jc w:val="both"/>
      </w:pPr>
      <w:r w:rsidRPr="002F6B67">
        <w:t>4.3.5. Уведом</w:t>
      </w:r>
      <w:r w:rsidR="00E526B3" w:rsidRPr="002F6B67">
        <w:t>ля</w:t>
      </w:r>
      <w:r w:rsidRPr="002F6B67">
        <w:t>ть Застрахованных о прекращении действия Договора.</w:t>
      </w:r>
    </w:p>
    <w:p w14:paraId="1927B3F4" w14:textId="77777777" w:rsidR="005A6EE1" w:rsidRPr="002F6B67" w:rsidRDefault="005A6EE1" w:rsidP="00C72ABF">
      <w:pPr>
        <w:ind w:firstLine="780"/>
        <w:jc w:val="both"/>
      </w:pPr>
      <w:r w:rsidRPr="002F6B67">
        <w:t xml:space="preserve">4.4. Страхователь имеет право: </w:t>
      </w:r>
    </w:p>
    <w:p w14:paraId="232F547C" w14:textId="7405FD82" w:rsidR="005A6EE1" w:rsidRPr="002F6B67" w:rsidRDefault="005A6EE1" w:rsidP="00C72ABF">
      <w:pPr>
        <w:ind w:firstLine="780"/>
        <w:jc w:val="both"/>
      </w:pPr>
      <w:r w:rsidRPr="002F6B67">
        <w:t>4.4.1. Осуществлять контроль за выполнением условий Договора.</w:t>
      </w:r>
    </w:p>
    <w:p w14:paraId="69C8DF67" w14:textId="5C198709" w:rsidR="005A6EE1" w:rsidRPr="002F6B67" w:rsidRDefault="005A6EE1" w:rsidP="00C72ABF">
      <w:pPr>
        <w:ind w:firstLine="780"/>
        <w:jc w:val="both"/>
      </w:pPr>
      <w:r w:rsidRPr="002F6B67">
        <w:t xml:space="preserve">4.4.2. Получать </w:t>
      </w:r>
      <w:r w:rsidR="00C823F2" w:rsidRPr="002F6B67">
        <w:t xml:space="preserve">для Застрахованных </w:t>
      </w:r>
      <w:r w:rsidRPr="002F6B67">
        <w:t>медицинскую помощь, соответствующую по объе</w:t>
      </w:r>
      <w:r w:rsidR="00E54999" w:rsidRPr="002F6B67">
        <w:t>му</w:t>
      </w:r>
      <w:r w:rsidR="00C823F2" w:rsidRPr="002F6B67">
        <w:t>,</w:t>
      </w:r>
      <w:r w:rsidR="00E54999" w:rsidRPr="002F6B67">
        <w:t xml:space="preserve"> качеству </w:t>
      </w:r>
      <w:r w:rsidR="00C823F2" w:rsidRPr="002F6B67">
        <w:t xml:space="preserve">и </w:t>
      </w:r>
      <w:r w:rsidR="00E54999" w:rsidRPr="002F6B67">
        <w:t xml:space="preserve">условиям Договора, </w:t>
      </w:r>
      <w:r w:rsidRPr="002F6B67">
        <w:t>Программе страхования</w:t>
      </w:r>
      <w:r w:rsidR="00E54999" w:rsidRPr="002F6B67">
        <w:t xml:space="preserve"> </w:t>
      </w:r>
      <w:r w:rsidRPr="002F6B67">
        <w:t xml:space="preserve">в пределах общей </w:t>
      </w:r>
      <w:r w:rsidR="00F62B8C" w:rsidRPr="002F6B67">
        <w:t>С</w:t>
      </w:r>
      <w:r w:rsidRPr="002F6B67">
        <w:t xml:space="preserve">траховой суммы, установленной Договором в течение </w:t>
      </w:r>
      <w:r w:rsidR="00173C5A" w:rsidRPr="002F6B67">
        <w:t>каждого года в период</w:t>
      </w:r>
      <w:r w:rsidRPr="002F6B67">
        <w:t xml:space="preserve"> действия Договора.</w:t>
      </w:r>
    </w:p>
    <w:p w14:paraId="5A2F61C3" w14:textId="2F0D493F" w:rsidR="005A6EE1" w:rsidRPr="002F6B67" w:rsidRDefault="001B246C" w:rsidP="00C72ABF">
      <w:pPr>
        <w:ind w:firstLine="782"/>
        <w:jc w:val="both"/>
      </w:pPr>
      <w:r w:rsidRPr="002F6B67">
        <w:t>4.4.3. Получа</w:t>
      </w:r>
      <w:r w:rsidR="005A6EE1" w:rsidRPr="002F6B67">
        <w:t xml:space="preserve">ть дубликат </w:t>
      </w:r>
      <w:r w:rsidR="00F62B8C" w:rsidRPr="002F6B67">
        <w:t>С</w:t>
      </w:r>
      <w:r w:rsidR="005A6EE1" w:rsidRPr="002F6B67">
        <w:t>трахового полиса или пропуска в медицинское учреждение, включенного в Программу страхования, в случае их утраты.</w:t>
      </w:r>
    </w:p>
    <w:p w14:paraId="66C64C88" w14:textId="020B94BF" w:rsidR="00A33471" w:rsidRPr="002F6B67" w:rsidRDefault="005A6EE1" w:rsidP="00C72ABF">
      <w:pPr>
        <w:widowControl w:val="0"/>
        <w:tabs>
          <w:tab w:val="left" w:pos="1099"/>
        </w:tabs>
        <w:suppressAutoHyphens/>
        <w:ind w:firstLine="709"/>
        <w:jc w:val="both"/>
      </w:pPr>
      <w:r w:rsidRPr="002F6B67">
        <w:t>4.4.4. Измен</w:t>
      </w:r>
      <w:r w:rsidR="00E526B3" w:rsidRPr="002F6B67">
        <w:t>я</w:t>
      </w:r>
      <w:r w:rsidRPr="002F6B67">
        <w:t>ть в течение срока действия Договора медицинск</w:t>
      </w:r>
      <w:r w:rsidR="00E526B3" w:rsidRPr="002F6B67">
        <w:t>о</w:t>
      </w:r>
      <w:r w:rsidR="001B246C" w:rsidRPr="002F6B67">
        <w:t>е</w:t>
      </w:r>
      <w:r w:rsidR="00E526B3" w:rsidRPr="002F6B67">
        <w:t>(-ие)</w:t>
      </w:r>
      <w:r w:rsidR="001B246C" w:rsidRPr="002F6B67">
        <w:t xml:space="preserve"> учреждени</w:t>
      </w:r>
      <w:r w:rsidR="00E526B3" w:rsidRPr="002F6B67">
        <w:t>е(-я)</w:t>
      </w:r>
      <w:r w:rsidR="001B246C" w:rsidRPr="002F6B67">
        <w:t>, вн</w:t>
      </w:r>
      <w:r w:rsidR="00E526B3" w:rsidRPr="002F6B67">
        <w:t>е</w:t>
      </w:r>
      <w:r w:rsidR="001B246C" w:rsidRPr="002F6B67">
        <w:t xml:space="preserve">ся изменения в </w:t>
      </w:r>
      <w:r w:rsidR="00304A22" w:rsidRPr="002F6B67">
        <w:t xml:space="preserve">Перечень медицинских учреждений для оказания </w:t>
      </w:r>
      <w:r w:rsidR="00E33E53" w:rsidRPr="002F6B67">
        <w:t>медицинских услуг (Приложение</w:t>
      </w:r>
      <w:r w:rsidR="00E33E53" w:rsidRPr="002F6B67">
        <w:rPr>
          <w:lang w:val="en-US"/>
        </w:rPr>
        <w:t> </w:t>
      </w:r>
      <w:r w:rsidR="00E33E53" w:rsidRPr="002F6B67">
        <w:t>№</w:t>
      </w:r>
      <w:r w:rsidR="00E33E53" w:rsidRPr="002F6B67">
        <w:rPr>
          <w:lang w:val="en-US"/>
        </w:rPr>
        <w:t> </w:t>
      </w:r>
      <w:r w:rsidR="00304A22" w:rsidRPr="002F6B67">
        <w:t xml:space="preserve">3 к Договору) </w:t>
      </w:r>
      <w:r w:rsidR="00E526B3" w:rsidRPr="002F6B67">
        <w:t xml:space="preserve">и </w:t>
      </w:r>
      <w:r w:rsidRPr="002F6B67">
        <w:t>заключив дополнительное соглашение к Договору.</w:t>
      </w:r>
    </w:p>
    <w:p w14:paraId="6072DD50" w14:textId="648B1189" w:rsidR="003E00C7" w:rsidRPr="002F6B67" w:rsidRDefault="003E00C7" w:rsidP="00E33E53">
      <w:pPr>
        <w:widowControl w:val="0"/>
        <w:tabs>
          <w:tab w:val="left" w:pos="1099"/>
        </w:tabs>
        <w:suppressAutoHyphens/>
        <w:ind w:firstLine="709"/>
        <w:jc w:val="both"/>
      </w:pPr>
      <w:r w:rsidRPr="002F6B67">
        <w:t xml:space="preserve">4.4.5. Получать от каждого Застрахованного </w:t>
      </w:r>
      <w:r w:rsidR="003C5ACA" w:rsidRPr="002F6B67">
        <w:t>с</w:t>
      </w:r>
      <w:r w:rsidRPr="002F6B67">
        <w:t>огласие на получение сведений, составляющих врачебную тайну, и обработку Страховщиком их персональных данных по форме</w:t>
      </w:r>
      <w:r w:rsidR="003C5ACA" w:rsidRPr="002F6B67">
        <w:t xml:space="preserve"> Согласия субъекта персональных данных на обработку своих персональных данных, составляющих врачебную тайну</w:t>
      </w:r>
      <w:r w:rsidRPr="002F6B67">
        <w:t xml:space="preserve"> </w:t>
      </w:r>
      <w:r w:rsidR="003C5ACA" w:rsidRPr="002F6B67">
        <w:t>(</w:t>
      </w:r>
      <w:r w:rsidRPr="002F6B67">
        <w:t>Приложении №</w:t>
      </w:r>
      <w:r w:rsidR="00B450BC" w:rsidRPr="002F6B67">
        <w:t xml:space="preserve"> </w:t>
      </w:r>
      <w:r w:rsidRPr="002F6B67">
        <w:t>8 к Договору</w:t>
      </w:r>
      <w:r w:rsidR="003C5ACA" w:rsidRPr="002F6B67">
        <w:t>) (далее – Согласие)</w:t>
      </w:r>
      <w:r w:rsidRPr="002F6B67">
        <w:t xml:space="preserve">. В случае изменения Списка Застрахованных (принятия на страхование новых лиц) Страхователь обязан также получить письменные Согласия от новых Застрахованных. </w:t>
      </w:r>
    </w:p>
    <w:p w14:paraId="31A13316" w14:textId="497595D1" w:rsidR="005A6EE1" w:rsidRPr="002F6B67" w:rsidRDefault="003E00C7" w:rsidP="00C72ABF">
      <w:pPr>
        <w:widowControl w:val="0"/>
        <w:tabs>
          <w:tab w:val="left" w:pos="1099"/>
        </w:tabs>
        <w:suppressAutoHyphens/>
        <w:ind w:firstLine="709"/>
        <w:jc w:val="both"/>
        <w:rPr>
          <w:rFonts w:eastAsia="Lucida Sans Unicode"/>
          <w:lang w:eastAsia="en-US" w:bidi="en-US"/>
        </w:rPr>
      </w:pPr>
      <w:r w:rsidRPr="002F6B67">
        <w:rPr>
          <w:rFonts w:eastAsia="Lucida Sans Unicode"/>
          <w:lang w:eastAsia="en-US" w:bidi="en-US"/>
        </w:rPr>
        <w:t>По запросу Страховщика предоставлять заверенные копии Согласия в течение 3 (трех) рабочих дней с момента запроса</w:t>
      </w:r>
      <w:r w:rsidR="004868BA" w:rsidRPr="002F6B67">
        <w:rPr>
          <w:rFonts w:eastAsia="Lucida Sans Unicode"/>
          <w:lang w:eastAsia="en-US" w:bidi="en-US"/>
        </w:rPr>
        <w:t>.</w:t>
      </w:r>
      <w:r w:rsidRPr="002F6B67">
        <w:rPr>
          <w:rFonts w:eastAsia="Lucida Sans Unicode"/>
          <w:lang w:eastAsia="en-US" w:bidi="en-US"/>
        </w:rPr>
        <w:t xml:space="preserve"> </w:t>
      </w:r>
    </w:p>
    <w:p w14:paraId="1031917C" w14:textId="0552B10A" w:rsidR="00642C93" w:rsidRPr="002F6B67" w:rsidRDefault="00642C93" w:rsidP="00C72ABF">
      <w:pPr>
        <w:widowControl w:val="0"/>
        <w:tabs>
          <w:tab w:val="left" w:pos="1099"/>
        </w:tabs>
        <w:suppressAutoHyphens/>
        <w:ind w:firstLine="709"/>
        <w:jc w:val="both"/>
        <w:rPr>
          <w:rFonts w:eastAsia="Lucida Sans Unicode"/>
          <w:lang w:eastAsia="en-US" w:bidi="en-US"/>
        </w:rPr>
      </w:pPr>
      <w:r w:rsidRPr="002F6B67">
        <w:rPr>
          <w:rFonts w:eastAsia="Lucida Sans Unicode"/>
          <w:lang w:eastAsia="en-US" w:bidi="en-US"/>
        </w:rPr>
        <w:t>4.4.6. Уменьш</w:t>
      </w:r>
      <w:r w:rsidR="00E526B3" w:rsidRPr="002F6B67">
        <w:rPr>
          <w:rFonts w:eastAsia="Lucida Sans Unicode"/>
          <w:lang w:eastAsia="en-US" w:bidi="en-US"/>
        </w:rPr>
        <w:t>а</w:t>
      </w:r>
      <w:r w:rsidRPr="002F6B67">
        <w:rPr>
          <w:rFonts w:eastAsia="Lucida Sans Unicode"/>
          <w:lang w:eastAsia="en-US" w:bidi="en-US"/>
        </w:rPr>
        <w:t xml:space="preserve">ть страховую премию в случае неоказания </w:t>
      </w:r>
      <w:r w:rsidR="00E33E53" w:rsidRPr="002F6B67">
        <w:rPr>
          <w:rFonts w:eastAsia="Lucida Sans Unicode"/>
          <w:lang w:eastAsia="en-US" w:bidi="en-US"/>
        </w:rPr>
        <w:t>У</w:t>
      </w:r>
      <w:r w:rsidRPr="002F6B67">
        <w:rPr>
          <w:rFonts w:eastAsia="Lucida Sans Unicode"/>
          <w:lang w:eastAsia="en-US" w:bidi="en-US"/>
        </w:rPr>
        <w:t xml:space="preserve">слуг </w:t>
      </w:r>
      <w:r w:rsidR="005104F5" w:rsidRPr="002F6B67">
        <w:rPr>
          <w:rFonts w:eastAsia="Lucida Sans Unicode"/>
          <w:lang w:eastAsia="en-US" w:bidi="en-US"/>
        </w:rPr>
        <w:t>Застрахованным</w:t>
      </w:r>
      <w:r w:rsidRPr="002F6B67">
        <w:rPr>
          <w:rFonts w:eastAsia="Lucida Sans Unicode"/>
          <w:lang w:eastAsia="en-US" w:bidi="en-US"/>
        </w:rPr>
        <w:t xml:space="preserve"> пропорционально численности этих </w:t>
      </w:r>
      <w:r w:rsidR="005104F5" w:rsidRPr="002F6B67">
        <w:rPr>
          <w:rFonts w:eastAsia="Lucida Sans Unicode"/>
          <w:lang w:eastAsia="en-US" w:bidi="en-US"/>
        </w:rPr>
        <w:t>Застрахованных</w:t>
      </w:r>
      <w:r w:rsidRPr="002F6B67">
        <w:rPr>
          <w:rFonts w:eastAsia="Lucida Sans Unicode"/>
          <w:lang w:eastAsia="en-US" w:bidi="en-US"/>
        </w:rPr>
        <w:t xml:space="preserve"> и срока неоказания </w:t>
      </w:r>
      <w:r w:rsidR="00E33E53" w:rsidRPr="002F6B67">
        <w:rPr>
          <w:rFonts w:eastAsia="Lucida Sans Unicode"/>
          <w:lang w:eastAsia="en-US" w:bidi="en-US"/>
        </w:rPr>
        <w:t>У</w:t>
      </w:r>
      <w:r w:rsidRPr="002F6B67">
        <w:rPr>
          <w:rFonts w:eastAsia="Lucida Sans Unicode"/>
          <w:lang w:eastAsia="en-US" w:bidi="en-US"/>
        </w:rPr>
        <w:t xml:space="preserve">слуг. </w:t>
      </w:r>
    </w:p>
    <w:p w14:paraId="58A70841" w14:textId="77777777" w:rsidR="003E00C7" w:rsidRPr="002F6B67" w:rsidRDefault="003E00C7" w:rsidP="002B4E99">
      <w:pPr>
        <w:rPr>
          <w:b/>
          <w:sz w:val="16"/>
          <w:szCs w:val="16"/>
          <w:u w:val="single"/>
        </w:rPr>
      </w:pPr>
    </w:p>
    <w:p w14:paraId="1AF48706" w14:textId="77777777" w:rsidR="00A33471" w:rsidRPr="002F6B67" w:rsidRDefault="00A33471" w:rsidP="00C72ABF">
      <w:pPr>
        <w:suppressAutoHyphens/>
        <w:jc w:val="center"/>
        <w:rPr>
          <w:b/>
          <w:bCs/>
        </w:rPr>
      </w:pPr>
      <w:r w:rsidRPr="002F6B67">
        <w:rPr>
          <w:b/>
          <w:bCs/>
        </w:rPr>
        <w:t>5. ОТВЕТСТВЕННОСТЬ СТОРОН. РАСТОРЖЕНИЕ ДОГОВОРА</w:t>
      </w:r>
    </w:p>
    <w:p w14:paraId="31ECA9C0" w14:textId="1B0DC15A" w:rsidR="00A33471" w:rsidRPr="002F6B67" w:rsidRDefault="00A33471" w:rsidP="00C72ABF">
      <w:pPr>
        <w:tabs>
          <w:tab w:val="left" w:pos="426"/>
        </w:tabs>
        <w:suppressAutoHyphens/>
        <w:ind w:firstLine="709"/>
        <w:jc w:val="both"/>
      </w:pPr>
      <w:r w:rsidRPr="002F6B67">
        <w:t>5.1. За нарушение условий Договора Стороны несут ответственность в порядке, установленном законодательством Российской Федерации и Договором.</w:t>
      </w:r>
    </w:p>
    <w:p w14:paraId="5F3909E8" w14:textId="77777777" w:rsidR="0053150A" w:rsidRPr="002F6B67" w:rsidRDefault="0053150A" w:rsidP="00C72ABF">
      <w:pPr>
        <w:tabs>
          <w:tab w:val="left" w:pos="426"/>
        </w:tabs>
        <w:suppressAutoHyphens/>
        <w:ind w:firstLine="709"/>
        <w:jc w:val="both"/>
      </w:pPr>
      <w:r w:rsidRPr="002F6B67">
        <w:t>5.2. Ответственность Страховщика:</w:t>
      </w:r>
    </w:p>
    <w:p w14:paraId="2A3DFD59" w14:textId="770FB74A" w:rsidR="0053150A" w:rsidRPr="002F6B67" w:rsidRDefault="0053150A" w:rsidP="00C72ABF">
      <w:pPr>
        <w:tabs>
          <w:tab w:val="left" w:pos="426"/>
        </w:tabs>
        <w:suppressAutoHyphens/>
        <w:ind w:firstLine="709"/>
        <w:jc w:val="both"/>
      </w:pPr>
      <w:r w:rsidRPr="002F6B67">
        <w:t xml:space="preserve">5.2.1. В случае необоснованного отказа медицинского учреждения в предоставлении Застрахованному </w:t>
      </w:r>
      <w:r w:rsidR="00E33E53" w:rsidRPr="002F6B67">
        <w:t>У</w:t>
      </w:r>
      <w:r w:rsidRPr="002F6B67">
        <w:t xml:space="preserve">слуг, предусмотренных условиями Договора, неполного или некачественного оказания </w:t>
      </w:r>
      <w:r w:rsidR="00E33E53" w:rsidRPr="002F6B67">
        <w:t>У</w:t>
      </w:r>
      <w:r w:rsidRPr="002F6B67">
        <w:t>слуг, Страховщик принимает меры</w:t>
      </w:r>
      <w:r w:rsidR="00173C5A" w:rsidRPr="002F6B67">
        <w:t xml:space="preserve"> для</w:t>
      </w:r>
      <w:r w:rsidRPr="002F6B67">
        <w:t xml:space="preserve"> предоставлени</w:t>
      </w:r>
      <w:r w:rsidR="00173C5A" w:rsidRPr="002F6B67">
        <w:t>я</w:t>
      </w:r>
      <w:r w:rsidRPr="002F6B67">
        <w:t xml:space="preserve"> Застрахованному медицинских </w:t>
      </w:r>
      <w:r w:rsidR="00E33E53" w:rsidRPr="002F6B67">
        <w:t>У</w:t>
      </w:r>
      <w:r w:rsidRPr="002F6B67">
        <w:t>слуг в полном объеме.</w:t>
      </w:r>
    </w:p>
    <w:p w14:paraId="272D00AC" w14:textId="77777777" w:rsidR="0053150A" w:rsidRPr="002F6B67" w:rsidRDefault="0053150A" w:rsidP="00C72ABF">
      <w:pPr>
        <w:tabs>
          <w:tab w:val="left" w:pos="426"/>
        </w:tabs>
        <w:suppressAutoHyphens/>
        <w:ind w:firstLine="709"/>
        <w:jc w:val="both"/>
      </w:pPr>
      <w:r w:rsidRPr="002F6B67">
        <w:t>5.2.2. В случае причинения медицинским учреждением вреда здоровью Застрахованного Страховщик принимает возможные меры в соответствии с законодательством Российской Федерации по возмещению этим учреждением нанесенного ущерба Застрахованному и несет связанные с этим расходы.</w:t>
      </w:r>
    </w:p>
    <w:p w14:paraId="047F88F3" w14:textId="77777777" w:rsidR="0053150A" w:rsidRPr="002F6B67" w:rsidRDefault="0053150A" w:rsidP="00C72ABF">
      <w:pPr>
        <w:tabs>
          <w:tab w:val="left" w:pos="426"/>
        </w:tabs>
        <w:suppressAutoHyphens/>
        <w:ind w:firstLine="709"/>
        <w:jc w:val="both"/>
      </w:pPr>
      <w:r w:rsidRPr="002F6B67">
        <w:t>5.2.3. Во всех случаях Страховщик не несет ответственности при изменении по желанию Застрахованного (вопреки рекомендациям врача) медицинских технологий, используемых при лечении как основного заболевания, так и его осложнений.</w:t>
      </w:r>
    </w:p>
    <w:p w14:paraId="2BB58A2D" w14:textId="4DA50B94" w:rsidR="0053150A" w:rsidRPr="002F6B67" w:rsidRDefault="0053150A" w:rsidP="00C72ABF">
      <w:pPr>
        <w:tabs>
          <w:tab w:val="left" w:pos="426"/>
        </w:tabs>
        <w:suppressAutoHyphens/>
        <w:ind w:firstLine="709"/>
        <w:jc w:val="both"/>
      </w:pPr>
      <w:r w:rsidRPr="002F6B67">
        <w:t>5.3. При неуплате Страхователем страхового взноса в установленный Договором срок Страховщик вправе приостановить исполнение своих обязательств, предусмотренных Договором, до исполнения Страхователем обязательства по оплате страхового взноса путем направления соответств</w:t>
      </w:r>
      <w:r w:rsidR="00FA5ABC" w:rsidRPr="002F6B67">
        <w:t>ующего письменного уведомления.</w:t>
      </w:r>
    </w:p>
    <w:p w14:paraId="6E82A727" w14:textId="4C994697" w:rsidR="008F77B0" w:rsidRPr="002F6B67" w:rsidRDefault="00A33471" w:rsidP="00C72ABF">
      <w:pPr>
        <w:tabs>
          <w:tab w:val="left" w:pos="426"/>
        </w:tabs>
        <w:suppressAutoHyphens/>
        <w:ind w:firstLine="709"/>
        <w:jc w:val="both"/>
      </w:pPr>
      <w:r w:rsidRPr="002F6B67">
        <w:t>5.</w:t>
      </w:r>
      <w:r w:rsidR="0053150A" w:rsidRPr="002F6B67">
        <w:t>4</w:t>
      </w:r>
      <w:r w:rsidRPr="002F6B67">
        <w:t xml:space="preserve">. Штрафы начисляются за неисполнение или ненадлежащее исполнение </w:t>
      </w:r>
      <w:r w:rsidR="00AA7A41" w:rsidRPr="002F6B67">
        <w:t>Страховщик</w:t>
      </w:r>
      <w:r w:rsidR="00173C5A" w:rsidRPr="002F6B67">
        <w:t xml:space="preserve">ом </w:t>
      </w:r>
      <w:r w:rsidRPr="002F6B67">
        <w:t xml:space="preserve">обязательств, предусмотренных Договором, за исключением просрочки исполнения </w:t>
      </w:r>
      <w:r w:rsidR="00AA7A41" w:rsidRPr="002F6B67">
        <w:t xml:space="preserve">Страховщиком </w:t>
      </w:r>
      <w:r w:rsidRPr="002F6B67">
        <w:t>обязательств, предусмотренных Договором. Размер штрафа устанавливается Договором, в виде фиксированной суммы, в том числе рассчитыв</w:t>
      </w:r>
      <w:r w:rsidR="00173C5A" w:rsidRPr="002F6B67">
        <w:t xml:space="preserve">аемой как процент </w:t>
      </w:r>
      <w:r w:rsidR="009514EA" w:rsidRPr="002F6B67">
        <w:t>этапа исполнения Договора (далее - цена договора (этапа)). Под этапом, в рамках Договора, понимается исполнение Страховщиком обязательств по Договору за отчетный месяц.</w:t>
      </w:r>
      <w:r w:rsidR="00DD3E49" w:rsidRPr="002F6B67">
        <w:t xml:space="preserve"> </w:t>
      </w:r>
    </w:p>
    <w:p w14:paraId="43EF5DC3" w14:textId="6B62F28A" w:rsidR="00D667DA" w:rsidRPr="002F6B67" w:rsidRDefault="00A33471" w:rsidP="00D667DA">
      <w:pPr>
        <w:tabs>
          <w:tab w:val="left" w:pos="426"/>
        </w:tabs>
        <w:suppressAutoHyphens/>
        <w:ind w:firstLine="709"/>
        <w:jc w:val="both"/>
      </w:pPr>
      <w:r w:rsidRPr="002F6B67">
        <w:t>5.</w:t>
      </w:r>
      <w:r w:rsidR="0053150A" w:rsidRPr="002F6B67">
        <w:t>5</w:t>
      </w:r>
      <w:r w:rsidRPr="002F6B67">
        <w:t xml:space="preserve">. За каждый факт неисполнения или ненадлежащего исполнения </w:t>
      </w:r>
      <w:r w:rsidR="00AA7A41" w:rsidRPr="002F6B67">
        <w:t xml:space="preserve">Страховщиком </w:t>
      </w:r>
      <w:r w:rsidRPr="002F6B67">
        <w:t>обязательств, предусмотренных Договором</w:t>
      </w:r>
      <w:r w:rsidR="00642C93" w:rsidRPr="002F6B67">
        <w:t xml:space="preserve"> </w:t>
      </w:r>
      <w:r w:rsidR="009D15BE" w:rsidRPr="002F6B67">
        <w:t xml:space="preserve">(в том числе неоказания </w:t>
      </w:r>
      <w:r w:rsidR="00E33E53" w:rsidRPr="002F6B67">
        <w:t>У</w:t>
      </w:r>
      <w:r w:rsidR="009D15BE" w:rsidRPr="002F6B67">
        <w:t xml:space="preserve">слуг </w:t>
      </w:r>
      <w:r w:rsidR="00EC1683" w:rsidRPr="002F6B67">
        <w:t>Застрахованным</w:t>
      </w:r>
      <w:r w:rsidR="009D15BE" w:rsidRPr="002F6B67">
        <w:t xml:space="preserve"> суммарно в течение </w:t>
      </w:r>
      <w:r w:rsidR="002C6D89" w:rsidRPr="002F6B67">
        <w:t>7</w:t>
      </w:r>
      <w:r w:rsidR="009D15BE" w:rsidRPr="002F6B67">
        <w:t xml:space="preserve"> (</w:t>
      </w:r>
      <w:r w:rsidR="002C6D89" w:rsidRPr="002F6B67">
        <w:t>семи</w:t>
      </w:r>
      <w:r w:rsidR="009D15BE" w:rsidRPr="002F6B67">
        <w:t>) дней в течение любого месяца)</w:t>
      </w:r>
      <w:r w:rsidRPr="002F6B67">
        <w:t xml:space="preserve">, за исключением просрочки исполнения обязательств, предусмотренных Договором, размер штрафа устанавливается в виде фиксированной суммы, в размере </w:t>
      </w:r>
      <w:r w:rsidR="00FF7359" w:rsidRPr="002F6B67">
        <w:rPr>
          <w:bCs/>
        </w:rPr>
        <w:t>5</w:t>
      </w:r>
      <w:r w:rsidR="002C6D89" w:rsidRPr="002F6B67">
        <w:rPr>
          <w:bCs/>
        </w:rPr>
        <w:t> </w:t>
      </w:r>
      <w:r w:rsidRPr="002F6B67">
        <w:t>(</w:t>
      </w:r>
      <w:r w:rsidR="00FF7359" w:rsidRPr="002F6B67">
        <w:t>пят</w:t>
      </w:r>
      <w:r w:rsidR="0053150A" w:rsidRPr="002F6B67">
        <w:t>и</w:t>
      </w:r>
      <w:r w:rsidRPr="002F6B67">
        <w:t xml:space="preserve">) процентов цены </w:t>
      </w:r>
      <w:r w:rsidR="009514EA" w:rsidRPr="002F6B67">
        <w:t>Договора (этапа)</w:t>
      </w:r>
      <w:r w:rsidR="00D667DA" w:rsidRPr="002F6B67">
        <w:t xml:space="preserve">, пропорциональной объему </w:t>
      </w:r>
      <w:r w:rsidR="00E33E53" w:rsidRPr="002F6B67">
        <w:t>У</w:t>
      </w:r>
      <w:r w:rsidR="00D667DA" w:rsidRPr="002F6B67">
        <w:t>слуг</w:t>
      </w:r>
      <w:r w:rsidR="00EC1683" w:rsidRPr="002F6B67">
        <w:t xml:space="preserve"> Застрахованным</w:t>
      </w:r>
      <w:r w:rsidR="00D667DA" w:rsidRPr="002F6B67">
        <w:t>, за отчетный месяц.</w:t>
      </w:r>
    </w:p>
    <w:p w14:paraId="0DE11C56" w14:textId="30F8EC4D" w:rsidR="00A33471" w:rsidRPr="002F6B67" w:rsidRDefault="00A33471" w:rsidP="00C72ABF">
      <w:pPr>
        <w:tabs>
          <w:tab w:val="left" w:pos="426"/>
        </w:tabs>
        <w:suppressAutoHyphens/>
        <w:ind w:firstLine="709"/>
        <w:jc w:val="both"/>
      </w:pPr>
      <w:r w:rsidRPr="002F6B67">
        <w:t>5.</w:t>
      </w:r>
      <w:r w:rsidR="0053150A" w:rsidRPr="002F6B67">
        <w:t>6</w:t>
      </w:r>
      <w:r w:rsidRPr="002F6B67">
        <w:t xml:space="preserve">. За каждый факт неисполнения или ненадлежащего исполнения </w:t>
      </w:r>
      <w:r w:rsidR="00AA7A41" w:rsidRPr="002F6B67">
        <w:t xml:space="preserve">Страховщиком </w:t>
      </w:r>
      <w:r w:rsidRPr="002F6B67">
        <w:t>обязательства, предусмотренного Договором, которое не имеет стоимостного выражения</w:t>
      </w:r>
      <w:r w:rsidR="009D15BE" w:rsidRPr="002F6B67">
        <w:t xml:space="preserve"> (в том числе</w:t>
      </w:r>
      <w:r w:rsidR="0025210F" w:rsidRPr="002F6B67">
        <w:t xml:space="preserve">: </w:t>
      </w:r>
      <w:r w:rsidR="009D15BE" w:rsidRPr="002F6B67">
        <w:t>несвоевременное (в течение 1 (одного) часа) направлени</w:t>
      </w:r>
      <w:r w:rsidR="004868BA" w:rsidRPr="002F6B67">
        <w:t>е</w:t>
      </w:r>
      <w:r w:rsidR="009D15BE" w:rsidRPr="002F6B67">
        <w:t xml:space="preserve"> </w:t>
      </w:r>
      <w:r w:rsidR="005104F5" w:rsidRPr="002F6B67">
        <w:t>Застрахованного</w:t>
      </w:r>
      <w:r w:rsidR="001D2C45" w:rsidRPr="002F6B67">
        <w:t xml:space="preserve"> в медицинское учреждение, после его обращения в диспетчерскую службу Страховщика или к ответственному администратору (врачу-менеджеру</w:t>
      </w:r>
      <w:r w:rsidR="003C57FB" w:rsidRPr="002F6B67">
        <w:t xml:space="preserve"> или иному лицу</w:t>
      </w:r>
      <w:r w:rsidR="001D2C45" w:rsidRPr="002F6B67">
        <w:t>)</w:t>
      </w:r>
      <w:r w:rsidR="0025210F" w:rsidRPr="002F6B67">
        <w:t>; неоказание медицинской помощи Застрахованному в медицинском учреждении, куда он был направлен после обращения в диспетчерскую службу Страховщика или к ответственному администратору (врачу-менеджеру</w:t>
      </w:r>
      <w:r w:rsidR="003C57FB" w:rsidRPr="002F6B67">
        <w:t xml:space="preserve"> или иному лицу</w:t>
      </w:r>
      <w:r w:rsidR="001D2C45" w:rsidRPr="002F6B67">
        <w:t>)</w:t>
      </w:r>
      <w:r w:rsidRPr="002F6B67">
        <w:t xml:space="preserve">, размер штрафа устанавливается в виде фиксированной суммы, в размере </w:t>
      </w:r>
      <w:r w:rsidR="00E54999" w:rsidRPr="002F6B67">
        <w:t>5 </w:t>
      </w:r>
      <w:r w:rsidR="00AA70D8" w:rsidRPr="002F6B67">
        <w:t>000</w:t>
      </w:r>
      <w:r w:rsidR="00E54999" w:rsidRPr="002F6B67">
        <w:t xml:space="preserve"> </w:t>
      </w:r>
      <w:r w:rsidRPr="002F6B67">
        <w:t>(</w:t>
      </w:r>
      <w:r w:rsidR="00E54999" w:rsidRPr="002F6B67">
        <w:t>пяти</w:t>
      </w:r>
      <w:r w:rsidR="00AA70D8" w:rsidRPr="002F6B67">
        <w:t xml:space="preserve"> тысяч</w:t>
      </w:r>
      <w:r w:rsidRPr="002F6B67">
        <w:t>) рублей 00 копеек.</w:t>
      </w:r>
    </w:p>
    <w:p w14:paraId="1008CB0A" w14:textId="0DF31078" w:rsidR="00A33471" w:rsidRPr="002F6B67" w:rsidRDefault="00A33471" w:rsidP="00C72ABF">
      <w:pPr>
        <w:tabs>
          <w:tab w:val="left" w:pos="426"/>
        </w:tabs>
        <w:suppressAutoHyphens/>
        <w:ind w:firstLine="709"/>
        <w:jc w:val="both"/>
      </w:pPr>
      <w:r w:rsidRPr="002F6B67">
        <w:t>5.</w:t>
      </w:r>
      <w:r w:rsidR="0053150A" w:rsidRPr="002F6B67">
        <w:t>7</w:t>
      </w:r>
      <w:r w:rsidRPr="002F6B67">
        <w:t xml:space="preserve">. За каждый факт неисполнения </w:t>
      </w:r>
      <w:r w:rsidR="008C155B" w:rsidRPr="002F6B67">
        <w:t>Страхователем</w:t>
      </w:r>
      <w:r w:rsidRPr="002F6B67">
        <w:t xml:space="preserve">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w:t>
      </w:r>
      <w:r w:rsidR="00E54999" w:rsidRPr="002F6B67">
        <w:t xml:space="preserve">5 000 (пяти тысяч) </w:t>
      </w:r>
      <w:r w:rsidR="00AA70D8" w:rsidRPr="002F6B67">
        <w:t>рублей</w:t>
      </w:r>
      <w:r w:rsidR="004310F4" w:rsidRPr="002F6B67">
        <w:t xml:space="preserve"> 00 копеек</w:t>
      </w:r>
      <w:r w:rsidRPr="002F6B67">
        <w:t>.</w:t>
      </w:r>
    </w:p>
    <w:p w14:paraId="3C61F029" w14:textId="594A9870" w:rsidR="00A33471" w:rsidRPr="002F6B67" w:rsidRDefault="00A33471" w:rsidP="00C72ABF">
      <w:pPr>
        <w:tabs>
          <w:tab w:val="left" w:pos="426"/>
        </w:tabs>
        <w:suppressAutoHyphens/>
        <w:ind w:firstLine="709"/>
        <w:jc w:val="both"/>
      </w:pPr>
      <w:r w:rsidRPr="002F6B67">
        <w:t>5.</w:t>
      </w:r>
      <w:r w:rsidR="0053150A" w:rsidRPr="002F6B67">
        <w:t>8</w:t>
      </w:r>
      <w:r w:rsidRPr="002F6B67">
        <w:t xml:space="preserve">. Пеня начисляется за каждый день просрочки исполнения </w:t>
      </w:r>
      <w:r w:rsidR="00AA7A41" w:rsidRPr="002F6B67">
        <w:t xml:space="preserve">Страховщиком </w:t>
      </w:r>
      <w:r w:rsidRPr="002F6B67">
        <w:t xml:space="preserve">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w:t>
      </w:r>
      <w:r w:rsidR="00AA7A41" w:rsidRPr="002F6B67">
        <w:t>Страховщиком</w:t>
      </w:r>
      <w:r w:rsidRPr="002F6B67">
        <w:t>.</w:t>
      </w:r>
    </w:p>
    <w:p w14:paraId="14473136" w14:textId="74B990AC" w:rsidR="00A33471" w:rsidRPr="002F6B67" w:rsidRDefault="00A33471" w:rsidP="00C72ABF">
      <w:pPr>
        <w:tabs>
          <w:tab w:val="left" w:pos="426"/>
        </w:tabs>
        <w:suppressAutoHyphens/>
        <w:ind w:firstLine="709"/>
        <w:jc w:val="both"/>
      </w:pPr>
      <w:r w:rsidRPr="002F6B67">
        <w:t>5.</w:t>
      </w:r>
      <w:r w:rsidR="003D70C0" w:rsidRPr="002F6B67">
        <w:t>9</w:t>
      </w:r>
      <w:r w:rsidRPr="002F6B67">
        <w:t>. Общая сумма начи</w:t>
      </w:r>
      <w:r w:rsidR="00380BE3" w:rsidRPr="002F6B67">
        <w:t>сленной неустойки (штрафов, пеней</w:t>
      </w:r>
      <w:r w:rsidRPr="002F6B67">
        <w:t xml:space="preserve">) за неисполнение или ненадлежащее исполнение </w:t>
      </w:r>
      <w:r w:rsidR="00AA7A41" w:rsidRPr="002F6B67">
        <w:t xml:space="preserve">Страховщиком </w:t>
      </w:r>
      <w:r w:rsidRPr="002F6B67">
        <w:t>обязательств, предусмотренных Договором, не может превышать цену Договора.</w:t>
      </w:r>
    </w:p>
    <w:p w14:paraId="0A378FB4" w14:textId="2AF91CEE" w:rsidR="00A33471" w:rsidRPr="002F6B67" w:rsidRDefault="00A33471" w:rsidP="00C72ABF">
      <w:pPr>
        <w:widowControl w:val="0"/>
        <w:autoSpaceDE w:val="0"/>
        <w:autoSpaceDN w:val="0"/>
        <w:adjustRightInd w:val="0"/>
        <w:ind w:firstLine="709"/>
        <w:jc w:val="both"/>
        <w:rPr>
          <w:bCs/>
        </w:rPr>
      </w:pPr>
      <w:r w:rsidRPr="002F6B67">
        <w:rPr>
          <w:bCs/>
        </w:rPr>
        <w:t>5.</w:t>
      </w:r>
      <w:r w:rsidR="003D70C0" w:rsidRPr="002F6B67">
        <w:rPr>
          <w:bCs/>
        </w:rPr>
        <w:t>10</w:t>
      </w:r>
      <w:r w:rsidRPr="002F6B67">
        <w:rPr>
          <w:bCs/>
        </w:rPr>
        <w:t xml:space="preserve">. В случае просрочки исполнения </w:t>
      </w:r>
      <w:r w:rsidR="008C155B" w:rsidRPr="002F6B67">
        <w:rPr>
          <w:bCs/>
        </w:rPr>
        <w:t xml:space="preserve">Страхователем </w:t>
      </w:r>
      <w:r w:rsidRPr="002F6B67">
        <w:rPr>
          <w:bCs/>
        </w:rPr>
        <w:t xml:space="preserve">обязательств, предусмотренных Договором, а также в иных случаях неисполнения или ненадлежащего исполнения </w:t>
      </w:r>
      <w:r w:rsidR="008C155B" w:rsidRPr="002F6B67">
        <w:rPr>
          <w:bCs/>
        </w:rPr>
        <w:t xml:space="preserve">Страхователем </w:t>
      </w:r>
      <w:r w:rsidRPr="002F6B67">
        <w:rPr>
          <w:bCs/>
        </w:rPr>
        <w:t xml:space="preserve">обязательств, предусмотренных </w:t>
      </w:r>
      <w:r w:rsidR="004868BA" w:rsidRPr="002F6B67">
        <w:rPr>
          <w:bCs/>
        </w:rPr>
        <w:t>Д</w:t>
      </w:r>
      <w:r w:rsidRPr="002F6B67">
        <w:rPr>
          <w:bCs/>
        </w:rPr>
        <w:t xml:space="preserve">оговором, </w:t>
      </w:r>
      <w:r w:rsidR="00AA7A41" w:rsidRPr="002F6B67">
        <w:rPr>
          <w:bCs/>
        </w:rPr>
        <w:t xml:space="preserve">Страховщик </w:t>
      </w:r>
      <w:r w:rsidRPr="002F6B67">
        <w:rPr>
          <w:bCs/>
        </w:rPr>
        <w:t>вправе потребовать уплаты неустоек (штрафов, пен</w:t>
      </w:r>
      <w:r w:rsidR="00380BE3" w:rsidRPr="002F6B67">
        <w:rPr>
          <w:bCs/>
        </w:rPr>
        <w:t>ей</w:t>
      </w:r>
      <w:r w:rsidRPr="002F6B67">
        <w:rPr>
          <w:bCs/>
        </w:rPr>
        <w:t xml:space="preserve">). Пеня начисляется за каждый день просрочки исполнения обязательства, предусмотренного </w:t>
      </w:r>
      <w:r w:rsidR="00B8649D" w:rsidRPr="002F6B67">
        <w:rPr>
          <w:bCs/>
        </w:rPr>
        <w:t>Д</w:t>
      </w:r>
      <w:r w:rsidRPr="002F6B67">
        <w:rPr>
          <w:bCs/>
        </w:rPr>
        <w:t xml:space="preserve">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не уплаченной в срок суммы. </w:t>
      </w:r>
    </w:p>
    <w:p w14:paraId="1090B0E1" w14:textId="777A34A2" w:rsidR="00A33471" w:rsidRPr="002F6B67" w:rsidRDefault="00A33471" w:rsidP="00C72ABF">
      <w:pPr>
        <w:widowControl w:val="0"/>
        <w:autoSpaceDE w:val="0"/>
        <w:autoSpaceDN w:val="0"/>
        <w:adjustRightInd w:val="0"/>
        <w:ind w:firstLine="709"/>
        <w:jc w:val="both"/>
        <w:rPr>
          <w:bCs/>
        </w:rPr>
      </w:pPr>
      <w:r w:rsidRPr="002F6B67">
        <w:rPr>
          <w:bCs/>
        </w:rPr>
        <w:t>5.</w:t>
      </w:r>
      <w:r w:rsidR="003D70C0" w:rsidRPr="002F6B67">
        <w:rPr>
          <w:bCs/>
        </w:rPr>
        <w:t>11</w:t>
      </w:r>
      <w:r w:rsidRPr="002F6B67">
        <w:rPr>
          <w:bCs/>
        </w:rPr>
        <w:t>.</w:t>
      </w:r>
      <w:r w:rsidR="0053150A" w:rsidRPr="002F6B67">
        <w:rPr>
          <w:bCs/>
        </w:rPr>
        <w:t> </w:t>
      </w:r>
      <w:r w:rsidRPr="002F6B67">
        <w:rPr>
          <w:bCs/>
        </w:rPr>
        <w:t xml:space="preserve">Штрафы начисляются за ненадлежащее исполнение </w:t>
      </w:r>
      <w:r w:rsidR="008C155B" w:rsidRPr="002F6B67">
        <w:rPr>
          <w:bCs/>
        </w:rPr>
        <w:t xml:space="preserve">Страхователем </w:t>
      </w:r>
      <w:r w:rsidRPr="002F6B67">
        <w:rPr>
          <w:bCs/>
        </w:rPr>
        <w:t xml:space="preserve">обязательств, предусмотренных </w:t>
      </w:r>
      <w:r w:rsidR="00B8649D" w:rsidRPr="002F6B67">
        <w:rPr>
          <w:bCs/>
        </w:rPr>
        <w:t>Д</w:t>
      </w:r>
      <w:r w:rsidRPr="002F6B67">
        <w:rPr>
          <w:bCs/>
        </w:rPr>
        <w:t xml:space="preserve">оговором, за исключением просрочки исполнения обязательств, предусмотренных </w:t>
      </w:r>
      <w:r w:rsidR="00983BAA">
        <w:rPr>
          <w:bCs/>
        </w:rPr>
        <w:t>Д</w:t>
      </w:r>
      <w:r w:rsidRPr="002F6B67">
        <w:rPr>
          <w:bCs/>
        </w:rPr>
        <w:t xml:space="preserve">оговором. </w:t>
      </w:r>
    </w:p>
    <w:p w14:paraId="19DE5BF7" w14:textId="4D2D807F" w:rsidR="00A33471" w:rsidRPr="002F6B67" w:rsidRDefault="00A33471" w:rsidP="00C72ABF">
      <w:pPr>
        <w:tabs>
          <w:tab w:val="left" w:pos="426"/>
        </w:tabs>
        <w:suppressAutoHyphens/>
        <w:ind w:firstLine="709"/>
        <w:jc w:val="both"/>
      </w:pPr>
      <w:r w:rsidRPr="002F6B67">
        <w:t>5.1</w:t>
      </w:r>
      <w:r w:rsidR="003D70C0" w:rsidRPr="002F6B67">
        <w:t>2</w:t>
      </w:r>
      <w:r w:rsidRPr="002F6B67">
        <w:t>. Общая сумма начи</w:t>
      </w:r>
      <w:r w:rsidR="00380BE3" w:rsidRPr="002F6B67">
        <w:t>сленной неустойки (штрафов, пеней</w:t>
      </w:r>
      <w:r w:rsidRPr="002F6B67">
        <w:t xml:space="preserve">) за ненадлежащее исполнение </w:t>
      </w:r>
      <w:r w:rsidR="008C155B" w:rsidRPr="002F6B67">
        <w:t xml:space="preserve">Страхователем </w:t>
      </w:r>
      <w:r w:rsidRPr="002F6B67">
        <w:t>обязательств, предусмотренных Договором, не может превышать цену Договора.</w:t>
      </w:r>
    </w:p>
    <w:p w14:paraId="027ADD5D" w14:textId="622CDC91" w:rsidR="00A33471" w:rsidRPr="002F6B67" w:rsidRDefault="00A33471" w:rsidP="00C72ABF">
      <w:pPr>
        <w:tabs>
          <w:tab w:val="left" w:pos="426"/>
        </w:tabs>
        <w:suppressAutoHyphens/>
        <w:ind w:firstLine="709"/>
        <w:jc w:val="both"/>
        <w:rPr>
          <w:bCs/>
        </w:rPr>
      </w:pPr>
      <w:r w:rsidRPr="002F6B67">
        <w:rPr>
          <w:bCs/>
        </w:rPr>
        <w:t>5.1</w:t>
      </w:r>
      <w:r w:rsidR="003D70C0" w:rsidRPr="002F6B67">
        <w:rPr>
          <w:bCs/>
        </w:rPr>
        <w:t>3</w:t>
      </w:r>
      <w:r w:rsidRPr="002F6B67">
        <w:rPr>
          <w:bCs/>
        </w:rPr>
        <w:t xml:space="preserve">. В случае просрочки исполнения </w:t>
      </w:r>
      <w:r w:rsidR="00144F61" w:rsidRPr="002F6B67">
        <w:t xml:space="preserve">Страховщиком </w:t>
      </w:r>
      <w:r w:rsidRPr="002F6B67">
        <w:rPr>
          <w:bCs/>
        </w:rPr>
        <w:t xml:space="preserve">обязательств (в том числе гарантийного обязательства), предусмотренных Договором, а также в иных случаях неисполнения или ненадлежащего исполнения </w:t>
      </w:r>
      <w:r w:rsidR="00144F61" w:rsidRPr="002F6B67">
        <w:t xml:space="preserve">Страховщиком </w:t>
      </w:r>
      <w:r w:rsidRPr="002F6B67">
        <w:rPr>
          <w:bCs/>
        </w:rPr>
        <w:t xml:space="preserve">обязательств, предусмотренных </w:t>
      </w:r>
      <w:r w:rsidRPr="002F6B67">
        <w:t>Договором</w:t>
      </w:r>
      <w:r w:rsidRPr="002F6B67">
        <w:rPr>
          <w:bCs/>
        </w:rPr>
        <w:t xml:space="preserve">, </w:t>
      </w:r>
      <w:r w:rsidR="008C155B" w:rsidRPr="002F6B67">
        <w:rPr>
          <w:bCs/>
        </w:rPr>
        <w:t xml:space="preserve">Страхователь </w:t>
      </w:r>
      <w:r w:rsidRPr="002F6B67">
        <w:rPr>
          <w:bCs/>
        </w:rPr>
        <w:t xml:space="preserve">направляет </w:t>
      </w:r>
      <w:r w:rsidR="00144F61" w:rsidRPr="002F6B67">
        <w:rPr>
          <w:bCs/>
        </w:rPr>
        <w:t xml:space="preserve">Страховщику </w:t>
      </w:r>
      <w:r w:rsidRPr="002F6B67">
        <w:rPr>
          <w:bCs/>
        </w:rPr>
        <w:t>требование об уплате неустоек (штрафов, пен</w:t>
      </w:r>
      <w:r w:rsidR="00C75E9A" w:rsidRPr="002F6B67">
        <w:rPr>
          <w:bCs/>
        </w:rPr>
        <w:t>ей</w:t>
      </w:r>
      <w:r w:rsidRPr="002F6B67">
        <w:rPr>
          <w:bCs/>
        </w:rPr>
        <w:t>).</w:t>
      </w:r>
    </w:p>
    <w:p w14:paraId="3E8AE8F7" w14:textId="6E16969E" w:rsidR="00A33471" w:rsidRPr="002F6B67" w:rsidRDefault="00A33471" w:rsidP="00C72ABF">
      <w:pPr>
        <w:tabs>
          <w:tab w:val="left" w:pos="426"/>
        </w:tabs>
        <w:suppressAutoHyphens/>
        <w:ind w:firstLine="709"/>
        <w:jc w:val="both"/>
        <w:rPr>
          <w:bCs/>
        </w:rPr>
      </w:pPr>
      <w:r w:rsidRPr="002F6B67">
        <w:rPr>
          <w:bCs/>
        </w:rPr>
        <w:t>5.1</w:t>
      </w:r>
      <w:r w:rsidR="003D70C0" w:rsidRPr="002F6B67">
        <w:rPr>
          <w:bCs/>
        </w:rPr>
        <w:t>4</w:t>
      </w:r>
      <w:r w:rsidRPr="002F6B67">
        <w:rPr>
          <w:bCs/>
        </w:rPr>
        <w:t>. Сторона освобождается о</w:t>
      </w:r>
      <w:r w:rsidR="00380BE3" w:rsidRPr="002F6B67">
        <w:rPr>
          <w:bCs/>
        </w:rPr>
        <w:t>т уплаты неустойки (штрафа, пеней</w:t>
      </w:r>
      <w:r w:rsidRPr="002F6B67">
        <w:rPr>
          <w:bCs/>
        </w:rPr>
        <w:t>),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2181DB4" w14:textId="39A5B443" w:rsidR="00A33471" w:rsidRPr="002F6B67" w:rsidRDefault="00A33471" w:rsidP="00C72ABF">
      <w:pPr>
        <w:tabs>
          <w:tab w:val="left" w:pos="426"/>
        </w:tabs>
        <w:suppressAutoHyphens/>
        <w:ind w:firstLine="709"/>
        <w:jc w:val="both"/>
      </w:pPr>
      <w:r w:rsidRPr="002F6B67">
        <w:t>5.1</w:t>
      </w:r>
      <w:r w:rsidR="003D70C0" w:rsidRPr="002F6B67">
        <w:t>5</w:t>
      </w:r>
      <w:r w:rsidRPr="002F6B67">
        <w:t>. Уплата неустойки не освобождает Стороны от выполнения своих обязательств.</w:t>
      </w:r>
    </w:p>
    <w:p w14:paraId="251F25CA" w14:textId="697EB634" w:rsidR="009514EA" w:rsidRPr="002F6B67" w:rsidRDefault="009514EA" w:rsidP="009514EA">
      <w:pPr>
        <w:tabs>
          <w:tab w:val="left" w:pos="2410"/>
        </w:tabs>
        <w:suppressAutoHyphens/>
        <w:ind w:firstLine="720"/>
        <w:jc w:val="both"/>
      </w:pPr>
      <w:r w:rsidRPr="002F6B67">
        <w:t xml:space="preserve">5.16. В случаях, не предусмотренных </w:t>
      </w:r>
      <w:r w:rsidRPr="002F6B67">
        <w:rPr>
          <w:rFonts w:eastAsia="Microsoft YaHei"/>
        </w:rPr>
        <w:t>Договором</w:t>
      </w:r>
      <w:r w:rsidRPr="002F6B67">
        <w:t>, ответственность Сторон определяется в соответствии с законодательством Российской Федерации.</w:t>
      </w:r>
    </w:p>
    <w:p w14:paraId="36F9800A" w14:textId="77C58DE0" w:rsidR="009514EA" w:rsidRPr="002F6B67" w:rsidRDefault="009514EA" w:rsidP="009514EA">
      <w:pPr>
        <w:autoSpaceDE w:val="0"/>
        <w:autoSpaceDN w:val="0"/>
        <w:adjustRightInd w:val="0"/>
        <w:ind w:firstLine="709"/>
        <w:jc w:val="both"/>
      </w:pPr>
      <w:r w:rsidRPr="002F6B67">
        <w:t>5.17. В случае неисполнения обязательств Страхо</w:t>
      </w:r>
      <w:r w:rsidR="0015211C" w:rsidRPr="002F6B67">
        <w:t>вщиком</w:t>
      </w:r>
      <w:r w:rsidRPr="002F6B67">
        <w:t xml:space="preserve"> по </w:t>
      </w:r>
      <w:r w:rsidRPr="002F6B67">
        <w:rPr>
          <w:rFonts w:eastAsia="Microsoft YaHei"/>
        </w:rPr>
        <w:t>Договору</w:t>
      </w:r>
      <w:r w:rsidRPr="002F6B67">
        <w:t xml:space="preserve"> в полном объеме: </w:t>
      </w:r>
    </w:p>
    <w:p w14:paraId="1CB1C851" w14:textId="71DD656F" w:rsidR="009514EA" w:rsidRPr="002F6B67" w:rsidRDefault="009514EA" w:rsidP="009514EA">
      <w:pPr>
        <w:autoSpaceDE w:val="0"/>
        <w:autoSpaceDN w:val="0"/>
        <w:adjustRightInd w:val="0"/>
        <w:ind w:firstLine="709"/>
        <w:jc w:val="both"/>
      </w:pPr>
      <w:r w:rsidRPr="002F6B67">
        <w:t xml:space="preserve">5.17.1. Денежные средства, перечисленные </w:t>
      </w:r>
      <w:r w:rsidR="0015211C" w:rsidRPr="002F6B67">
        <w:t xml:space="preserve">Страховщиком </w:t>
      </w:r>
      <w:r w:rsidRPr="002F6B67">
        <w:t xml:space="preserve">в счет обеспечения исполнения </w:t>
      </w:r>
      <w:r w:rsidRPr="002F6B67">
        <w:rPr>
          <w:rFonts w:eastAsia="Microsoft YaHei"/>
        </w:rPr>
        <w:t>Договора</w:t>
      </w:r>
      <w:r w:rsidRPr="002F6B67">
        <w:t xml:space="preserve"> на указанный </w:t>
      </w:r>
      <w:r w:rsidR="0015211C" w:rsidRPr="002F6B67">
        <w:t xml:space="preserve">Страхователем </w:t>
      </w:r>
      <w:r w:rsidRPr="002F6B67">
        <w:t xml:space="preserve">счет, подлежат удержанию в полном объеме в доход </w:t>
      </w:r>
      <w:r w:rsidR="0015211C" w:rsidRPr="002F6B67">
        <w:t xml:space="preserve">Страхователя </w:t>
      </w:r>
      <w:r w:rsidRPr="002F6B67">
        <w:rPr>
          <w:i/>
        </w:rPr>
        <w:t>(в случае предоставления такого обеспечения)</w:t>
      </w:r>
      <w:r w:rsidRPr="002F6B67">
        <w:t>.</w:t>
      </w:r>
    </w:p>
    <w:p w14:paraId="25013466" w14:textId="7B895CF9" w:rsidR="009514EA" w:rsidRPr="002F6B67" w:rsidRDefault="009514EA" w:rsidP="009514EA">
      <w:pPr>
        <w:tabs>
          <w:tab w:val="left" w:pos="426"/>
        </w:tabs>
        <w:suppressAutoHyphens/>
        <w:ind w:firstLine="709"/>
        <w:jc w:val="both"/>
      </w:pPr>
      <w:r w:rsidRPr="002F6B67">
        <w:t xml:space="preserve">5.17.2. Если в качестве обеспечения исполнения </w:t>
      </w:r>
      <w:r w:rsidRPr="002F6B67">
        <w:rPr>
          <w:rFonts w:eastAsia="Microsoft YaHei"/>
        </w:rPr>
        <w:t>Договора</w:t>
      </w:r>
      <w:r w:rsidRPr="002F6B67">
        <w:t xml:space="preserve"> </w:t>
      </w:r>
      <w:r w:rsidR="0015211C" w:rsidRPr="002F6B67">
        <w:t xml:space="preserve">Страховщиком </w:t>
      </w:r>
      <w:r w:rsidRPr="002F6B67">
        <w:t xml:space="preserve">представлена банковская гарантия, </w:t>
      </w:r>
      <w:r w:rsidR="0015211C" w:rsidRPr="002F6B67">
        <w:t xml:space="preserve">Страхователь </w:t>
      </w:r>
      <w:r w:rsidRPr="002F6B67">
        <w:t xml:space="preserve">осуществляет взыскание обеспечения исполнения </w:t>
      </w:r>
      <w:r w:rsidRPr="002F6B67">
        <w:rPr>
          <w:rFonts w:eastAsia="Microsoft YaHei"/>
        </w:rPr>
        <w:t>Договора</w:t>
      </w:r>
      <w:r w:rsidRPr="002F6B67">
        <w:t xml:space="preserve"> в полном объеме в соответствии с требованиями Гражданского кодекса Российской Федерации, путем направления письменного требования Гаранту </w:t>
      </w:r>
      <w:r w:rsidRPr="002F6B67">
        <w:rPr>
          <w:i/>
        </w:rPr>
        <w:t>(в случае предоставления такого обеспечения)</w:t>
      </w:r>
      <w:r w:rsidRPr="002F6B67">
        <w:t>.</w:t>
      </w:r>
    </w:p>
    <w:p w14:paraId="2238684C" w14:textId="6B23FEF4" w:rsidR="00A33471" w:rsidRPr="002F6B67" w:rsidRDefault="00A33471" w:rsidP="00C72ABF">
      <w:pPr>
        <w:tabs>
          <w:tab w:val="left" w:pos="2410"/>
        </w:tabs>
        <w:suppressAutoHyphens/>
        <w:ind w:firstLine="720"/>
        <w:jc w:val="both"/>
      </w:pPr>
      <w:r w:rsidRPr="002F6B67">
        <w:t>5.</w:t>
      </w:r>
      <w:r w:rsidR="00933287" w:rsidRPr="002F6B67">
        <w:t>18</w:t>
      </w:r>
      <w:r w:rsidRPr="002F6B67">
        <w:t>. Договор может быть расторгнут по соглашению Сторон, по решению суда либо в случае одностороннего отказа Стороны Договора от исполнения Договора в соответствии с гражданским законодательством</w:t>
      </w:r>
      <w:r w:rsidR="00B8649D" w:rsidRPr="002F6B67">
        <w:t xml:space="preserve"> Российской Федерации</w:t>
      </w:r>
      <w:r w:rsidRPr="002F6B67">
        <w:t>.</w:t>
      </w:r>
    </w:p>
    <w:p w14:paraId="6905E048" w14:textId="30F9F082" w:rsidR="00A33471" w:rsidRPr="002F6B67" w:rsidRDefault="00A33471" w:rsidP="00C72ABF">
      <w:pPr>
        <w:tabs>
          <w:tab w:val="left" w:pos="2410"/>
        </w:tabs>
        <w:suppressAutoHyphens/>
        <w:ind w:firstLine="720"/>
        <w:jc w:val="both"/>
      </w:pPr>
      <w:r w:rsidRPr="002F6B67">
        <w:t>5.1</w:t>
      </w:r>
      <w:r w:rsidR="00C9397C" w:rsidRPr="002F6B67">
        <w:t>9</w:t>
      </w:r>
      <w:r w:rsidRPr="002F6B67">
        <w:t>. </w:t>
      </w:r>
      <w:r w:rsidR="008C155B" w:rsidRPr="002F6B67">
        <w:t xml:space="preserve">Страхователь </w:t>
      </w:r>
      <w:r w:rsidRPr="002F6B67">
        <w:t>вправе в одностороннем порядке отказаться от исполнения Договора</w:t>
      </w:r>
      <w:r w:rsidR="0025210F" w:rsidRPr="002F6B67">
        <w:t xml:space="preserve"> (</w:t>
      </w:r>
      <w:r w:rsidR="00BE1723" w:rsidRPr="002F6B67">
        <w:t>расторгнуть Договор</w:t>
      </w:r>
      <w:r w:rsidR="0025210F" w:rsidRPr="002F6B67">
        <w:t>)</w:t>
      </w:r>
      <w:r w:rsidRPr="002F6B67">
        <w:t xml:space="preserve"> в случае, если:</w:t>
      </w:r>
    </w:p>
    <w:p w14:paraId="217A1E99" w14:textId="05C32AFC" w:rsidR="00173C5A" w:rsidRPr="002F6B67" w:rsidRDefault="00A33471" w:rsidP="00C72ABF">
      <w:pPr>
        <w:tabs>
          <w:tab w:val="left" w:pos="2410"/>
        </w:tabs>
        <w:suppressAutoHyphens/>
        <w:ind w:firstLine="720"/>
        <w:jc w:val="both"/>
      </w:pPr>
      <w:r w:rsidRPr="002F6B67">
        <w:t>5.1</w:t>
      </w:r>
      <w:r w:rsidR="00C9397C" w:rsidRPr="002F6B67">
        <w:t>9</w:t>
      </w:r>
      <w:r w:rsidRPr="002F6B67">
        <w:t>.1. </w:t>
      </w:r>
      <w:r w:rsidR="00144F61" w:rsidRPr="002F6B67">
        <w:t xml:space="preserve">Страховщик </w:t>
      </w:r>
      <w:r w:rsidRPr="002F6B67">
        <w:t>не приступает к исполнению Договора</w:t>
      </w:r>
      <w:r w:rsidR="00173C5A" w:rsidRPr="002F6B67">
        <w:t>:</w:t>
      </w:r>
    </w:p>
    <w:p w14:paraId="64F49165" w14:textId="1720EED4" w:rsidR="00173C5A" w:rsidRPr="002F6B67" w:rsidRDefault="00173C5A" w:rsidP="00C72ABF">
      <w:pPr>
        <w:tabs>
          <w:tab w:val="left" w:pos="2410"/>
        </w:tabs>
        <w:suppressAutoHyphens/>
        <w:ind w:firstLine="720"/>
        <w:jc w:val="both"/>
      </w:pPr>
      <w:r w:rsidRPr="002F6B67">
        <w:t>- индивидуальные страховые медицински</w:t>
      </w:r>
      <w:r w:rsidR="00DE23FD" w:rsidRPr="002F6B67">
        <w:t>е</w:t>
      </w:r>
      <w:r w:rsidRPr="002F6B67">
        <w:t xml:space="preserve"> полис</w:t>
      </w:r>
      <w:r w:rsidR="00DE23FD" w:rsidRPr="002F6B67">
        <w:t>ы</w:t>
      </w:r>
      <w:r w:rsidR="00BE1723" w:rsidRPr="002F6B67">
        <w:t xml:space="preserve"> Застрахованных</w:t>
      </w:r>
      <w:r w:rsidR="001C623A" w:rsidRPr="002F6B67">
        <w:t xml:space="preserve"> не направлены в течение 10 (десяти) дней со дня получения запроса Страхователя</w:t>
      </w:r>
      <w:r w:rsidR="00DE23FD" w:rsidRPr="002F6B67">
        <w:t>;</w:t>
      </w:r>
    </w:p>
    <w:p w14:paraId="157ACA47" w14:textId="0B57B1C1" w:rsidR="00173C5A" w:rsidRPr="002F6B67" w:rsidRDefault="00DE23FD" w:rsidP="00C72ABF">
      <w:pPr>
        <w:tabs>
          <w:tab w:val="left" w:pos="2410"/>
        </w:tabs>
        <w:suppressAutoHyphens/>
        <w:ind w:firstLine="720"/>
        <w:jc w:val="both"/>
      </w:pPr>
      <w:r w:rsidRPr="002F6B67">
        <w:t>- </w:t>
      </w:r>
      <w:r w:rsidR="00806512" w:rsidRPr="002F6B67">
        <w:t xml:space="preserve">предоставленные Страховщиком, для оказания </w:t>
      </w:r>
      <w:r w:rsidR="00E33E53" w:rsidRPr="002F6B67">
        <w:t>У</w:t>
      </w:r>
      <w:r w:rsidR="00806512" w:rsidRPr="002F6B67">
        <w:t xml:space="preserve">слуг по Договору Перечень медицинских учреждений для оказания медицинских </w:t>
      </w:r>
      <w:r w:rsidR="00E33E53" w:rsidRPr="002F6B67">
        <w:t>У</w:t>
      </w:r>
      <w:r w:rsidR="00806512" w:rsidRPr="002F6B67">
        <w:t>слуг, лечебные учреждения, по своим возможностям не соответствуют требованиям Страхователя в соответствии с Программ</w:t>
      </w:r>
      <w:r w:rsidR="002A50C1" w:rsidRPr="002F6B67">
        <w:t>ой</w:t>
      </w:r>
      <w:r w:rsidR="00806512" w:rsidRPr="002F6B67">
        <w:t xml:space="preserve"> страхования</w:t>
      </w:r>
      <w:r w:rsidR="0025210F" w:rsidRPr="002F6B67">
        <w:t xml:space="preserve">, в связи с чем, </w:t>
      </w:r>
      <w:r w:rsidR="00EC1683" w:rsidRPr="002F6B67">
        <w:t>Застрахованным</w:t>
      </w:r>
      <w:r w:rsidR="0025210F" w:rsidRPr="002F6B67">
        <w:t xml:space="preserve"> </w:t>
      </w:r>
      <w:r w:rsidR="00F37EFE" w:rsidRPr="002F6B67">
        <w:t xml:space="preserve">не может быть оказана </w:t>
      </w:r>
      <w:r w:rsidR="00E33E53" w:rsidRPr="002F6B67">
        <w:t>У</w:t>
      </w:r>
      <w:r w:rsidR="00F37EFE" w:rsidRPr="002F6B67">
        <w:t>слуга.</w:t>
      </w:r>
    </w:p>
    <w:p w14:paraId="22AEBF91" w14:textId="145F4736" w:rsidR="00A33471" w:rsidRPr="002F6B67" w:rsidRDefault="00A33471" w:rsidP="00C72ABF">
      <w:pPr>
        <w:tabs>
          <w:tab w:val="left" w:pos="2410"/>
        </w:tabs>
        <w:suppressAutoHyphens/>
        <w:ind w:firstLine="720"/>
        <w:jc w:val="both"/>
      </w:pPr>
      <w:r w:rsidRPr="002F6B67">
        <w:t>5.1</w:t>
      </w:r>
      <w:r w:rsidR="00C9397C" w:rsidRPr="002F6B67">
        <w:t>9</w:t>
      </w:r>
      <w:r w:rsidRPr="002F6B67">
        <w:t>.2. </w:t>
      </w:r>
      <w:r w:rsidR="00144F61" w:rsidRPr="002F6B67">
        <w:t xml:space="preserve">Страховщик </w:t>
      </w:r>
      <w:r w:rsidR="005447E0" w:rsidRPr="002F6B67">
        <w:t xml:space="preserve">не </w:t>
      </w:r>
      <w:r w:rsidR="003D70C0" w:rsidRPr="002F6B67">
        <w:t xml:space="preserve">оказывает </w:t>
      </w:r>
      <w:r w:rsidR="00E33E53" w:rsidRPr="002F6B67">
        <w:t>У</w:t>
      </w:r>
      <w:r w:rsidR="003D70C0" w:rsidRPr="002F6B67">
        <w:t>слуги</w:t>
      </w:r>
      <w:r w:rsidR="005447E0" w:rsidRPr="002F6B67">
        <w:t xml:space="preserve">, оказывает </w:t>
      </w:r>
      <w:r w:rsidR="00E33E53" w:rsidRPr="002F6B67">
        <w:t>У</w:t>
      </w:r>
      <w:r w:rsidR="005447E0" w:rsidRPr="002F6B67">
        <w:t xml:space="preserve">слуги </w:t>
      </w:r>
      <w:r w:rsidRPr="002F6B67">
        <w:t>ненадлежащего качества</w:t>
      </w:r>
      <w:r w:rsidR="005447E0" w:rsidRPr="002F6B67">
        <w:t xml:space="preserve"> или не в полном объеме</w:t>
      </w:r>
      <w:r w:rsidRPr="002F6B67">
        <w:t>;</w:t>
      </w:r>
    </w:p>
    <w:p w14:paraId="24F7D2E0" w14:textId="04134B48" w:rsidR="00B756C5" w:rsidRPr="002F6B67" w:rsidRDefault="00A33471" w:rsidP="00C72ABF">
      <w:pPr>
        <w:tabs>
          <w:tab w:val="left" w:pos="2410"/>
        </w:tabs>
        <w:suppressAutoHyphens/>
        <w:ind w:firstLine="720"/>
        <w:jc w:val="both"/>
      </w:pPr>
      <w:r w:rsidRPr="002F6B67">
        <w:t>5.1</w:t>
      </w:r>
      <w:r w:rsidR="00C9397C" w:rsidRPr="002F6B67">
        <w:t>9</w:t>
      </w:r>
      <w:r w:rsidRPr="002F6B67">
        <w:t>.3. </w:t>
      </w:r>
      <w:r w:rsidR="00144F61" w:rsidRPr="002F6B67">
        <w:t xml:space="preserve">Страховщик </w:t>
      </w:r>
      <w:r w:rsidRPr="002F6B67">
        <w:t xml:space="preserve">нарушает сроки оказания </w:t>
      </w:r>
      <w:r w:rsidR="00E33E53" w:rsidRPr="002F6B67">
        <w:t>У</w:t>
      </w:r>
      <w:r w:rsidRPr="002F6B67">
        <w:t>слуг</w:t>
      </w:r>
      <w:r w:rsidR="00B756C5" w:rsidRPr="002F6B67">
        <w:t>, в том числе нарушает срок направления Застрахованного (в течение одного часа после обращения за получением медицинских услуг) для получения квалифицированной медицинской помощи в лечебное учреждение в соответствии с Переч</w:t>
      </w:r>
      <w:r w:rsidR="00F8791C" w:rsidRPr="002F6B67">
        <w:t>нем</w:t>
      </w:r>
      <w:r w:rsidR="00B756C5" w:rsidRPr="002F6B67">
        <w:t xml:space="preserve"> медицинских учреждений для оказания медицинских услуг.</w:t>
      </w:r>
    </w:p>
    <w:p w14:paraId="5261B3DD" w14:textId="42EFDCB8" w:rsidR="00A33471" w:rsidRPr="002F6B67" w:rsidRDefault="00A33471" w:rsidP="00C72ABF">
      <w:pPr>
        <w:tabs>
          <w:tab w:val="left" w:pos="2410"/>
        </w:tabs>
        <w:suppressAutoHyphens/>
        <w:ind w:firstLine="720"/>
        <w:jc w:val="both"/>
      </w:pPr>
      <w:r w:rsidRPr="002F6B67">
        <w:t>5.</w:t>
      </w:r>
      <w:r w:rsidR="00C9397C" w:rsidRPr="002F6B67">
        <w:t>20</w:t>
      </w:r>
      <w:r w:rsidRPr="002F6B67">
        <w:t>. </w:t>
      </w:r>
      <w:r w:rsidR="008C155B" w:rsidRPr="002F6B67">
        <w:t xml:space="preserve">Страхователь </w:t>
      </w:r>
      <w:r w:rsidRPr="002F6B67">
        <w:t>также вправе в одностороннем порядке отказаться от исполнения Договора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093E12FC" w14:textId="3E004161" w:rsidR="00A33471" w:rsidRPr="002F6B67" w:rsidRDefault="00A33471" w:rsidP="00C72ABF">
      <w:pPr>
        <w:tabs>
          <w:tab w:val="left" w:pos="2410"/>
        </w:tabs>
        <w:suppressAutoHyphens/>
        <w:ind w:firstLine="720"/>
        <w:jc w:val="both"/>
      </w:pPr>
      <w:r w:rsidRPr="002F6B67">
        <w:t>5.</w:t>
      </w:r>
      <w:r w:rsidR="00C9397C" w:rsidRPr="002F6B67">
        <w:t>21</w:t>
      </w:r>
      <w:r w:rsidRPr="002F6B67">
        <w:t>. </w:t>
      </w:r>
      <w:r w:rsidR="008C155B" w:rsidRPr="002F6B67">
        <w:t xml:space="preserve">Страхователь </w:t>
      </w:r>
      <w:r w:rsidRPr="002F6B67">
        <w:t xml:space="preserve">обязан принять решение об одностороннем отказе от исполнения Договора, если в ходе исполнения Договора установлено, что </w:t>
      </w:r>
      <w:r w:rsidR="00144F61" w:rsidRPr="002F6B67">
        <w:t xml:space="preserve">Страховщик </w:t>
      </w:r>
      <w:r w:rsidRPr="002F6B67">
        <w:t xml:space="preserve">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w:t>
      </w:r>
      <w:r w:rsidR="00144F61" w:rsidRPr="002F6B67">
        <w:t>Страховщика</w:t>
      </w:r>
      <w:r w:rsidRPr="002F6B67">
        <w:t>.</w:t>
      </w:r>
    </w:p>
    <w:p w14:paraId="2D6AFE07" w14:textId="61FEAFC6" w:rsidR="00A33471" w:rsidRPr="002F6B67" w:rsidRDefault="00A33471" w:rsidP="00C72ABF">
      <w:pPr>
        <w:tabs>
          <w:tab w:val="left" w:pos="2410"/>
        </w:tabs>
        <w:suppressAutoHyphens/>
        <w:ind w:firstLine="720"/>
        <w:jc w:val="both"/>
      </w:pPr>
      <w:r w:rsidRPr="002F6B67">
        <w:t>5.</w:t>
      </w:r>
      <w:r w:rsidR="003D70C0" w:rsidRPr="002F6B67">
        <w:t>2</w:t>
      </w:r>
      <w:r w:rsidR="00C9397C" w:rsidRPr="002F6B67">
        <w:t>2</w:t>
      </w:r>
      <w:r w:rsidRPr="002F6B67">
        <w:t>. </w:t>
      </w:r>
      <w:r w:rsidR="00144F61" w:rsidRPr="002F6B67">
        <w:t xml:space="preserve">Страховщик </w:t>
      </w:r>
      <w:r w:rsidRPr="002F6B67">
        <w:t xml:space="preserve">вправе в одностороннем порядке отказаться от исполнения Договора в случае, если </w:t>
      </w:r>
      <w:r w:rsidR="008C155B" w:rsidRPr="002F6B67">
        <w:t xml:space="preserve">Страхователь </w:t>
      </w:r>
      <w:r w:rsidRPr="002F6B67">
        <w:t xml:space="preserve">неоднократно нарушает сроки </w:t>
      </w:r>
      <w:r w:rsidR="001602E5" w:rsidRPr="002F6B67">
        <w:t>у</w:t>
      </w:r>
      <w:r w:rsidRPr="002F6B67">
        <w:t xml:space="preserve">платы </w:t>
      </w:r>
      <w:r w:rsidR="001602E5" w:rsidRPr="002F6B67">
        <w:t>Страховой премии</w:t>
      </w:r>
      <w:r w:rsidRPr="002F6B67">
        <w:t>.</w:t>
      </w:r>
    </w:p>
    <w:p w14:paraId="7CA01A05" w14:textId="52A4ADD1" w:rsidR="00A33471" w:rsidRPr="002F6B67" w:rsidRDefault="00A33471" w:rsidP="00C72ABF">
      <w:pPr>
        <w:tabs>
          <w:tab w:val="left" w:pos="2410"/>
        </w:tabs>
        <w:suppressAutoHyphens/>
        <w:ind w:firstLine="720"/>
        <w:jc w:val="both"/>
      </w:pPr>
      <w:r w:rsidRPr="002F6B67">
        <w:t>5.</w:t>
      </w:r>
      <w:r w:rsidR="003D70C0" w:rsidRPr="002F6B67">
        <w:t>2</w:t>
      </w:r>
      <w:r w:rsidR="00C9397C" w:rsidRPr="002F6B67">
        <w:t>3</w:t>
      </w:r>
      <w:r w:rsidRPr="002F6B67">
        <w:t>. Сторона, которой направлено предложение о расторжении Договора по соглашению сторон, должна дать письменный ответ по существу в срок, не превышающий 5 (пять) дней с даты его получения.</w:t>
      </w:r>
    </w:p>
    <w:p w14:paraId="25133CF6" w14:textId="118028AF" w:rsidR="00A33471" w:rsidRPr="002F6B67" w:rsidRDefault="00A33471" w:rsidP="00C72ABF">
      <w:pPr>
        <w:tabs>
          <w:tab w:val="left" w:pos="2410"/>
        </w:tabs>
        <w:suppressAutoHyphens/>
        <w:ind w:firstLine="720"/>
        <w:jc w:val="both"/>
      </w:pPr>
      <w:r w:rsidRPr="002F6B67">
        <w:t>5.2</w:t>
      </w:r>
      <w:r w:rsidR="00C9397C" w:rsidRPr="002F6B67">
        <w:t>4</w:t>
      </w:r>
      <w:r w:rsidRPr="002F6B67">
        <w:t>. Расторжение Договора по соглашению сторон производится путем подписания Сторонами соответствующего соглашения о расторжении.</w:t>
      </w:r>
    </w:p>
    <w:p w14:paraId="6E1668AE" w14:textId="74C16BC9" w:rsidR="00A33471" w:rsidRPr="002F6B67" w:rsidRDefault="00A33471" w:rsidP="00C72ABF">
      <w:pPr>
        <w:tabs>
          <w:tab w:val="left" w:pos="2410"/>
        </w:tabs>
        <w:suppressAutoHyphens/>
        <w:ind w:firstLine="720"/>
        <w:jc w:val="both"/>
      </w:pPr>
      <w:r w:rsidRPr="002F6B67">
        <w:t>5.2</w:t>
      </w:r>
      <w:r w:rsidR="00C9397C" w:rsidRPr="002F6B67">
        <w:t>5</w:t>
      </w:r>
      <w:r w:rsidRPr="002F6B67">
        <w:t>. В случае расторжения Договора Стороны производят сверку расчетов, с подписанием соответствующего акта.</w:t>
      </w:r>
    </w:p>
    <w:p w14:paraId="6CBAC7B4" w14:textId="2B97B514" w:rsidR="00A33471" w:rsidRPr="002F6B67" w:rsidRDefault="00A33471" w:rsidP="00C72ABF">
      <w:pPr>
        <w:tabs>
          <w:tab w:val="left" w:pos="2410"/>
        </w:tabs>
        <w:suppressAutoHyphens/>
        <w:ind w:firstLine="720"/>
        <w:jc w:val="both"/>
      </w:pPr>
      <w:r w:rsidRPr="002F6B67">
        <w:t>5.2</w:t>
      </w:r>
      <w:r w:rsidR="00C9397C" w:rsidRPr="002F6B67">
        <w:t>6</w:t>
      </w:r>
      <w:r w:rsidRPr="002F6B67">
        <w:t>. При расторжении Договора по любым основаниям при взаиморасчетах Сторон используется сумма рублевого эквивалента стоимости каждой единицы оказания Услуг.</w:t>
      </w:r>
    </w:p>
    <w:p w14:paraId="548C4531" w14:textId="0DB30769" w:rsidR="00A33471" w:rsidRPr="002F6B67" w:rsidRDefault="00A33471" w:rsidP="00C72ABF">
      <w:pPr>
        <w:tabs>
          <w:tab w:val="left" w:pos="2410"/>
        </w:tabs>
        <w:suppressAutoHyphens/>
        <w:ind w:firstLine="720"/>
        <w:jc w:val="both"/>
      </w:pPr>
      <w:r w:rsidRPr="002F6B67">
        <w:t>5.2</w:t>
      </w:r>
      <w:r w:rsidR="00C9397C" w:rsidRPr="002F6B67">
        <w:t>7</w:t>
      </w:r>
      <w:r w:rsidRPr="002F6B67">
        <w:t>. В случаях, не предусмотренных Договором, ответственность Сторон определяется в соответствии с законодательством Российской Федерации.</w:t>
      </w:r>
    </w:p>
    <w:p w14:paraId="24474BEF" w14:textId="3FE7C25E" w:rsidR="00A33471" w:rsidRPr="002F6B67" w:rsidRDefault="00A33471" w:rsidP="00C72ABF">
      <w:pPr>
        <w:autoSpaceDE w:val="0"/>
        <w:autoSpaceDN w:val="0"/>
        <w:adjustRightInd w:val="0"/>
        <w:ind w:firstLine="709"/>
        <w:jc w:val="both"/>
      </w:pPr>
      <w:r w:rsidRPr="002F6B67">
        <w:t>5.2</w:t>
      </w:r>
      <w:r w:rsidR="00C9397C" w:rsidRPr="002F6B67">
        <w:t>8</w:t>
      </w:r>
      <w:r w:rsidRPr="002F6B67">
        <w:t xml:space="preserve">. В случае неисполнения обязательств </w:t>
      </w:r>
      <w:r w:rsidR="00144F61" w:rsidRPr="002F6B67">
        <w:t xml:space="preserve">Страховщика </w:t>
      </w:r>
      <w:r w:rsidRPr="002F6B67">
        <w:t xml:space="preserve">по </w:t>
      </w:r>
      <w:r w:rsidR="0080629F" w:rsidRPr="002F6B67">
        <w:t>Договору с 01 октября 20</w:t>
      </w:r>
      <w:r w:rsidR="00213515" w:rsidRPr="002F6B67">
        <w:t>22</w:t>
      </w:r>
      <w:r w:rsidR="0080629F" w:rsidRPr="002F6B67">
        <w:t xml:space="preserve"> года по 31 октября 20</w:t>
      </w:r>
      <w:r w:rsidR="00213515" w:rsidRPr="002F6B67">
        <w:t>25</w:t>
      </w:r>
      <w:r w:rsidR="0080629F" w:rsidRPr="002F6B67">
        <w:t xml:space="preserve"> года</w:t>
      </w:r>
      <w:r w:rsidRPr="002F6B67">
        <w:t xml:space="preserve">: </w:t>
      </w:r>
    </w:p>
    <w:p w14:paraId="5E38CF36" w14:textId="39186A83" w:rsidR="00A33471" w:rsidRPr="002F6B67" w:rsidRDefault="00A33471" w:rsidP="00C72ABF">
      <w:pPr>
        <w:autoSpaceDE w:val="0"/>
        <w:autoSpaceDN w:val="0"/>
        <w:adjustRightInd w:val="0"/>
        <w:ind w:firstLine="709"/>
        <w:jc w:val="both"/>
      </w:pPr>
      <w:r w:rsidRPr="002F6B67">
        <w:t>5.2</w:t>
      </w:r>
      <w:r w:rsidR="00C9397C" w:rsidRPr="002F6B67">
        <w:t>8</w:t>
      </w:r>
      <w:r w:rsidRPr="002F6B67">
        <w:t xml:space="preserve">.1. Денежные средства, перечисленные </w:t>
      </w:r>
      <w:r w:rsidR="00144F61" w:rsidRPr="002F6B67">
        <w:t xml:space="preserve">Страховщиком </w:t>
      </w:r>
      <w:r w:rsidRPr="002F6B67">
        <w:t xml:space="preserve">в счет обеспечения исполнения Договора на указанный </w:t>
      </w:r>
      <w:r w:rsidR="008C155B" w:rsidRPr="002F6B67">
        <w:t xml:space="preserve">Страхователем </w:t>
      </w:r>
      <w:r w:rsidRPr="002F6B67">
        <w:t xml:space="preserve">счет, подлежат удержанию в полном объеме в доход </w:t>
      </w:r>
      <w:r w:rsidR="008C155B" w:rsidRPr="002F6B67">
        <w:t xml:space="preserve">Страхователя </w:t>
      </w:r>
      <w:r w:rsidRPr="002F6B67">
        <w:t xml:space="preserve">(в случае предоставления такого обеспечения). </w:t>
      </w:r>
    </w:p>
    <w:p w14:paraId="44723E15" w14:textId="3847ABE0" w:rsidR="00A33471" w:rsidRPr="002F6B67" w:rsidRDefault="00A33471" w:rsidP="00C72ABF">
      <w:pPr>
        <w:widowControl w:val="0"/>
        <w:tabs>
          <w:tab w:val="left" w:pos="1099"/>
        </w:tabs>
        <w:suppressAutoHyphens/>
        <w:ind w:firstLine="709"/>
        <w:jc w:val="both"/>
        <w:rPr>
          <w:rFonts w:eastAsia="Lucida Sans Unicode"/>
          <w:lang w:eastAsia="en-US" w:bidi="en-US"/>
        </w:rPr>
      </w:pPr>
      <w:r w:rsidRPr="002F6B67">
        <w:t>5.2</w:t>
      </w:r>
      <w:r w:rsidR="00C9397C" w:rsidRPr="002F6B67">
        <w:t>8</w:t>
      </w:r>
      <w:r w:rsidRPr="002F6B67">
        <w:t xml:space="preserve">.2. Если в качестве обеспечения исполнения Договора </w:t>
      </w:r>
      <w:r w:rsidR="00144F61" w:rsidRPr="002F6B67">
        <w:t>Страховщик</w:t>
      </w:r>
      <w:r w:rsidR="00F8791C" w:rsidRPr="002F6B67">
        <w:t>ом</w:t>
      </w:r>
      <w:r w:rsidR="00144F61" w:rsidRPr="002F6B67">
        <w:t xml:space="preserve"> </w:t>
      </w:r>
      <w:r w:rsidRPr="002F6B67">
        <w:t xml:space="preserve">представлена банковская (независимая) гарантия, </w:t>
      </w:r>
      <w:r w:rsidR="008C155B" w:rsidRPr="002F6B67">
        <w:t xml:space="preserve">Страхователь </w:t>
      </w:r>
      <w:r w:rsidRPr="002F6B67">
        <w:t>осуществляет взыскание обеспечения исполнения Договора в полном объеме в соответствии с требованиями Гражданского кодекса Российской Федерации, путем направления письменного требования Гаранту (в случае предоставления такого обеспечения).</w:t>
      </w:r>
    </w:p>
    <w:p w14:paraId="6DC481F2" w14:textId="77777777" w:rsidR="00A33471" w:rsidRPr="002F6B67" w:rsidRDefault="00A33471" w:rsidP="002B4E99">
      <w:pPr>
        <w:rPr>
          <w:b/>
          <w:sz w:val="16"/>
          <w:szCs w:val="16"/>
          <w:u w:val="single"/>
        </w:rPr>
      </w:pPr>
    </w:p>
    <w:p w14:paraId="26BA0459" w14:textId="77777777" w:rsidR="00A33471" w:rsidRPr="002F6B67" w:rsidRDefault="00A33471" w:rsidP="00C72ABF">
      <w:pPr>
        <w:suppressAutoHyphens/>
        <w:jc w:val="center"/>
        <w:rPr>
          <w:rFonts w:eastAsia="Calibri"/>
          <w:b/>
        </w:rPr>
      </w:pPr>
      <w:r w:rsidRPr="002F6B67">
        <w:rPr>
          <w:rFonts w:eastAsia="Calibri"/>
          <w:b/>
        </w:rPr>
        <w:t>6. АНТИКОРРУПЦИОННАЯ ОГОВОРКА</w:t>
      </w:r>
    </w:p>
    <w:p w14:paraId="49457F4E" w14:textId="551226F6" w:rsidR="00A33471" w:rsidRPr="002F6B67" w:rsidRDefault="00A33471" w:rsidP="00C72ABF">
      <w:pPr>
        <w:autoSpaceDN w:val="0"/>
        <w:ind w:firstLine="709"/>
        <w:jc w:val="both"/>
      </w:pPr>
      <w:r w:rsidRPr="002F6B67">
        <w:t>6.1.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0A31BD4A" w14:textId="688DB492" w:rsidR="00A33471" w:rsidRPr="002F6B67" w:rsidRDefault="00A33471" w:rsidP="00C72ABF">
      <w:pPr>
        <w:ind w:firstLine="709"/>
        <w:jc w:val="both"/>
      </w:pPr>
      <w:r w:rsidRPr="002F6B67">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71E040D" w14:textId="2F379659" w:rsidR="0015211C" w:rsidRPr="002F6B67" w:rsidRDefault="0015211C" w:rsidP="00C72ABF">
      <w:pPr>
        <w:ind w:firstLine="709"/>
        <w:jc w:val="both"/>
      </w:pPr>
      <w:r w:rsidRPr="002F6B67">
        <w:t>При исполнении своих обязательств по Договору, Стороны, их аффилированные лица, работники или уполномоченные лица, обязаны принимать меры по недопущению любой возможности возникновения конфликта интересов и/или урегулированию возникшего конфликта интересов.</w:t>
      </w:r>
    </w:p>
    <w:p w14:paraId="31376D37" w14:textId="1F553309" w:rsidR="00A33471" w:rsidRPr="002F6B67" w:rsidRDefault="00A33471" w:rsidP="0015211C">
      <w:pPr>
        <w:ind w:firstLine="709"/>
        <w:jc w:val="both"/>
      </w:pPr>
      <w:r w:rsidRPr="002F6B67">
        <w:t>6.2.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w:t>
      </w:r>
      <w:r w:rsidR="008F77B0" w:rsidRPr="002F6B67">
        <w:t>л</w:t>
      </w:r>
      <w:r w:rsidRPr="002F6B67">
        <w:t>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3665ACB3" w14:textId="6999E489" w:rsidR="00A33471" w:rsidRPr="002F6B67" w:rsidRDefault="00A33471" w:rsidP="00C72ABF">
      <w:pPr>
        <w:widowControl w:val="0"/>
        <w:tabs>
          <w:tab w:val="left" w:pos="1099"/>
        </w:tabs>
        <w:suppressAutoHyphens/>
        <w:ind w:firstLine="709"/>
        <w:jc w:val="both"/>
        <w:rPr>
          <w:rFonts w:eastAsia="Lucida Sans Unicode"/>
          <w:lang w:eastAsia="en-US" w:bidi="en-US"/>
        </w:rPr>
      </w:pPr>
      <w:r w:rsidRPr="002F6B67">
        <w:t>6.3. </w:t>
      </w:r>
      <w:r w:rsidRPr="002F6B67">
        <w:rPr>
          <w:rFonts w:eastAsia="Calibri"/>
        </w:rPr>
        <w:t>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r w:rsidR="00960A44" w:rsidRPr="002F6B67">
        <w:rPr>
          <w:rFonts w:eastAsia="Calibri"/>
        </w:rPr>
        <w:t>»</w:t>
      </w:r>
      <w:r w:rsidRPr="002F6B67">
        <w:rPr>
          <w:rFonts w:eastAsia="Calibri"/>
        </w:rPr>
        <w:t>.</w:t>
      </w:r>
    </w:p>
    <w:p w14:paraId="759F2112" w14:textId="77777777" w:rsidR="009745E9" w:rsidRPr="002F6B67" w:rsidRDefault="009745E9" w:rsidP="002B4E99">
      <w:pPr>
        <w:rPr>
          <w:b/>
          <w:sz w:val="16"/>
          <w:szCs w:val="16"/>
          <w:u w:val="single"/>
        </w:rPr>
      </w:pPr>
    </w:p>
    <w:p w14:paraId="74C4ABC4" w14:textId="77777777" w:rsidR="00A33471" w:rsidRPr="002F6B67" w:rsidRDefault="00A33471" w:rsidP="00C72ABF">
      <w:pPr>
        <w:suppressAutoHyphens/>
        <w:jc w:val="center"/>
        <w:rPr>
          <w:b/>
          <w:bCs/>
        </w:rPr>
      </w:pPr>
      <w:r w:rsidRPr="002F6B67">
        <w:rPr>
          <w:b/>
          <w:bCs/>
        </w:rPr>
        <w:t>7. ОБСТОЯТЕЛЬСТВА НЕПРЕОДОЛИМОЙ СИЛЫ</w:t>
      </w:r>
    </w:p>
    <w:p w14:paraId="37FE84B3" w14:textId="4FE159A6" w:rsidR="00A33471" w:rsidRPr="002F6B67" w:rsidRDefault="00A33471" w:rsidP="00C72ABF">
      <w:pPr>
        <w:tabs>
          <w:tab w:val="left" w:pos="2410"/>
        </w:tabs>
        <w:suppressAutoHyphens/>
        <w:ind w:firstLine="720"/>
        <w:jc w:val="both"/>
      </w:pPr>
      <w:r w:rsidRPr="002F6B67">
        <w:t>7.1. Стороны освобождаются от ответственности за частичное или полное неисполнение своих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характера, забастовки. Обстоятельства непреодолимой силы определяются в соответствии с гражданским законодательством.</w:t>
      </w:r>
    </w:p>
    <w:p w14:paraId="3A35A2AA" w14:textId="13391524" w:rsidR="00A33471" w:rsidRPr="002F6B67" w:rsidRDefault="00A33471" w:rsidP="00C72ABF">
      <w:pPr>
        <w:tabs>
          <w:tab w:val="left" w:pos="2410"/>
        </w:tabs>
        <w:suppressAutoHyphens/>
        <w:ind w:firstLine="720"/>
        <w:jc w:val="both"/>
      </w:pPr>
      <w:r w:rsidRPr="002F6B67">
        <w:t>7.2. Сторона, ссылающаяся на обстоятельства, предусмотренные в п. 7.1 Договора, обязана в пятидневный срок известить другую Сторону в письменном виде о наступлении таких обстоятельств и дополнительно по требованию другой Стороны предоставить документ, выданный соответствующим уполномоченным государственным органом.</w:t>
      </w:r>
    </w:p>
    <w:p w14:paraId="36AE3338" w14:textId="09777F8C" w:rsidR="00A33471" w:rsidRPr="002F6B67" w:rsidRDefault="00A33471" w:rsidP="00C72ABF">
      <w:pPr>
        <w:tabs>
          <w:tab w:val="left" w:pos="2410"/>
        </w:tabs>
        <w:suppressAutoHyphens/>
        <w:ind w:firstLine="720"/>
        <w:jc w:val="both"/>
      </w:pPr>
      <w:r w:rsidRPr="002F6B67">
        <w:t>7.3. В случаях, предусмотренных в п. 7.1 Договора, срок выполнения Сторонами обязательств по Договору отодвигается соразмерно времени, в течение которого действуют такие обстоятельства и их последствия.</w:t>
      </w:r>
    </w:p>
    <w:p w14:paraId="53EFAE8E" w14:textId="4864DC6D" w:rsidR="00A33471" w:rsidRPr="002F6B67" w:rsidRDefault="00A33471" w:rsidP="00C72ABF">
      <w:pPr>
        <w:widowControl w:val="0"/>
        <w:tabs>
          <w:tab w:val="left" w:pos="1099"/>
        </w:tabs>
        <w:suppressAutoHyphens/>
        <w:ind w:firstLine="709"/>
        <w:jc w:val="both"/>
        <w:rPr>
          <w:rFonts w:eastAsia="Lucida Sans Unicode"/>
          <w:lang w:eastAsia="en-US" w:bidi="en-US"/>
        </w:rPr>
      </w:pPr>
      <w:r w:rsidRPr="002F6B67">
        <w:t>7.4. Если обстоятельство непреодолимой силы действует на протяжении 3 (трех) месяцев Договор, может быть расторгнут по соглашению Сторон.</w:t>
      </w:r>
    </w:p>
    <w:p w14:paraId="2D0854CE" w14:textId="77777777" w:rsidR="00A33471" w:rsidRPr="002F6B67" w:rsidRDefault="00A33471" w:rsidP="002B4E99">
      <w:pPr>
        <w:rPr>
          <w:b/>
          <w:sz w:val="16"/>
          <w:szCs w:val="16"/>
          <w:u w:val="single"/>
        </w:rPr>
      </w:pPr>
    </w:p>
    <w:p w14:paraId="33AA26CC" w14:textId="77777777" w:rsidR="00A33471" w:rsidRPr="002F6B67" w:rsidRDefault="00A33471" w:rsidP="00C72ABF">
      <w:pPr>
        <w:tabs>
          <w:tab w:val="left" w:pos="2410"/>
        </w:tabs>
        <w:suppressAutoHyphens/>
        <w:jc w:val="center"/>
        <w:rPr>
          <w:b/>
        </w:rPr>
      </w:pPr>
      <w:r w:rsidRPr="002F6B67">
        <w:rPr>
          <w:b/>
        </w:rPr>
        <w:t xml:space="preserve">8. ОБЕСПЕЧЕНИЕ ИСПОЛНЕНИЯ </w:t>
      </w:r>
      <w:r w:rsidR="00C75E9A" w:rsidRPr="002F6B67">
        <w:rPr>
          <w:b/>
        </w:rPr>
        <w:t>ДОГОВОРА</w:t>
      </w:r>
    </w:p>
    <w:p w14:paraId="219F3049" w14:textId="77379CE8" w:rsidR="00A33471" w:rsidRPr="002F6B67" w:rsidRDefault="00A33471" w:rsidP="00C72ABF">
      <w:pPr>
        <w:tabs>
          <w:tab w:val="left" w:pos="2410"/>
        </w:tabs>
        <w:suppressAutoHyphens/>
        <w:ind w:firstLine="720"/>
        <w:jc w:val="both"/>
      </w:pPr>
      <w:r w:rsidRPr="002F6B67">
        <w:t>8.1. </w:t>
      </w:r>
      <w:r w:rsidR="00144F61" w:rsidRPr="002F6B67">
        <w:t xml:space="preserve">Страховщик </w:t>
      </w:r>
      <w:r w:rsidRPr="002F6B67">
        <w:t xml:space="preserve">при заключении Договора предоставил </w:t>
      </w:r>
      <w:r w:rsidR="008C155B" w:rsidRPr="002F6B67">
        <w:t xml:space="preserve">Страхователю </w:t>
      </w:r>
      <w:r w:rsidRPr="002F6B67">
        <w:t>обеспечение исполнения Договора в размере</w:t>
      </w:r>
      <w:r w:rsidR="0053150A" w:rsidRPr="002F6B67">
        <w:t xml:space="preserve"> ___</w:t>
      </w:r>
      <w:r w:rsidR="003576FF" w:rsidRPr="002F6B67">
        <w:t xml:space="preserve"> </w:t>
      </w:r>
      <w:r w:rsidRPr="002F6B67">
        <w:t xml:space="preserve">% от начальной (максимальной) цены </w:t>
      </w:r>
      <w:r w:rsidR="005104F5" w:rsidRPr="002F6B67">
        <w:t>Д</w:t>
      </w:r>
      <w:r w:rsidRPr="002F6B67">
        <w:t>оговора, с учетом применения/неприменения антидемпинговых мер.</w:t>
      </w:r>
    </w:p>
    <w:p w14:paraId="32C4CE53" w14:textId="65FF97D9" w:rsidR="00FD57A2" w:rsidRPr="002F6B67" w:rsidRDefault="00FD57A2" w:rsidP="00C9397C">
      <w:pPr>
        <w:tabs>
          <w:tab w:val="left" w:pos="2410"/>
        </w:tabs>
        <w:suppressAutoHyphens/>
        <w:ind w:firstLine="709"/>
        <w:jc w:val="both"/>
      </w:pPr>
      <w:r w:rsidRPr="002F6B67">
        <w:t>8.2. Срок действия данного обеспечения распространяется на весь период срока действия Договора.</w:t>
      </w:r>
    </w:p>
    <w:p w14:paraId="337317C6" w14:textId="2ED90C34" w:rsidR="00A33471" w:rsidRPr="002F6B67" w:rsidRDefault="00A33471" w:rsidP="00C72ABF">
      <w:pPr>
        <w:tabs>
          <w:tab w:val="left" w:pos="2410"/>
        </w:tabs>
        <w:suppressAutoHyphens/>
        <w:ind w:firstLine="720"/>
        <w:jc w:val="both"/>
      </w:pPr>
      <w:r w:rsidRPr="002F6B67">
        <w:t xml:space="preserve">8.3. В ходе исполнения Договора </w:t>
      </w:r>
      <w:r w:rsidR="00144F61" w:rsidRPr="002F6B67">
        <w:t xml:space="preserve">Страховщик </w:t>
      </w:r>
      <w:r w:rsidRPr="002F6B67">
        <w:t xml:space="preserve">вправе предоставить </w:t>
      </w:r>
      <w:r w:rsidR="008C155B" w:rsidRPr="002F6B67">
        <w:t xml:space="preserve">Страхователю </w:t>
      </w:r>
      <w:r w:rsidRPr="002F6B67">
        <w:t>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6163CB30" w14:textId="6EAD9CF7" w:rsidR="00A33471" w:rsidRPr="002F6B67" w:rsidRDefault="00A33471" w:rsidP="00C72ABF">
      <w:pPr>
        <w:tabs>
          <w:tab w:val="left" w:pos="2410"/>
        </w:tabs>
        <w:suppressAutoHyphens/>
        <w:ind w:firstLine="720"/>
        <w:jc w:val="both"/>
      </w:pPr>
      <w:r w:rsidRPr="002F6B67">
        <w:t xml:space="preserve">8.4. В случае, если по каким-либо причинам представленное </w:t>
      </w:r>
      <w:r w:rsidR="00144F61" w:rsidRPr="002F6B67">
        <w:t xml:space="preserve">Страховщик </w:t>
      </w:r>
      <w:r w:rsidRPr="002F6B67">
        <w:t xml:space="preserve">обеспечение исполнения Договора перестало быть действительным или иным образом перестало обеспечивать исполнение </w:t>
      </w:r>
      <w:r w:rsidR="00144F61" w:rsidRPr="002F6B67">
        <w:t xml:space="preserve">Страховщиком </w:t>
      </w:r>
      <w:r w:rsidRPr="002F6B67">
        <w:t xml:space="preserve">его обязательств по Договору, </w:t>
      </w:r>
      <w:r w:rsidR="00144F61" w:rsidRPr="002F6B67">
        <w:t xml:space="preserve">Страховщиком </w:t>
      </w:r>
      <w:r w:rsidRPr="002F6B67">
        <w:t xml:space="preserve">обязуется в течение 10 (десяти) рабочих дней с момента установления факта прекращения действия обеспечения исполнения Договора предоставить </w:t>
      </w:r>
      <w:r w:rsidR="008C155B" w:rsidRPr="002F6B67">
        <w:t xml:space="preserve">Страхователю </w:t>
      </w:r>
      <w:r w:rsidRPr="002F6B67">
        <w:t>иное (новое) надлежащее обеспечение исполнения Договора на тех же условиях.</w:t>
      </w:r>
    </w:p>
    <w:p w14:paraId="4C76DC7C" w14:textId="58DC781A" w:rsidR="000A4C76" w:rsidRPr="002F6B67" w:rsidRDefault="000A4C76" w:rsidP="00C72ABF">
      <w:pPr>
        <w:tabs>
          <w:tab w:val="left" w:pos="2410"/>
        </w:tabs>
        <w:suppressAutoHyphens/>
        <w:ind w:firstLine="720"/>
        <w:jc w:val="both"/>
      </w:pPr>
      <w:r w:rsidRPr="002F6B67">
        <w:t>В случае отзыва в соответствии с законодательством Российской Федерации у банка лицензии на осуществления банковских операций, Поставщик обязан предоставит</w:t>
      </w:r>
      <w:r w:rsidR="005104F5" w:rsidRPr="002F6B67">
        <w:t>ь новое обеспечение исполнение Д</w:t>
      </w:r>
      <w:r w:rsidRPr="002F6B67">
        <w:t>оговора в течение 10 (десяти) дней с момента отзыва лицензии. Размер такого обеспечения может быть уменьшен в соответствии с п</w:t>
      </w:r>
      <w:r w:rsidR="00161242" w:rsidRPr="002F6B67">
        <w:t>.</w:t>
      </w:r>
      <w:r w:rsidRPr="002F6B67">
        <w:t xml:space="preserve"> 8.3. настоящего раздела.</w:t>
      </w:r>
    </w:p>
    <w:p w14:paraId="06F5580B" w14:textId="156BA645" w:rsidR="00A33471" w:rsidRPr="002F6B67" w:rsidRDefault="00A33471" w:rsidP="00C72ABF">
      <w:pPr>
        <w:tabs>
          <w:tab w:val="left" w:pos="2410"/>
        </w:tabs>
        <w:suppressAutoHyphens/>
        <w:ind w:firstLine="720"/>
        <w:jc w:val="both"/>
      </w:pPr>
      <w:r w:rsidRPr="002F6B67">
        <w:t>В случае непредставления надлежащего обеспечения в установленный срок 10 </w:t>
      </w:r>
      <w:r w:rsidR="008C155B" w:rsidRPr="002F6B67">
        <w:t>(десяти) рабочих дней</w:t>
      </w:r>
      <w:r w:rsidRPr="002F6B67">
        <w:t xml:space="preserve"> </w:t>
      </w:r>
      <w:r w:rsidR="008C155B" w:rsidRPr="002F6B67">
        <w:t xml:space="preserve">Страхователь </w:t>
      </w:r>
      <w:r w:rsidRPr="002F6B67">
        <w:t>вправе обратиться в арбитражный суд с исковым заявлением о расторжении Договора.</w:t>
      </w:r>
    </w:p>
    <w:p w14:paraId="0D3F4D0E" w14:textId="1C6D5113" w:rsidR="00A33471" w:rsidRPr="002F6B67" w:rsidRDefault="00A33471" w:rsidP="00C72ABF">
      <w:pPr>
        <w:tabs>
          <w:tab w:val="left" w:pos="2410"/>
        </w:tabs>
        <w:suppressAutoHyphens/>
        <w:ind w:firstLine="720"/>
        <w:jc w:val="both"/>
      </w:pPr>
      <w:r w:rsidRPr="002F6B67">
        <w:t xml:space="preserve">8.5. Обеспечение исполнения Договора распространяется на все обязательства </w:t>
      </w:r>
      <w:r w:rsidR="00144F61" w:rsidRPr="002F6B67">
        <w:t xml:space="preserve">Страховщика </w:t>
      </w:r>
      <w:r w:rsidRPr="002F6B67">
        <w:t xml:space="preserve">по Договору, в случае неисполнения обязательств по Договору, уплате процентов за пользование чужими денежными средствами, неустоек в виде штрафа, пени, предусмотренных Договором, а также убытков, понесенных </w:t>
      </w:r>
      <w:r w:rsidR="008C155B" w:rsidRPr="002F6B67">
        <w:t xml:space="preserve">Страхователем </w:t>
      </w:r>
      <w:r w:rsidRPr="002F6B67">
        <w:t xml:space="preserve">в связи с неисполнением или ненадлежащим исполнением </w:t>
      </w:r>
      <w:r w:rsidR="00144F61" w:rsidRPr="002F6B67">
        <w:t xml:space="preserve">Страховщиком </w:t>
      </w:r>
      <w:r w:rsidRPr="002F6B67">
        <w:t>своих обязательств по Договору.</w:t>
      </w:r>
    </w:p>
    <w:p w14:paraId="507BC842" w14:textId="1A958AF0" w:rsidR="00A33471" w:rsidRPr="002F6B67" w:rsidRDefault="00A33471" w:rsidP="00C72ABF">
      <w:pPr>
        <w:tabs>
          <w:tab w:val="left" w:pos="2410"/>
        </w:tabs>
        <w:suppressAutoHyphens/>
        <w:ind w:firstLine="720"/>
        <w:jc w:val="both"/>
      </w:pPr>
      <w:r w:rsidRPr="002F6B67">
        <w:t xml:space="preserve">8.6. В случае, если в качестве обеспечения исполнения Договора </w:t>
      </w:r>
      <w:r w:rsidR="00144F61" w:rsidRPr="002F6B67">
        <w:t xml:space="preserve">Страховщиком </w:t>
      </w:r>
      <w:r w:rsidRPr="002F6B67">
        <w:t xml:space="preserve">внесены денежные средства на указанный </w:t>
      </w:r>
      <w:r w:rsidR="008C155B" w:rsidRPr="002F6B67">
        <w:t xml:space="preserve">Страхователем </w:t>
      </w:r>
      <w:r w:rsidRPr="002F6B67">
        <w:t xml:space="preserve">счет, то возврат денежных средств, внесенных в качестве обеспечения исполнения Договора, осуществляется в течение 30 (тридцати) дней </w:t>
      </w:r>
      <w:r w:rsidR="00E600D6" w:rsidRPr="002F6B67">
        <w:t xml:space="preserve">со дня получения Страхователем соответствующего письменного требования </w:t>
      </w:r>
      <w:r w:rsidR="005447E0" w:rsidRPr="002F6B67">
        <w:t xml:space="preserve">после </w:t>
      </w:r>
      <w:r w:rsidRPr="002F6B67">
        <w:t xml:space="preserve">надлежащего исполнения </w:t>
      </w:r>
      <w:r w:rsidR="005447E0" w:rsidRPr="002F6B67">
        <w:t xml:space="preserve">Страховщиком </w:t>
      </w:r>
      <w:r w:rsidRPr="002F6B67">
        <w:t xml:space="preserve">обязательств по Договору. Денежные средства возвращаются на банковский счет, указанный </w:t>
      </w:r>
      <w:r w:rsidR="00144F61" w:rsidRPr="002F6B67">
        <w:t xml:space="preserve">Страховщиком </w:t>
      </w:r>
      <w:r w:rsidRPr="002F6B67">
        <w:t>в письменном требовании</w:t>
      </w:r>
      <w:r w:rsidR="00FD57A2" w:rsidRPr="002F6B67">
        <w:t xml:space="preserve"> (в случае предоставления такого обеспечения).</w:t>
      </w:r>
    </w:p>
    <w:p w14:paraId="43198894" w14:textId="77777777" w:rsidR="006C41D2" w:rsidRPr="002F6B67" w:rsidRDefault="006B0FEF" w:rsidP="006C41D2">
      <w:pPr>
        <w:tabs>
          <w:tab w:val="left" w:pos="2410"/>
        </w:tabs>
        <w:suppressAutoHyphens/>
        <w:ind w:firstLine="720"/>
        <w:jc w:val="both"/>
      </w:pPr>
      <w:r w:rsidRPr="002F6B67">
        <w:t>8.</w:t>
      </w:r>
      <w:r w:rsidR="00FD57A2" w:rsidRPr="002F6B67">
        <w:t>7</w:t>
      </w:r>
      <w:r w:rsidRPr="002F6B67">
        <w:t xml:space="preserve">. В случае представления Страховщиком обеспечения исполнения Договора путем перечисления денежных средств на указанный Страхователем счет, Страхователь вправе обратить взыскание на эти средства без обращения в суд при условии неисполнения или ненадлежащего исполнения обязательств по </w:t>
      </w:r>
      <w:r w:rsidR="00FD57A2" w:rsidRPr="002F6B67">
        <w:t>Договору</w:t>
      </w:r>
      <w:r w:rsidRPr="002F6B67">
        <w:t>, уведомив Страховщика (в случае предоставления такого обеспечения).</w:t>
      </w:r>
    </w:p>
    <w:p w14:paraId="79BB7BD3" w14:textId="174F7B0C" w:rsidR="006C41D2" w:rsidRPr="002F6B67" w:rsidRDefault="006C41D2" w:rsidP="002B4E99">
      <w:pPr>
        <w:rPr>
          <w:b/>
          <w:sz w:val="16"/>
          <w:szCs w:val="16"/>
          <w:u w:val="single"/>
        </w:rPr>
      </w:pPr>
    </w:p>
    <w:p w14:paraId="0C797483" w14:textId="1AD8AEE5" w:rsidR="00C43CDA" w:rsidRPr="002F6B67" w:rsidRDefault="00297AED" w:rsidP="00C72ABF">
      <w:pPr>
        <w:suppressAutoHyphens/>
        <w:jc w:val="center"/>
        <w:rPr>
          <w:b/>
          <w:bCs/>
        </w:rPr>
      </w:pPr>
      <w:r w:rsidRPr="002F6B67">
        <w:rPr>
          <w:b/>
          <w:bCs/>
        </w:rPr>
        <w:t>9</w:t>
      </w:r>
      <w:r w:rsidR="00C43CDA" w:rsidRPr="002F6B67">
        <w:rPr>
          <w:b/>
          <w:bCs/>
        </w:rPr>
        <w:t>. ПОРЯДОК РАССМОТРЕНИЯ СПОРОВ</w:t>
      </w:r>
    </w:p>
    <w:p w14:paraId="2A776BCE" w14:textId="50B05C47" w:rsidR="00C43CDA" w:rsidRPr="002F6B67" w:rsidRDefault="00297AED" w:rsidP="00C72ABF">
      <w:pPr>
        <w:tabs>
          <w:tab w:val="left" w:pos="2410"/>
        </w:tabs>
        <w:suppressAutoHyphens/>
        <w:ind w:firstLine="720"/>
        <w:jc w:val="both"/>
      </w:pPr>
      <w:r w:rsidRPr="002F6B67">
        <w:t>9</w:t>
      </w:r>
      <w:r w:rsidR="00C43CDA" w:rsidRPr="002F6B67">
        <w:t xml:space="preserve">.1. Стороны примут все необходимые меры к тому, чтобы любые спорные вопросы, разногласия либо претензии, которые могут возникнуть или касаются </w:t>
      </w:r>
      <w:r w:rsidR="00C43CDA" w:rsidRPr="002F6B67">
        <w:rPr>
          <w:rFonts w:eastAsia="Microsoft YaHei"/>
        </w:rPr>
        <w:t>Договора</w:t>
      </w:r>
      <w:r w:rsidR="00C43CDA" w:rsidRPr="002F6B67">
        <w:t xml:space="preserve">, были урегулированы путем переговоров. Споры, не урегулированные путем переговоров, передаются на рассмотрение в </w:t>
      </w:r>
      <w:r w:rsidR="00FA5ABC" w:rsidRPr="002F6B67">
        <w:t>А</w:t>
      </w:r>
      <w:r w:rsidR="00C43CDA" w:rsidRPr="002F6B67">
        <w:t xml:space="preserve">рбитражный суд </w:t>
      </w:r>
      <w:r w:rsidR="00FA5ABC" w:rsidRPr="002F6B67">
        <w:t xml:space="preserve">города Москвы </w:t>
      </w:r>
      <w:r w:rsidR="00C43CDA" w:rsidRPr="002F6B67">
        <w:t>в соответствии с законодательством Российской Федерации.</w:t>
      </w:r>
    </w:p>
    <w:p w14:paraId="426F89BD" w14:textId="77777777" w:rsidR="00A33471" w:rsidRPr="002F6B67" w:rsidRDefault="00A33471" w:rsidP="002B4E99">
      <w:pPr>
        <w:rPr>
          <w:b/>
          <w:sz w:val="16"/>
          <w:szCs w:val="16"/>
          <w:u w:val="single"/>
        </w:rPr>
      </w:pPr>
    </w:p>
    <w:p w14:paraId="4C03F193" w14:textId="62112BA8" w:rsidR="00C43CDA" w:rsidRPr="002F6B67" w:rsidRDefault="00E33E53" w:rsidP="00C72ABF">
      <w:pPr>
        <w:suppressAutoHyphens/>
        <w:jc w:val="center"/>
        <w:rPr>
          <w:b/>
          <w:bCs/>
          <w:spacing w:val="2"/>
        </w:rPr>
      </w:pPr>
      <w:r w:rsidRPr="002F6B67">
        <w:rPr>
          <w:b/>
          <w:bCs/>
          <w:spacing w:val="2"/>
        </w:rPr>
        <w:t>1</w:t>
      </w:r>
      <w:r w:rsidR="00297AED" w:rsidRPr="002F6B67">
        <w:rPr>
          <w:b/>
          <w:bCs/>
          <w:spacing w:val="2"/>
        </w:rPr>
        <w:t>0</w:t>
      </w:r>
      <w:r w:rsidR="00C43CDA" w:rsidRPr="002F6B67">
        <w:rPr>
          <w:b/>
          <w:bCs/>
          <w:spacing w:val="2"/>
        </w:rPr>
        <w:t xml:space="preserve">. ИЗМЕНЕНИЯ </w:t>
      </w:r>
      <w:r w:rsidR="00C43CDA" w:rsidRPr="002F6B67">
        <w:rPr>
          <w:b/>
        </w:rPr>
        <w:t>ДОГОВОРА</w:t>
      </w:r>
    </w:p>
    <w:p w14:paraId="4E576D0B" w14:textId="3C4D66C4" w:rsidR="00C43CDA" w:rsidRPr="002F6B67" w:rsidRDefault="00C43CDA" w:rsidP="00C72ABF">
      <w:pPr>
        <w:autoSpaceDE w:val="0"/>
        <w:autoSpaceDN w:val="0"/>
        <w:adjustRightInd w:val="0"/>
        <w:ind w:firstLine="720"/>
        <w:jc w:val="both"/>
      </w:pPr>
      <w:r w:rsidRPr="002F6B67">
        <w:t>1</w:t>
      </w:r>
      <w:r w:rsidR="00297AED" w:rsidRPr="002F6B67">
        <w:t>0</w:t>
      </w:r>
      <w:r w:rsidRPr="002F6B67">
        <w:t>.1. Изменение условий Договора при его исполнении допускается по соглашению Сторон в следующих случаях:</w:t>
      </w:r>
    </w:p>
    <w:p w14:paraId="0AFF1445" w14:textId="7C26003A" w:rsidR="00C43CDA" w:rsidRPr="002F6B67" w:rsidRDefault="00C43CDA" w:rsidP="00C72ABF">
      <w:pPr>
        <w:autoSpaceDE w:val="0"/>
        <w:autoSpaceDN w:val="0"/>
        <w:adjustRightInd w:val="0"/>
        <w:ind w:firstLine="720"/>
        <w:jc w:val="both"/>
      </w:pPr>
      <w:r w:rsidRPr="002F6B67">
        <w:t>1</w:t>
      </w:r>
      <w:r w:rsidR="00297AED" w:rsidRPr="002F6B67">
        <w:t>0</w:t>
      </w:r>
      <w:r w:rsidRPr="002F6B67">
        <w:t xml:space="preserve">.1.1. При снижении цены Договора без изменения предусмотренных Договором объема и качества оказываемых </w:t>
      </w:r>
      <w:r w:rsidR="0090285D" w:rsidRPr="002F6B67">
        <w:t>У</w:t>
      </w:r>
      <w:r w:rsidRPr="002F6B67">
        <w:t>слуг;</w:t>
      </w:r>
    </w:p>
    <w:p w14:paraId="76B9434D" w14:textId="3AB91EFE" w:rsidR="00C43CDA" w:rsidRPr="002F6B67" w:rsidRDefault="00C43CDA" w:rsidP="00C72ABF">
      <w:pPr>
        <w:autoSpaceDE w:val="0"/>
        <w:autoSpaceDN w:val="0"/>
        <w:adjustRightInd w:val="0"/>
        <w:ind w:firstLine="720"/>
        <w:jc w:val="both"/>
      </w:pPr>
      <w:r w:rsidRPr="002F6B67">
        <w:t>1</w:t>
      </w:r>
      <w:r w:rsidR="00297AED" w:rsidRPr="002F6B67">
        <w:t>0</w:t>
      </w:r>
      <w:r w:rsidRPr="002F6B67">
        <w:t xml:space="preserve">.1.2. При уменьшении по предложению </w:t>
      </w:r>
      <w:r w:rsidR="008C155B" w:rsidRPr="002F6B67">
        <w:t xml:space="preserve">Страхователя </w:t>
      </w:r>
      <w:r w:rsidRPr="002F6B67">
        <w:t xml:space="preserve">предусмотренных Договором объема </w:t>
      </w:r>
      <w:r w:rsidR="0090285D" w:rsidRPr="002F6B67">
        <w:t>У</w:t>
      </w:r>
      <w:r w:rsidRPr="002F6B67">
        <w:t>слуг не более чем на 15 (пятнадцать) процентов.</w:t>
      </w:r>
    </w:p>
    <w:p w14:paraId="3C57CF91" w14:textId="69D3EBA1" w:rsidR="00C43CDA" w:rsidRPr="002F6B67" w:rsidRDefault="00C43CDA" w:rsidP="00C72ABF">
      <w:pPr>
        <w:autoSpaceDE w:val="0"/>
        <w:autoSpaceDN w:val="0"/>
        <w:adjustRightInd w:val="0"/>
        <w:ind w:firstLine="720"/>
        <w:jc w:val="both"/>
      </w:pPr>
      <w:r w:rsidRPr="002F6B67">
        <w:t>1</w:t>
      </w:r>
      <w:r w:rsidR="00297AED" w:rsidRPr="002F6B67">
        <w:t>0</w:t>
      </w:r>
      <w:r w:rsidRPr="002F6B67">
        <w:t xml:space="preserve">.1.3. При увеличении по предложению </w:t>
      </w:r>
      <w:r w:rsidR="00C57988" w:rsidRPr="002F6B67">
        <w:t xml:space="preserve">Страхователя </w:t>
      </w:r>
      <w:r w:rsidRPr="002F6B67">
        <w:t xml:space="preserve">предусмотренных Договором объема </w:t>
      </w:r>
      <w:r w:rsidR="0090285D" w:rsidRPr="002F6B67">
        <w:t>У</w:t>
      </w:r>
      <w:r w:rsidRPr="002F6B67">
        <w:t>слуг не более чем на 15 (пятнадцать) процентов.</w:t>
      </w:r>
    </w:p>
    <w:p w14:paraId="0FC2CB6A" w14:textId="7137F1BC" w:rsidR="00C43CDA" w:rsidRPr="002F6B67" w:rsidRDefault="00C43CDA" w:rsidP="00C72ABF">
      <w:pPr>
        <w:autoSpaceDE w:val="0"/>
        <w:autoSpaceDN w:val="0"/>
        <w:adjustRightInd w:val="0"/>
        <w:ind w:firstLine="720"/>
        <w:jc w:val="both"/>
      </w:pPr>
      <w:r w:rsidRPr="002F6B67">
        <w:t>1</w:t>
      </w:r>
      <w:r w:rsidR="00297AED" w:rsidRPr="002F6B67">
        <w:t>0</w:t>
      </w:r>
      <w:r w:rsidRPr="002F6B67">
        <w:t xml:space="preserve">.1.4. Если по предложению </w:t>
      </w:r>
      <w:r w:rsidR="00C57988" w:rsidRPr="002F6B67">
        <w:t xml:space="preserve">Страхователя </w:t>
      </w:r>
      <w:r w:rsidRPr="002F6B67">
        <w:t>уменьша</w:t>
      </w:r>
      <w:r w:rsidR="0080629F" w:rsidRPr="002F6B67">
        <w:t>е</w:t>
      </w:r>
      <w:r w:rsidRPr="002F6B67">
        <w:t>тся или увеличива</w:t>
      </w:r>
      <w:r w:rsidR="0080629F" w:rsidRPr="002F6B67">
        <w:t>е</w:t>
      </w:r>
      <w:r w:rsidRPr="002F6B67">
        <w:t>тся предусмотренны</w:t>
      </w:r>
      <w:r w:rsidR="0080629F" w:rsidRPr="002F6B67">
        <w:t>й</w:t>
      </w:r>
      <w:r w:rsidRPr="002F6B67">
        <w:t xml:space="preserve"> Договором объем оказываемых </w:t>
      </w:r>
      <w:r w:rsidR="0090285D" w:rsidRPr="002F6B67">
        <w:t>У</w:t>
      </w:r>
      <w:r w:rsidRPr="002F6B67">
        <w:t xml:space="preserve">слуг не более чем на 15 (пятнадцать) процентов, Стороны Договора обязаны уменьшить или увеличить цену Договора исходя из цены единицы </w:t>
      </w:r>
      <w:r w:rsidR="0090285D" w:rsidRPr="002F6B67">
        <w:t>У</w:t>
      </w:r>
      <w:r w:rsidRPr="002F6B67">
        <w:t xml:space="preserve">слуг, определённой условиями Договора. Цена единицы оказываемых </w:t>
      </w:r>
      <w:r w:rsidR="0090285D" w:rsidRPr="002F6B67">
        <w:t>У</w:t>
      </w:r>
      <w:r w:rsidRPr="002F6B67">
        <w:t xml:space="preserve">слуг, при уменьшении или увеличении предусмотренного Договором объема оказываемых </w:t>
      </w:r>
      <w:r w:rsidR="0090285D" w:rsidRPr="002F6B67">
        <w:t>У</w:t>
      </w:r>
      <w:r w:rsidRPr="002F6B67">
        <w:t>слуг должна определяться как частное от деления первоначальной цены Договора на предусмотренный в Договоре объема и вида Услуг.</w:t>
      </w:r>
    </w:p>
    <w:p w14:paraId="3F025DE7" w14:textId="604D191E" w:rsidR="00C43CDA" w:rsidRPr="002F6B67" w:rsidRDefault="00C43CDA" w:rsidP="00C72ABF">
      <w:pPr>
        <w:autoSpaceDE w:val="0"/>
        <w:autoSpaceDN w:val="0"/>
        <w:adjustRightInd w:val="0"/>
        <w:ind w:firstLine="720"/>
        <w:jc w:val="both"/>
      </w:pPr>
      <w:r w:rsidRPr="002F6B67">
        <w:t>1</w:t>
      </w:r>
      <w:r w:rsidR="00297AED" w:rsidRPr="002F6B67">
        <w:t>0</w:t>
      </w:r>
      <w:r w:rsidRPr="002F6B67">
        <w:t xml:space="preserve">.2. При исполнении </w:t>
      </w:r>
      <w:r w:rsidRPr="002F6B67">
        <w:rPr>
          <w:rFonts w:eastAsia="Microsoft YaHei"/>
        </w:rPr>
        <w:t>Договора</w:t>
      </w:r>
      <w:r w:rsidRPr="002F6B67">
        <w:t xml:space="preserve"> не допускается перемена </w:t>
      </w:r>
      <w:r w:rsidR="00144F61" w:rsidRPr="002F6B67">
        <w:t>Страховщика</w:t>
      </w:r>
      <w:r w:rsidRPr="002F6B67">
        <w:t xml:space="preserve">, за исключением случая, если новый </w:t>
      </w:r>
      <w:r w:rsidR="00144F61" w:rsidRPr="002F6B67">
        <w:t xml:space="preserve">Страховщик </w:t>
      </w:r>
      <w:r w:rsidRPr="002F6B67">
        <w:t xml:space="preserve">является правопреемником </w:t>
      </w:r>
      <w:r w:rsidR="00144F61" w:rsidRPr="002F6B67">
        <w:t xml:space="preserve">Страховщика </w:t>
      </w:r>
      <w:r w:rsidRPr="002F6B67">
        <w:t xml:space="preserve">по </w:t>
      </w:r>
      <w:r w:rsidRPr="002F6B67">
        <w:rPr>
          <w:rFonts w:eastAsia="Microsoft YaHei"/>
        </w:rPr>
        <w:t>Договору</w:t>
      </w:r>
      <w:r w:rsidRPr="002F6B67">
        <w:t xml:space="preserve"> вследствие реорганизации юридического лица в форме преобразования, слияния или присоединения.</w:t>
      </w:r>
    </w:p>
    <w:p w14:paraId="58D929D4" w14:textId="08966571" w:rsidR="00C43CDA" w:rsidRPr="002F6B67" w:rsidRDefault="00C43CDA" w:rsidP="00C72ABF">
      <w:pPr>
        <w:autoSpaceDE w:val="0"/>
        <w:autoSpaceDN w:val="0"/>
        <w:adjustRightInd w:val="0"/>
        <w:ind w:firstLine="720"/>
        <w:jc w:val="both"/>
      </w:pPr>
      <w:r w:rsidRPr="002F6B67">
        <w:t>1</w:t>
      </w:r>
      <w:r w:rsidR="00297AED" w:rsidRPr="002F6B67">
        <w:t>0</w:t>
      </w:r>
      <w:r w:rsidRPr="002F6B67">
        <w:t xml:space="preserve">.3. При исполнении </w:t>
      </w:r>
      <w:r w:rsidRPr="002F6B67">
        <w:rPr>
          <w:rFonts w:eastAsia="Microsoft YaHei"/>
        </w:rPr>
        <w:t>Договора</w:t>
      </w:r>
      <w:r w:rsidRPr="002F6B67">
        <w:t xml:space="preserve"> по согласованию </w:t>
      </w:r>
      <w:r w:rsidR="00C57988" w:rsidRPr="002F6B67">
        <w:t xml:space="preserve">Страхователя </w:t>
      </w:r>
      <w:r w:rsidRPr="002F6B67">
        <w:t>с</w:t>
      </w:r>
      <w:r w:rsidR="00C57988" w:rsidRPr="002F6B67">
        <w:t>о</w:t>
      </w:r>
      <w:r w:rsidRPr="002F6B67">
        <w:t xml:space="preserve"> </w:t>
      </w:r>
      <w:r w:rsidR="00144F61" w:rsidRPr="002F6B67">
        <w:t xml:space="preserve">Страховщиком </w:t>
      </w:r>
      <w:r w:rsidRPr="002F6B67">
        <w:t xml:space="preserve">допускается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Pr="002F6B67">
        <w:rPr>
          <w:rFonts w:eastAsia="Microsoft YaHei"/>
        </w:rPr>
        <w:t>Договоре</w:t>
      </w:r>
      <w:r w:rsidRPr="002F6B67">
        <w:t>.</w:t>
      </w:r>
    </w:p>
    <w:p w14:paraId="1E268BB9" w14:textId="03CFEBD5" w:rsidR="00C43CDA" w:rsidRPr="002F6B67" w:rsidRDefault="00C43CDA" w:rsidP="00C72ABF">
      <w:pPr>
        <w:tabs>
          <w:tab w:val="left" w:pos="709"/>
        </w:tabs>
        <w:ind w:firstLine="720"/>
        <w:jc w:val="both"/>
      </w:pPr>
      <w:r w:rsidRPr="002F6B67">
        <w:t>1</w:t>
      </w:r>
      <w:r w:rsidR="00297AED" w:rsidRPr="002F6B67">
        <w:t>0</w:t>
      </w:r>
      <w:r w:rsidRPr="002F6B67">
        <w:t xml:space="preserve">.4. Изменения </w:t>
      </w:r>
      <w:r w:rsidRPr="002F6B67">
        <w:rPr>
          <w:rFonts w:eastAsia="Microsoft YaHei"/>
        </w:rPr>
        <w:t>Договора</w:t>
      </w:r>
      <w:r w:rsidRPr="002F6B67">
        <w:t xml:space="preserve"> совершаются только в письменной форме в виде дополнительных соглашений к </w:t>
      </w:r>
      <w:r w:rsidRPr="002F6B67">
        <w:rPr>
          <w:rFonts w:eastAsia="Microsoft YaHei"/>
        </w:rPr>
        <w:t>Договору</w:t>
      </w:r>
      <w:r w:rsidRPr="002F6B67">
        <w:t xml:space="preserve"> и подлежат подписанию обеими Сторонами. Все изменения к </w:t>
      </w:r>
      <w:r w:rsidRPr="002F6B67">
        <w:rPr>
          <w:rFonts w:eastAsia="Microsoft YaHei"/>
        </w:rPr>
        <w:t>Договору</w:t>
      </w:r>
      <w:r w:rsidRPr="002F6B67">
        <w:t xml:space="preserve"> являются неотъемлемыми частями </w:t>
      </w:r>
      <w:r w:rsidRPr="002F6B67">
        <w:rPr>
          <w:rFonts w:eastAsia="Microsoft YaHei"/>
        </w:rPr>
        <w:t>Договора</w:t>
      </w:r>
      <w:r w:rsidRPr="002F6B67">
        <w:t>.</w:t>
      </w:r>
    </w:p>
    <w:p w14:paraId="47CB0CA7" w14:textId="77777777" w:rsidR="00C43CDA" w:rsidRPr="002F6B67" w:rsidRDefault="00C43CDA" w:rsidP="002B4E99">
      <w:pPr>
        <w:rPr>
          <w:b/>
          <w:sz w:val="16"/>
          <w:szCs w:val="16"/>
          <w:u w:val="single"/>
        </w:rPr>
      </w:pPr>
    </w:p>
    <w:p w14:paraId="700AB966" w14:textId="4CA0BA3F" w:rsidR="0015211C" w:rsidRPr="002F6B67" w:rsidRDefault="00E33E53" w:rsidP="0015211C">
      <w:pPr>
        <w:ind w:firstLine="720"/>
        <w:jc w:val="center"/>
        <w:rPr>
          <w:b/>
          <w:bCs/>
        </w:rPr>
      </w:pPr>
      <w:r w:rsidRPr="002F6B67">
        <w:rPr>
          <w:b/>
          <w:bCs/>
        </w:rPr>
        <w:t>1</w:t>
      </w:r>
      <w:r w:rsidR="00297AED" w:rsidRPr="002F6B67">
        <w:rPr>
          <w:b/>
          <w:bCs/>
        </w:rPr>
        <w:t>1</w:t>
      </w:r>
      <w:r w:rsidR="0015211C" w:rsidRPr="002F6B67">
        <w:rPr>
          <w:b/>
          <w:bCs/>
        </w:rPr>
        <w:t>. ЗАВЕРЕНИЕ ОБ ОБСТОЯТЕЛЬСТВАХ</w:t>
      </w:r>
    </w:p>
    <w:p w14:paraId="0F2CA31B" w14:textId="1CF16419" w:rsidR="0015211C" w:rsidRPr="002F6B67" w:rsidRDefault="0015211C" w:rsidP="0015211C">
      <w:pPr>
        <w:suppressAutoHyphens/>
        <w:ind w:firstLine="720"/>
        <w:jc w:val="center"/>
        <w:rPr>
          <w:i/>
          <w:sz w:val="22"/>
          <w:szCs w:val="22"/>
        </w:rPr>
      </w:pPr>
      <w:r w:rsidRPr="002F6B67">
        <w:rPr>
          <w:rFonts w:eastAsia="Calibri"/>
          <w:i/>
          <w:iCs/>
          <w:sz w:val="22"/>
          <w:szCs w:val="22"/>
          <w:lang w:eastAsia="en-US"/>
        </w:rPr>
        <w:t>(</w:t>
      </w:r>
      <w:r w:rsidRPr="002F6B67">
        <w:rPr>
          <w:i/>
          <w:iCs/>
          <w:sz w:val="22"/>
          <w:szCs w:val="22"/>
          <w:shd w:val="clear" w:color="auto" w:fill="FFFFFF"/>
          <w:lang w:eastAsia="en-US"/>
        </w:rPr>
        <w:t xml:space="preserve">в случае, если реализация товара, работ, услуг </w:t>
      </w:r>
      <w:r w:rsidRPr="002F6B67">
        <w:rPr>
          <w:i/>
          <w:iCs/>
          <w:sz w:val="22"/>
          <w:szCs w:val="22"/>
          <w:shd w:val="clear" w:color="auto" w:fill="FFFFFF"/>
        </w:rPr>
        <w:t>НДС не облагается согласно Налоговому кодексу Российской Федерации, либо поставщик</w:t>
      </w:r>
      <w:r w:rsidRPr="002F6B67">
        <w:rPr>
          <w:i/>
          <w:sz w:val="22"/>
          <w:szCs w:val="22"/>
          <w:shd w:val="clear" w:color="auto" w:fill="FFFFFF"/>
        </w:rPr>
        <w:t xml:space="preserve"> </w:t>
      </w:r>
      <w:r w:rsidRPr="002F6B67">
        <w:rPr>
          <w:i/>
          <w:iCs/>
          <w:sz w:val="22"/>
          <w:szCs w:val="22"/>
          <w:shd w:val="clear" w:color="auto" w:fill="FFFFFF"/>
        </w:rPr>
        <w:t>(и</w:t>
      </w:r>
      <w:r w:rsidRPr="002F6B67">
        <w:rPr>
          <w:i/>
          <w:sz w:val="22"/>
          <w:szCs w:val="22"/>
          <w:shd w:val="clear" w:color="auto" w:fill="FFFFFF"/>
        </w:rPr>
        <w:t xml:space="preserve">сполнитель, подрядчик) </w:t>
      </w:r>
      <w:r w:rsidRPr="002F6B67">
        <w:rPr>
          <w:i/>
          <w:iCs/>
          <w:sz w:val="22"/>
          <w:szCs w:val="22"/>
          <w:shd w:val="clear" w:color="auto" w:fill="FFFFFF"/>
        </w:rPr>
        <w:t xml:space="preserve">применяет упрощенную систему налогообложения, </w:t>
      </w:r>
      <w:r w:rsidRPr="002F6B67">
        <w:rPr>
          <w:i/>
          <w:iCs/>
          <w:sz w:val="22"/>
          <w:szCs w:val="22"/>
          <w:shd w:val="clear" w:color="auto" w:fill="FFFFFF"/>
          <w:lang w:eastAsia="en-US"/>
        </w:rPr>
        <w:t>положения настоящего раздела, в части касающейся НДС, не применяются</w:t>
      </w:r>
      <w:r w:rsidRPr="002F6B67">
        <w:rPr>
          <w:i/>
          <w:sz w:val="22"/>
          <w:szCs w:val="22"/>
        </w:rPr>
        <w:t>)</w:t>
      </w:r>
    </w:p>
    <w:p w14:paraId="65AB673C" w14:textId="268B1693" w:rsidR="00C43CDA" w:rsidRPr="002F6B67" w:rsidRDefault="00C43CDA" w:rsidP="00C72ABF">
      <w:pPr>
        <w:ind w:firstLine="851"/>
        <w:jc w:val="both"/>
      </w:pPr>
      <w:r w:rsidRPr="002F6B67">
        <w:t>1</w:t>
      </w:r>
      <w:r w:rsidR="00297AED" w:rsidRPr="002F6B67">
        <w:t>1</w:t>
      </w:r>
      <w:r w:rsidRPr="002F6B67">
        <w:t>.1. </w:t>
      </w:r>
      <w:r w:rsidR="00144F61" w:rsidRPr="002F6B67">
        <w:t xml:space="preserve">Страховщик </w:t>
      </w:r>
      <w:r w:rsidRPr="002F6B67">
        <w:t>дает свое согласие на раскрытие информации о</w:t>
      </w:r>
      <w:r w:rsidR="00983BAA">
        <w:t xml:space="preserve"> </w:t>
      </w:r>
      <w:r w:rsidR="00144F61" w:rsidRPr="002F6B67">
        <w:t>Страховщике</w:t>
      </w:r>
      <w:r w:rsidRPr="002F6B67">
        <w:t xml:space="preserve">, составляющей налоговую тайну, в том числе, но не ограничиваясь, о наличии признаков несформированного источника по цепочке </w:t>
      </w:r>
      <w:r w:rsidR="00144F61" w:rsidRPr="002F6B67">
        <w:t xml:space="preserve">Страховщиков </w:t>
      </w:r>
      <w:r w:rsidRPr="002F6B67">
        <w:t xml:space="preserve">(соисполнителей) товаров (работ, услуг) для принятия к вычету сумм НДС по операциям с участием </w:t>
      </w:r>
      <w:r w:rsidR="00144F61" w:rsidRPr="002F6B67">
        <w:t>Страховщика</w:t>
      </w:r>
      <w:r w:rsidRPr="002F6B67">
        <w:t xml:space="preserve">, ставшей известной </w:t>
      </w:r>
      <w:r w:rsidR="00C57988" w:rsidRPr="002F6B67">
        <w:t xml:space="preserve">Страхователю </w:t>
      </w:r>
      <w:r w:rsidRPr="002F6B67">
        <w:t>из договорных отношений с</w:t>
      </w:r>
      <w:r w:rsidR="00C57988" w:rsidRPr="002F6B67">
        <w:t>о</w:t>
      </w:r>
      <w:r w:rsidRPr="002F6B67">
        <w:t xml:space="preserve"> </w:t>
      </w:r>
      <w:r w:rsidR="00144F61" w:rsidRPr="002F6B67">
        <w:t xml:space="preserve">Страховщиком </w:t>
      </w:r>
      <w:r w:rsidRPr="002F6B67">
        <w:t>и/или из других источн</w:t>
      </w:r>
      <w:r w:rsidR="008B4ABD" w:rsidRPr="002F6B67">
        <w:t>иков за период с 01 января 20</w:t>
      </w:r>
      <w:r w:rsidR="00213515" w:rsidRPr="002F6B67">
        <w:t xml:space="preserve">21 </w:t>
      </w:r>
      <w:r w:rsidRPr="002F6B67">
        <w:t xml:space="preserve">г. </w:t>
      </w:r>
      <w:r w:rsidR="00144F61" w:rsidRPr="002F6B67">
        <w:t xml:space="preserve">Страховщик </w:t>
      </w:r>
      <w:r w:rsidRPr="002F6B67">
        <w:t>дает свое согласие на публикацию такой информации в телекоммуникационной сети Интернет.</w:t>
      </w:r>
    </w:p>
    <w:p w14:paraId="7BA44BEC" w14:textId="38D2F7A9" w:rsidR="00C43CDA" w:rsidRPr="002F6B67" w:rsidRDefault="00C43CDA" w:rsidP="00C72ABF">
      <w:pPr>
        <w:ind w:firstLine="851"/>
        <w:jc w:val="both"/>
      </w:pPr>
      <w:r w:rsidRPr="002F6B67">
        <w:t>1</w:t>
      </w:r>
      <w:r w:rsidR="00297AED" w:rsidRPr="002F6B67">
        <w:t>1</w:t>
      </w:r>
      <w:r w:rsidRPr="002F6B67">
        <w:t>.2. </w:t>
      </w:r>
      <w:r w:rsidR="00144F61" w:rsidRPr="002F6B67">
        <w:t xml:space="preserve">Страховщик </w:t>
      </w:r>
      <w:r w:rsidRPr="002F6B67">
        <w:t xml:space="preserve">заверяет </w:t>
      </w:r>
      <w:r w:rsidR="00C57988" w:rsidRPr="002F6B67">
        <w:t xml:space="preserve">Страхователя </w:t>
      </w:r>
      <w:r w:rsidRPr="002F6B67">
        <w:t xml:space="preserve">в том, что: </w:t>
      </w:r>
    </w:p>
    <w:p w14:paraId="6901A8D9" w14:textId="77777777" w:rsidR="00C43CDA" w:rsidRPr="002F6B67" w:rsidRDefault="00C43CDA" w:rsidP="00C72ABF">
      <w:pPr>
        <w:ind w:firstLine="851"/>
        <w:jc w:val="both"/>
      </w:pPr>
      <w:r w:rsidRPr="002F6B67">
        <w:t xml:space="preserve">- в зависимости от применяемой им системы налогообложения </w:t>
      </w:r>
      <w:r w:rsidR="00144F61" w:rsidRPr="002F6B67">
        <w:t xml:space="preserve">Страховщиком </w:t>
      </w:r>
      <w:r w:rsidRPr="002F6B67">
        <w:t>уплачиваются все налоги и сборы в соответствии с законодательством Российской Федерации, в том числе уплачивается НДС;</w:t>
      </w:r>
    </w:p>
    <w:p w14:paraId="7FB78071" w14:textId="77777777" w:rsidR="00C43CDA" w:rsidRPr="002F6B67" w:rsidRDefault="00C43CDA" w:rsidP="00C72ABF">
      <w:pPr>
        <w:ind w:firstLine="851"/>
        <w:jc w:val="both"/>
      </w:pPr>
      <w:r w:rsidRPr="002F6B67">
        <w:t xml:space="preserve">- все операции </w:t>
      </w:r>
      <w:r w:rsidR="00144F61" w:rsidRPr="002F6B67">
        <w:t xml:space="preserve">Страховщика </w:t>
      </w:r>
      <w:r w:rsidR="005244DF" w:rsidRPr="002F6B67">
        <w:t xml:space="preserve">по выполнению работ, оказанию услуг, </w:t>
      </w:r>
      <w:r w:rsidRPr="002F6B67">
        <w:t xml:space="preserve">поставке товаров и прочие хозяйственные операции, связанные с исполнением обязательств по Договору, полностью отражены в первичной документации </w:t>
      </w:r>
      <w:r w:rsidR="00144F61" w:rsidRPr="002F6B67">
        <w:t>Страховщика</w:t>
      </w:r>
      <w:r w:rsidRPr="002F6B67">
        <w:t xml:space="preserve">, в бухгалтерской, налоговой, статистической и любой иной отчётности, обязанность по ведению которой возлагается на </w:t>
      </w:r>
      <w:r w:rsidR="00144F61" w:rsidRPr="002F6B67">
        <w:t>Страховщика</w:t>
      </w:r>
      <w:r w:rsidRPr="002F6B67">
        <w:t>;</w:t>
      </w:r>
    </w:p>
    <w:p w14:paraId="3DC779AB" w14:textId="77777777" w:rsidR="00C43CDA" w:rsidRPr="002F6B67" w:rsidRDefault="00C43CDA" w:rsidP="00C72ABF">
      <w:pPr>
        <w:ind w:firstLine="851"/>
        <w:jc w:val="both"/>
      </w:pPr>
      <w:r w:rsidRPr="002F6B67">
        <w:t>- </w:t>
      </w:r>
      <w:r w:rsidR="00144F61" w:rsidRPr="002F6B67">
        <w:t xml:space="preserve">Страховщик </w:t>
      </w:r>
      <w:r w:rsidRPr="002F6B67">
        <w:t xml:space="preserve">отражает в налоговой отчетности НДС, уплаченный </w:t>
      </w:r>
      <w:r w:rsidR="00C57988" w:rsidRPr="002F6B67">
        <w:t xml:space="preserve">Страхователем </w:t>
      </w:r>
      <w:r w:rsidR="005244DF" w:rsidRPr="002F6B67">
        <w:t xml:space="preserve">в составе цены товара, работ, </w:t>
      </w:r>
      <w:r w:rsidRPr="002F6B67">
        <w:t>услуг;</w:t>
      </w:r>
    </w:p>
    <w:p w14:paraId="28937076" w14:textId="77609EB6" w:rsidR="00C43CDA" w:rsidRPr="002F6B67" w:rsidRDefault="00C43CDA" w:rsidP="00C72ABF">
      <w:pPr>
        <w:ind w:firstLine="851"/>
        <w:jc w:val="both"/>
      </w:pPr>
      <w:r w:rsidRPr="002F6B67">
        <w:t xml:space="preserve">- предоставит </w:t>
      </w:r>
      <w:r w:rsidR="00C57988" w:rsidRPr="002F6B67">
        <w:t xml:space="preserve">Страхователю </w:t>
      </w:r>
      <w:r w:rsidRPr="002F6B67">
        <w:t>достоверные, полностью соответствующие законодательству Российской Федерации первичные документы, которыми оформляется передача (от</w:t>
      </w:r>
      <w:r w:rsidR="005244DF" w:rsidRPr="002F6B67">
        <w:t xml:space="preserve">грузка) товара, выполнение работ, </w:t>
      </w:r>
      <w:r w:rsidRPr="002F6B67">
        <w:t xml:space="preserve">оказание </w:t>
      </w:r>
      <w:r w:rsidR="0090285D" w:rsidRPr="002F6B67">
        <w:t>У</w:t>
      </w:r>
      <w:r w:rsidRPr="002F6B67">
        <w:t>слуг по Договору (включая, но не ограничиваясь, счета-фактуры, универсальный передаточный документ, товарные накладные по форме ТОРГ-12, товарно-транспортные накладные, спецификации, акты приема-передачи и т.д.);</w:t>
      </w:r>
    </w:p>
    <w:p w14:paraId="3B4E2274" w14:textId="3A3B307D" w:rsidR="00C43CDA" w:rsidRPr="002F6B67" w:rsidRDefault="00C43CDA" w:rsidP="00C72ABF">
      <w:pPr>
        <w:ind w:firstLine="851"/>
        <w:jc w:val="both"/>
      </w:pPr>
      <w:r w:rsidRPr="002F6B67">
        <w:t xml:space="preserve">- предоставит по первому требованию </w:t>
      </w:r>
      <w:r w:rsidR="003113BC" w:rsidRPr="002F6B67">
        <w:t xml:space="preserve">Страхователя </w:t>
      </w:r>
      <w:r w:rsidRPr="002F6B67">
        <w:t>или налоговых органов (в том числе при проведении встречной налоговой проверки), надлежащим образом заверенные копии документов, относящихся к передаче (от</w:t>
      </w:r>
      <w:r w:rsidR="005244DF" w:rsidRPr="002F6B67">
        <w:t xml:space="preserve">грузке) товара, выполнению </w:t>
      </w:r>
      <w:r w:rsidR="00C12492" w:rsidRPr="002F6B67">
        <w:t>работ, оказанию</w:t>
      </w:r>
      <w:r w:rsidRPr="002F6B67">
        <w:t xml:space="preserve"> </w:t>
      </w:r>
      <w:r w:rsidR="0090285D" w:rsidRPr="002F6B67">
        <w:t>У</w:t>
      </w:r>
      <w:r w:rsidRPr="002F6B67">
        <w:t xml:space="preserve">слуг по Договору и подтверждающих гарантии, указанные в настоящем пункте, в срок, не превышающий 5 (пять) рабочих дней с момента получения соответствующего запроса от </w:t>
      </w:r>
      <w:r w:rsidR="003113BC" w:rsidRPr="002F6B67">
        <w:t xml:space="preserve">Страхователя </w:t>
      </w:r>
      <w:r w:rsidRPr="002F6B67">
        <w:t>или налогового органа;</w:t>
      </w:r>
    </w:p>
    <w:p w14:paraId="3F8C8FD6" w14:textId="0E7D8FE6" w:rsidR="00C43CDA" w:rsidRPr="002F6B67" w:rsidRDefault="00C43CDA" w:rsidP="00C72ABF">
      <w:pPr>
        <w:ind w:firstLine="851"/>
        <w:jc w:val="both"/>
      </w:pPr>
      <w:r w:rsidRPr="002F6B67">
        <w:t>- предоставил в территориальный налоговый орган по месту своей регистрации Согласие на признание сведений, составляющих налоговую тайну, общедоступными, в соответствии с пп.1 п.1 с.102 Налогового кодекса Российской Федерации по форме, утвержденной Приказом ФНС России от 15.11.2016 № ММВ-7-17/615@, в отношении сведений о наличии (урегулировании/неурегулировании) несформированного источника по цепочке поста</w:t>
      </w:r>
      <w:r w:rsidR="00BA4CCB" w:rsidRPr="002F6B67">
        <w:t xml:space="preserve">вщиков товаров (работ, </w:t>
      </w:r>
      <w:r w:rsidRPr="002F6B67">
        <w:t>услуг) для принятия к вычету сумм НДС сроком действий с начала календарного квартала, в котором заключен Договор, бессрочно.</w:t>
      </w:r>
    </w:p>
    <w:p w14:paraId="0E76DA77" w14:textId="2B57622F" w:rsidR="00C43CDA" w:rsidRPr="002F6B67" w:rsidRDefault="00C43CDA" w:rsidP="00C72ABF">
      <w:pPr>
        <w:ind w:firstLine="851"/>
        <w:jc w:val="both"/>
      </w:pPr>
      <w:r w:rsidRPr="002F6B67">
        <w:t>1</w:t>
      </w:r>
      <w:r w:rsidR="00297AED" w:rsidRPr="002F6B67">
        <w:t>1</w:t>
      </w:r>
      <w:r w:rsidRPr="002F6B67">
        <w:t xml:space="preserve">.3. При получении Уведомления от </w:t>
      </w:r>
      <w:r w:rsidR="003113BC" w:rsidRPr="002F6B67">
        <w:t xml:space="preserve">Страхователя </w:t>
      </w:r>
      <w:r w:rsidRPr="002F6B67">
        <w:t xml:space="preserve">о наличии сведений о несформированном по цепочке хозяйственных операций с участием </w:t>
      </w:r>
      <w:r w:rsidR="00144F61" w:rsidRPr="002F6B67">
        <w:t xml:space="preserve">Страховщика </w:t>
      </w:r>
      <w:r w:rsidRPr="002F6B67">
        <w:t xml:space="preserve">источнике для принятия к вычету сумм НДС </w:t>
      </w:r>
      <w:r w:rsidR="00144F61" w:rsidRPr="002F6B67">
        <w:t xml:space="preserve">Страховщик </w:t>
      </w:r>
      <w:r w:rsidRPr="002F6B67">
        <w:t>обязуется устранить такие признаки в течение 1 (одного) месяца с момента получения указанного Уведомления.</w:t>
      </w:r>
    </w:p>
    <w:p w14:paraId="00A7B2EB" w14:textId="77777777" w:rsidR="00C43CDA" w:rsidRPr="002F6B67" w:rsidRDefault="00C43CDA" w:rsidP="00C72ABF">
      <w:pPr>
        <w:ind w:firstLine="851"/>
        <w:jc w:val="both"/>
      </w:pPr>
      <w:r w:rsidRPr="002F6B67">
        <w:t>При этом Стороны определяют следующее:</w:t>
      </w:r>
    </w:p>
    <w:p w14:paraId="3C8790E0" w14:textId="02063689" w:rsidR="00C43CDA" w:rsidRPr="002F6B67" w:rsidRDefault="00C43CDA" w:rsidP="00C72ABF">
      <w:pPr>
        <w:ind w:firstLine="851"/>
        <w:jc w:val="both"/>
      </w:pPr>
      <w:r w:rsidRPr="002F6B67">
        <w:t xml:space="preserve">Наличие признаков несформированного источника для принятия к вычету сумм НДС определяется по цепочке </w:t>
      </w:r>
      <w:r w:rsidR="00144F61" w:rsidRPr="002F6B67">
        <w:t xml:space="preserve">Страховщиков </w:t>
      </w:r>
      <w:r w:rsidRPr="002F6B67">
        <w:t xml:space="preserve">(соисполнителей) товаров (работ, услуг), не ограничиваясь прямой сделкой с </w:t>
      </w:r>
      <w:r w:rsidR="00144F61" w:rsidRPr="002F6B67">
        <w:t xml:space="preserve">Страховщиком </w:t>
      </w:r>
      <w:r w:rsidRPr="002F6B67">
        <w:t xml:space="preserve">по Договору, но и в ситуации, когда </w:t>
      </w:r>
      <w:r w:rsidR="00144F61" w:rsidRPr="002F6B67">
        <w:t xml:space="preserve">Страховщик </w:t>
      </w:r>
      <w:r w:rsidRPr="002F6B67">
        <w:t>или его соисполнители не обеспечили наличие источника для применения вычета по НДС по сделкам в цепочке (цепочке движения товаров, работ, услуг).</w:t>
      </w:r>
    </w:p>
    <w:p w14:paraId="37CDC15C" w14:textId="77777777" w:rsidR="00C43CDA" w:rsidRPr="002F6B67" w:rsidRDefault="00C43CDA" w:rsidP="00C72ABF">
      <w:pPr>
        <w:ind w:firstLine="851"/>
        <w:jc w:val="both"/>
      </w:pPr>
      <w:r w:rsidRPr="002F6B67">
        <w:t>При определении несформированного источника для принятия к вычету сумму НДС под продавцом (</w:t>
      </w:r>
      <w:r w:rsidR="00CD2BA9" w:rsidRPr="002F6B67">
        <w:t>Страховщиком</w:t>
      </w:r>
      <w:r w:rsidRPr="002F6B67">
        <w:t>) так же понимается агент/комиссионер, а под неотражением операций в налоговой декларации по НДС в таком случае – в том числе, неотражение операций в журнале учета полученных и выставленных счетов-фактур.</w:t>
      </w:r>
    </w:p>
    <w:p w14:paraId="6B7FBF82" w14:textId="4366E04A" w:rsidR="00C43CDA" w:rsidRPr="002F6B67" w:rsidRDefault="00C43CDA" w:rsidP="00C72ABF">
      <w:pPr>
        <w:ind w:firstLine="851"/>
        <w:jc w:val="both"/>
      </w:pPr>
      <w:r w:rsidRPr="002F6B67">
        <w:t xml:space="preserve">Устранение признаков несформированного по цепочке хозяйственных операций с участием </w:t>
      </w:r>
      <w:r w:rsidR="00CD2BA9" w:rsidRPr="002F6B67">
        <w:t xml:space="preserve">Страховщика </w:t>
      </w:r>
      <w:r w:rsidRPr="002F6B67">
        <w:t xml:space="preserve">источника для принятия к вычету сумм НДС осуществляется путем обеспечения </w:t>
      </w:r>
      <w:r w:rsidR="00CD2BA9" w:rsidRPr="002F6B67">
        <w:t xml:space="preserve">Страховщиком </w:t>
      </w:r>
      <w:r w:rsidRPr="002F6B67">
        <w:t xml:space="preserve">формирования в бюджете источника для применения </w:t>
      </w:r>
      <w:r w:rsidR="003113BC" w:rsidRPr="002F6B67">
        <w:t xml:space="preserve">Страхователем </w:t>
      </w:r>
      <w:r w:rsidRPr="002F6B67">
        <w:t xml:space="preserve">вычета по НДС в сумме, уплаченной </w:t>
      </w:r>
      <w:r w:rsidR="00CD2BA9" w:rsidRPr="002F6B67">
        <w:t xml:space="preserve">Страховщику </w:t>
      </w:r>
      <w:r w:rsidRPr="002F6B67">
        <w:t>по Дого</w:t>
      </w:r>
      <w:r w:rsidR="005244DF" w:rsidRPr="002F6B67">
        <w:t xml:space="preserve">вору в составе стоимости товара, работ, </w:t>
      </w:r>
      <w:r w:rsidRPr="002F6B67">
        <w:t>услуг, т.е. путем надлежащего декларирования и уплаты соответствующей суммы НДС в бюджет.</w:t>
      </w:r>
    </w:p>
    <w:p w14:paraId="1EE2DD4F" w14:textId="77777777" w:rsidR="00C43CDA" w:rsidRPr="002F6B67" w:rsidRDefault="00C43CDA" w:rsidP="00C72ABF">
      <w:pPr>
        <w:ind w:firstLine="851"/>
        <w:jc w:val="both"/>
      </w:pPr>
      <w:r w:rsidRPr="002F6B67">
        <w:t xml:space="preserve">Если </w:t>
      </w:r>
      <w:r w:rsidR="00CD2BA9" w:rsidRPr="002F6B67">
        <w:t xml:space="preserve">Страховщик </w:t>
      </w:r>
      <w:r w:rsidRPr="002F6B67">
        <w:t xml:space="preserve">не устранит признаки несформированного по цепочке хозяйственных операций с участием </w:t>
      </w:r>
      <w:r w:rsidR="00CD2BA9" w:rsidRPr="002F6B67">
        <w:t xml:space="preserve">Страховщика </w:t>
      </w:r>
      <w:r w:rsidRPr="002F6B67">
        <w:t xml:space="preserve">источника для принятия </w:t>
      </w:r>
      <w:r w:rsidR="003113BC" w:rsidRPr="002F6B67">
        <w:t xml:space="preserve">Страхователем </w:t>
      </w:r>
      <w:r w:rsidRPr="002F6B67">
        <w:t xml:space="preserve">к вычету сумм НДС в указанный срок, </w:t>
      </w:r>
      <w:r w:rsidR="00CD2BA9" w:rsidRPr="002F6B67">
        <w:t xml:space="preserve">Страховщик </w:t>
      </w:r>
      <w:r w:rsidRPr="002F6B67">
        <w:t xml:space="preserve">обязуется возместить имущественные потери </w:t>
      </w:r>
      <w:r w:rsidR="00084BFC" w:rsidRPr="002F6B67">
        <w:t xml:space="preserve">Страхователя </w:t>
      </w:r>
      <w:r w:rsidRPr="002F6B67">
        <w:t xml:space="preserve">(и/или третьих лиц), в том числе потери, вызванные предъявлением требований органами государственной власти к </w:t>
      </w:r>
      <w:r w:rsidR="00084BFC" w:rsidRPr="002F6B67">
        <w:t xml:space="preserve">Страхователю </w:t>
      </w:r>
      <w:r w:rsidRPr="002F6B67">
        <w:t>или к третьему лицу.</w:t>
      </w:r>
    </w:p>
    <w:p w14:paraId="0050D594" w14:textId="77777777" w:rsidR="00C43CDA" w:rsidRPr="002F6B67" w:rsidRDefault="00C43CDA" w:rsidP="00C72ABF">
      <w:pPr>
        <w:ind w:firstLine="851"/>
        <w:jc w:val="both"/>
      </w:pPr>
      <w:r w:rsidRPr="002F6B67">
        <w:t xml:space="preserve">Имущественные потери </w:t>
      </w:r>
      <w:r w:rsidR="00084BFC" w:rsidRPr="002F6B67">
        <w:t>Страхователя</w:t>
      </w:r>
      <w:r w:rsidRPr="002F6B67">
        <w:t xml:space="preserve">, подлежащие возмещению </w:t>
      </w:r>
      <w:r w:rsidR="00CD2BA9" w:rsidRPr="002F6B67">
        <w:t>Страховщиком</w:t>
      </w:r>
      <w:r w:rsidRPr="002F6B67">
        <w:t xml:space="preserve">, вследствие не устранения признаков несформированного по цепочке хозяйственных операций с участием </w:t>
      </w:r>
      <w:r w:rsidR="00CD2BA9" w:rsidRPr="002F6B67">
        <w:t xml:space="preserve">Страховщика </w:t>
      </w:r>
      <w:r w:rsidRPr="002F6B67">
        <w:t xml:space="preserve">источника для принятия </w:t>
      </w:r>
      <w:r w:rsidR="00084BFC" w:rsidRPr="002F6B67">
        <w:t xml:space="preserve">Страхователем </w:t>
      </w:r>
      <w:r w:rsidRPr="002F6B67">
        <w:t>к вычету сумм НДС определяются в размере:</w:t>
      </w:r>
    </w:p>
    <w:p w14:paraId="381E32E2" w14:textId="77777777" w:rsidR="00C43CDA" w:rsidRPr="002F6B67" w:rsidRDefault="00C43CDA" w:rsidP="00C72ABF">
      <w:pPr>
        <w:ind w:firstLine="851"/>
        <w:jc w:val="both"/>
      </w:pPr>
      <w:r w:rsidRPr="002F6B67">
        <w:t xml:space="preserve">- сумм, указанных в требованиях органов власти, предъявленных к </w:t>
      </w:r>
      <w:r w:rsidR="00084BFC" w:rsidRPr="002F6B67">
        <w:t xml:space="preserve">Страхователю </w:t>
      </w:r>
      <w:r w:rsidRPr="002F6B67">
        <w:t>или третьему лицу, прямо или косвенно приобретшему товар (работу, услугу) по цепочке взаимоотношений с</w:t>
      </w:r>
      <w:r w:rsidR="00CD2BA9" w:rsidRPr="002F6B67">
        <w:t>о</w:t>
      </w:r>
      <w:r w:rsidRPr="002F6B67">
        <w:t xml:space="preserve"> </w:t>
      </w:r>
      <w:r w:rsidR="00CD2BA9" w:rsidRPr="002F6B67">
        <w:t>Страховщиком</w:t>
      </w:r>
      <w:r w:rsidRPr="002F6B67">
        <w:t>.</w:t>
      </w:r>
    </w:p>
    <w:p w14:paraId="7992D0B5" w14:textId="77777777" w:rsidR="00C43CDA" w:rsidRPr="002F6B67" w:rsidRDefault="00C43CDA" w:rsidP="00C72ABF">
      <w:pPr>
        <w:ind w:firstLine="851"/>
        <w:jc w:val="both"/>
      </w:pPr>
      <w:r w:rsidRPr="002F6B67">
        <w:t xml:space="preserve">В случае ненадлежащего оформления счета-фактуры, а также несвоевременного его предоставления, неотражения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w:t>
      </w:r>
      <w:r w:rsidR="00CD2BA9" w:rsidRPr="002F6B67">
        <w:t xml:space="preserve">Страховщик </w:t>
      </w:r>
      <w:r w:rsidRPr="002F6B67">
        <w:t xml:space="preserve">по требованию </w:t>
      </w:r>
      <w:r w:rsidR="00084BFC" w:rsidRPr="002F6B67">
        <w:t xml:space="preserve">Страхователя </w:t>
      </w:r>
      <w:r w:rsidRPr="002F6B67">
        <w:t>возмещает убытки, вызванные отказом в вычете (возмещении).</w:t>
      </w:r>
    </w:p>
    <w:p w14:paraId="105D985B" w14:textId="77777777" w:rsidR="00C43CDA" w:rsidRPr="002F6B67" w:rsidRDefault="00CD2BA9" w:rsidP="00C72ABF">
      <w:pPr>
        <w:ind w:firstLine="851"/>
        <w:jc w:val="both"/>
      </w:pPr>
      <w:r w:rsidRPr="002F6B67">
        <w:t xml:space="preserve">Страховщик </w:t>
      </w:r>
      <w:r w:rsidR="00C43CDA" w:rsidRPr="002F6B67">
        <w:t xml:space="preserve">в срок не более 5 (пяти) дней с момента получения соответствующего требования от </w:t>
      </w:r>
      <w:r w:rsidR="00084BFC" w:rsidRPr="002F6B67">
        <w:t>Страхователя</w:t>
      </w:r>
      <w:r w:rsidR="00C43CDA" w:rsidRPr="002F6B67">
        <w:t xml:space="preserve">, обязан возместить указанные имущественные потери </w:t>
      </w:r>
      <w:r w:rsidR="00084BFC" w:rsidRPr="002F6B67">
        <w:t>Страхователя</w:t>
      </w:r>
      <w:r w:rsidR="00C43CDA" w:rsidRPr="002F6B67">
        <w:t xml:space="preserve">. </w:t>
      </w:r>
      <w:r w:rsidR="00084BFC" w:rsidRPr="002F6B67">
        <w:t xml:space="preserve">Страхователь </w:t>
      </w:r>
      <w:r w:rsidR="00C43CDA" w:rsidRPr="002F6B67">
        <w:t>вправе удержать сумму возмещения потерь из иных расчетов по любым сделкам с</w:t>
      </w:r>
      <w:r w:rsidRPr="002F6B67">
        <w:t>о</w:t>
      </w:r>
      <w:r w:rsidR="00C43CDA" w:rsidRPr="002F6B67">
        <w:t xml:space="preserve"> </w:t>
      </w:r>
      <w:r w:rsidRPr="002F6B67">
        <w:t>Страховщиком</w:t>
      </w:r>
      <w:r w:rsidR="00C43CDA" w:rsidRPr="002F6B67">
        <w:t>.</w:t>
      </w:r>
    </w:p>
    <w:p w14:paraId="71AAA469" w14:textId="7407DA86" w:rsidR="00C43CDA" w:rsidRPr="002F6B67" w:rsidRDefault="00C43CDA" w:rsidP="00C72ABF">
      <w:pPr>
        <w:ind w:firstLine="851"/>
        <w:jc w:val="both"/>
      </w:pPr>
      <w:r w:rsidRPr="002F6B67">
        <w:t>1</w:t>
      </w:r>
      <w:r w:rsidR="00297AED" w:rsidRPr="002F6B67">
        <w:t>1</w:t>
      </w:r>
      <w:r w:rsidRPr="002F6B67">
        <w:t xml:space="preserve">.4. В случае нарушения </w:t>
      </w:r>
      <w:r w:rsidR="00CD2BA9" w:rsidRPr="002F6B67">
        <w:t xml:space="preserve">Страховщиком </w:t>
      </w:r>
      <w:r w:rsidRPr="002F6B67">
        <w:t>заверений, указанных в пункте 1</w:t>
      </w:r>
      <w:r w:rsidR="00297AED" w:rsidRPr="002F6B67">
        <w:t>1</w:t>
      </w:r>
      <w:r w:rsidRPr="002F6B67">
        <w:t xml:space="preserve">.2 настоящего раздела, </w:t>
      </w:r>
      <w:r w:rsidR="00CD2BA9" w:rsidRPr="002F6B67">
        <w:t xml:space="preserve">Страховщик </w:t>
      </w:r>
      <w:r w:rsidRPr="002F6B67">
        <w:t xml:space="preserve">обязуется возместить убытки </w:t>
      </w:r>
      <w:r w:rsidR="00084BFC" w:rsidRPr="002F6B67">
        <w:t xml:space="preserve">Страхователя </w:t>
      </w:r>
      <w:r w:rsidRPr="002F6B67">
        <w:t>(и/или третьих лиц), вызванные таким нарушением в размере:</w:t>
      </w:r>
    </w:p>
    <w:p w14:paraId="3A7249AE" w14:textId="77777777" w:rsidR="00C43CDA" w:rsidRPr="002F6B67" w:rsidRDefault="00C43CDA" w:rsidP="00C72ABF">
      <w:pPr>
        <w:ind w:firstLine="851"/>
        <w:jc w:val="both"/>
      </w:pPr>
      <w:r w:rsidRPr="002F6B67">
        <w:t xml:space="preserve">- сумм, уплаченных </w:t>
      </w:r>
      <w:r w:rsidR="00084BFC" w:rsidRPr="002F6B67">
        <w:t xml:space="preserve">Страхователем </w:t>
      </w:r>
      <w:r w:rsidRPr="002F6B67">
        <w:t xml:space="preserve">в бюджет на основании решений (требований) налоговых органов о доначислении НДС/решений об отказе в возмещении/в применении налоговых вычетов по НДС, который был уплачен </w:t>
      </w:r>
      <w:r w:rsidR="00CD2BA9" w:rsidRPr="002F6B67">
        <w:t xml:space="preserve">Страховщику </w:t>
      </w:r>
      <w:r w:rsidR="005244DF" w:rsidRPr="002F6B67">
        <w:t xml:space="preserve">в составе цены товара, работ, </w:t>
      </w:r>
      <w:r w:rsidRPr="002F6B67">
        <w:t>услуг, реш</w:t>
      </w:r>
      <w:r w:rsidR="00C75E9A" w:rsidRPr="002F6B67">
        <w:t>ений (требований) об уплате пеней</w:t>
      </w:r>
      <w:r w:rsidRPr="002F6B67">
        <w:t xml:space="preserve"> и штрафов на указанный размер НДС;</w:t>
      </w:r>
    </w:p>
    <w:p w14:paraId="4D8163AA" w14:textId="77777777" w:rsidR="00C43CDA" w:rsidRPr="002F6B67" w:rsidRDefault="00C43CDA" w:rsidP="00C72ABF">
      <w:pPr>
        <w:ind w:firstLine="851"/>
        <w:jc w:val="both"/>
      </w:pPr>
      <w:r w:rsidRPr="002F6B67">
        <w:t xml:space="preserve">- сумм, возмещенных </w:t>
      </w:r>
      <w:r w:rsidR="00084BFC" w:rsidRPr="002F6B67">
        <w:t xml:space="preserve">Страхователем </w:t>
      </w:r>
      <w:r w:rsidRPr="002F6B67">
        <w:t xml:space="preserve">иным лицам, прямо или косвенно приобретшим товар (работу, услугу) у </w:t>
      </w:r>
      <w:r w:rsidR="00084BFC" w:rsidRPr="002F6B67">
        <w:t>Страхователя</w:t>
      </w:r>
      <w:r w:rsidRPr="002F6B67">
        <w:t>, уплаченных ими в бюджет на основании решений (требований) налоговых органов об уплате.</w:t>
      </w:r>
    </w:p>
    <w:p w14:paraId="77D94739" w14:textId="5CB74B67" w:rsidR="00C43CDA" w:rsidRPr="002F6B67" w:rsidRDefault="00CD2BA9" w:rsidP="00C72ABF">
      <w:pPr>
        <w:ind w:firstLine="851"/>
        <w:jc w:val="both"/>
      </w:pPr>
      <w:r w:rsidRPr="002F6B67">
        <w:t>Страховщик</w:t>
      </w:r>
      <w:r w:rsidR="00C43CDA" w:rsidRPr="002F6B67">
        <w:t xml:space="preserve">, нарушивший указанные в настоящем разделе заверения, возмещает </w:t>
      </w:r>
      <w:r w:rsidR="00084BFC" w:rsidRPr="002F6B67">
        <w:t xml:space="preserve">Страхователю </w:t>
      </w:r>
      <w:r w:rsidR="00C43CDA" w:rsidRPr="002F6B67">
        <w:t>помимо определенных выше сумм все убытки, вызванные таким нарушением.</w:t>
      </w:r>
    </w:p>
    <w:p w14:paraId="658E4712" w14:textId="77777777" w:rsidR="00C43CDA" w:rsidRPr="002F6B67" w:rsidRDefault="00CD2BA9" w:rsidP="00C72ABF">
      <w:pPr>
        <w:ind w:firstLine="851"/>
        <w:jc w:val="both"/>
      </w:pPr>
      <w:r w:rsidRPr="002F6B67">
        <w:t xml:space="preserve">Страховщик </w:t>
      </w:r>
      <w:r w:rsidR="00C43CDA" w:rsidRPr="002F6B67">
        <w:t xml:space="preserve">в срок не более 5 (пяти) дней с момента получения соответствующего требования от </w:t>
      </w:r>
      <w:r w:rsidR="00084BFC" w:rsidRPr="002F6B67">
        <w:t xml:space="preserve">Страхователя </w:t>
      </w:r>
      <w:r w:rsidR="00C43CDA" w:rsidRPr="002F6B67">
        <w:t xml:space="preserve">обязан возместить указанные убытки </w:t>
      </w:r>
      <w:r w:rsidR="00084BFC" w:rsidRPr="002F6B67">
        <w:t>Страхователю</w:t>
      </w:r>
      <w:r w:rsidR="00C43CDA" w:rsidRPr="002F6B67">
        <w:t xml:space="preserve">. </w:t>
      </w:r>
      <w:r w:rsidR="00084BFC" w:rsidRPr="002F6B67">
        <w:t xml:space="preserve">Страхователь </w:t>
      </w:r>
      <w:r w:rsidR="00C43CDA" w:rsidRPr="002F6B67">
        <w:t>вправе удержать сумму возмещения потерь из иных расчетов по любым сделкам с</w:t>
      </w:r>
      <w:r w:rsidRPr="002F6B67">
        <w:t>о</w:t>
      </w:r>
      <w:r w:rsidR="00C43CDA" w:rsidRPr="002F6B67">
        <w:t xml:space="preserve"> </w:t>
      </w:r>
      <w:r w:rsidRPr="002F6B67">
        <w:t>Страховщиком</w:t>
      </w:r>
      <w:r w:rsidR="00C43CDA" w:rsidRPr="002F6B67">
        <w:t>.</w:t>
      </w:r>
    </w:p>
    <w:p w14:paraId="1E497700" w14:textId="4259EE4D" w:rsidR="00C43CDA" w:rsidRPr="002F6B67" w:rsidRDefault="00C43CDA" w:rsidP="00C72ABF">
      <w:pPr>
        <w:ind w:firstLine="851"/>
        <w:jc w:val="both"/>
      </w:pPr>
      <w:r w:rsidRPr="002F6B67">
        <w:t>1</w:t>
      </w:r>
      <w:r w:rsidR="00297AED" w:rsidRPr="002F6B67">
        <w:t>1</w:t>
      </w:r>
      <w:r w:rsidRPr="002F6B67">
        <w:t xml:space="preserve">.5. Нарушение </w:t>
      </w:r>
      <w:r w:rsidR="00CD2BA9" w:rsidRPr="002F6B67">
        <w:t xml:space="preserve">Страховщиком </w:t>
      </w:r>
      <w:r w:rsidRPr="002F6B67">
        <w:t>гарантий и заверений, указанных в пункте 1</w:t>
      </w:r>
      <w:r w:rsidR="00297AED" w:rsidRPr="002F6B67">
        <w:t>1</w:t>
      </w:r>
      <w:r w:rsidRPr="002F6B67">
        <w:t xml:space="preserve">.2 настоящего раздела, является основанием для одностороннего внесудебного отказа </w:t>
      </w:r>
      <w:r w:rsidR="00084BFC" w:rsidRPr="002F6B67">
        <w:t xml:space="preserve">Страхователя </w:t>
      </w:r>
      <w:r w:rsidRPr="002F6B67">
        <w:t xml:space="preserve">от Договора с отнесением на </w:t>
      </w:r>
      <w:r w:rsidR="00CD2BA9" w:rsidRPr="002F6B67">
        <w:t xml:space="preserve">Страховщика </w:t>
      </w:r>
      <w:r w:rsidRPr="002F6B67">
        <w:t xml:space="preserve">обязательства по возмещению имущественных потерь </w:t>
      </w:r>
      <w:r w:rsidR="00084BFC" w:rsidRPr="002F6B67">
        <w:t xml:space="preserve">Страхователя </w:t>
      </w:r>
      <w:r w:rsidRPr="002F6B67">
        <w:t xml:space="preserve">от такого отказа. </w:t>
      </w:r>
      <w:r w:rsidR="00CD2BA9" w:rsidRPr="002F6B67">
        <w:t xml:space="preserve">Страховщик </w:t>
      </w:r>
      <w:r w:rsidRPr="002F6B67">
        <w:t xml:space="preserve">в таком случае не вправе требовать от </w:t>
      </w:r>
      <w:r w:rsidR="00084BFC" w:rsidRPr="002F6B67">
        <w:t xml:space="preserve">Страхователя </w:t>
      </w:r>
      <w:r w:rsidRPr="002F6B67">
        <w:t xml:space="preserve">возмещения каких-либо убытков и/или расходов, вызванных отказом </w:t>
      </w:r>
      <w:r w:rsidR="00084BFC" w:rsidRPr="002F6B67">
        <w:t xml:space="preserve">Страхователя </w:t>
      </w:r>
      <w:r w:rsidRPr="002F6B67">
        <w:t>от Договора.</w:t>
      </w:r>
    </w:p>
    <w:p w14:paraId="5DE2C7A5" w14:textId="77777777" w:rsidR="00C43CDA" w:rsidRPr="002F6B67" w:rsidRDefault="00C43CDA" w:rsidP="002B4E99">
      <w:pPr>
        <w:rPr>
          <w:b/>
          <w:sz w:val="16"/>
          <w:szCs w:val="16"/>
          <w:u w:val="single"/>
        </w:rPr>
      </w:pPr>
    </w:p>
    <w:p w14:paraId="215E52E5" w14:textId="326F18CD" w:rsidR="00E74A40" w:rsidRPr="002F6B67" w:rsidRDefault="00C43CDA" w:rsidP="00C72ABF">
      <w:pPr>
        <w:suppressAutoHyphens/>
        <w:jc w:val="center"/>
        <w:rPr>
          <w:b/>
          <w:bCs/>
        </w:rPr>
      </w:pPr>
      <w:r w:rsidRPr="002F6B67">
        <w:rPr>
          <w:b/>
          <w:bCs/>
        </w:rPr>
        <w:t>1</w:t>
      </w:r>
      <w:r w:rsidR="00297AED" w:rsidRPr="002F6B67">
        <w:rPr>
          <w:b/>
          <w:bCs/>
        </w:rPr>
        <w:t>2</w:t>
      </w:r>
      <w:r w:rsidRPr="002F6B67">
        <w:rPr>
          <w:b/>
          <w:bCs/>
        </w:rPr>
        <w:t xml:space="preserve">. </w:t>
      </w:r>
      <w:r w:rsidR="00E74A40" w:rsidRPr="002F6B67">
        <w:rPr>
          <w:b/>
          <w:bCs/>
        </w:rPr>
        <w:t>КОНФИДЕНЦИАЛЬНОСТЬ,</w:t>
      </w:r>
    </w:p>
    <w:p w14:paraId="3A9EEE10" w14:textId="77777777" w:rsidR="00C43CDA" w:rsidRPr="002F6B67" w:rsidRDefault="00C43CDA" w:rsidP="00C72ABF">
      <w:pPr>
        <w:suppressAutoHyphens/>
        <w:jc w:val="center"/>
        <w:rPr>
          <w:b/>
          <w:bCs/>
        </w:rPr>
      </w:pPr>
      <w:r w:rsidRPr="002F6B67">
        <w:rPr>
          <w:b/>
          <w:bCs/>
        </w:rPr>
        <w:t>ИСПОЛЬЗОВАНИЕ И ПЕРЕДАЧА ПЕРСОНАЛЬНЫХ ДАННЫХ</w:t>
      </w:r>
    </w:p>
    <w:p w14:paraId="7E1FB19A" w14:textId="79E594E0" w:rsidR="00DC17D0" w:rsidRPr="002F6B67" w:rsidRDefault="00DC17D0" w:rsidP="00C72ABF">
      <w:pPr>
        <w:widowControl w:val="0"/>
        <w:tabs>
          <w:tab w:val="left" w:pos="1099"/>
        </w:tabs>
        <w:suppressAutoHyphens/>
        <w:ind w:firstLine="709"/>
        <w:jc w:val="both"/>
      </w:pPr>
      <w:r w:rsidRPr="002F6B67">
        <w:t>1</w:t>
      </w:r>
      <w:r w:rsidR="00297AED" w:rsidRPr="002F6B67">
        <w:t>2</w:t>
      </w:r>
      <w:r w:rsidRPr="002F6B67">
        <w:t xml:space="preserve">.1. Обработка персональных данных Застрахованных, передаваемых Страховщику, в целях исполнения Договора осуществляется в соответствии с Федеральным законом от 27.07.2006 № 152-ФЗ </w:t>
      </w:r>
      <w:r w:rsidR="00960A44" w:rsidRPr="002F6B67">
        <w:t>«</w:t>
      </w:r>
      <w:r w:rsidRPr="002F6B67">
        <w:t>О персональных данных</w:t>
      </w:r>
      <w:r w:rsidR="00960A44" w:rsidRPr="002F6B67">
        <w:t>»</w:t>
      </w:r>
      <w:r w:rsidRPr="002F6B67">
        <w:t>.</w:t>
      </w:r>
    </w:p>
    <w:p w14:paraId="20ED6053" w14:textId="30DB13DA" w:rsidR="00DC17D0" w:rsidRPr="002F6B67" w:rsidRDefault="00DC17D0" w:rsidP="00C72ABF">
      <w:pPr>
        <w:widowControl w:val="0"/>
        <w:tabs>
          <w:tab w:val="left" w:pos="1099"/>
        </w:tabs>
        <w:suppressAutoHyphens/>
        <w:ind w:firstLine="709"/>
        <w:jc w:val="both"/>
      </w:pPr>
      <w:r w:rsidRPr="002F6B67">
        <w:t>1</w:t>
      </w:r>
      <w:r w:rsidR="00297AED" w:rsidRPr="002F6B67">
        <w:t>2</w:t>
      </w:r>
      <w:r w:rsidRPr="002F6B67">
        <w:t xml:space="preserve">.2. Стороны берут на себя обязательства по соблюдению режима конфиденциальности в отношении информации, полученной при исполнении </w:t>
      </w:r>
      <w:r w:rsidR="00BB07C4" w:rsidRPr="002F6B67">
        <w:t>Договора</w:t>
      </w:r>
      <w:r w:rsidRPr="002F6B67">
        <w:t>, за исключением случаев, предусмотренных законодательством Р</w:t>
      </w:r>
      <w:r w:rsidR="00BB07C4" w:rsidRPr="002F6B67">
        <w:t>оссийской Федерации</w:t>
      </w:r>
      <w:r w:rsidRPr="002F6B67">
        <w:t xml:space="preserve">. Передача информации третьим лицам или иное разглашение информации, признанной по </w:t>
      </w:r>
      <w:r w:rsidR="00BB07C4" w:rsidRPr="002F6B67">
        <w:t>Договору</w:t>
      </w:r>
      <w:r w:rsidRPr="002F6B67">
        <w:t xml:space="preserve"> конфиденциальной, может осуществляться исключительно с письменного согласия другой Стороны (Застрахованных).</w:t>
      </w:r>
    </w:p>
    <w:p w14:paraId="4D9521E6" w14:textId="6A661386" w:rsidR="00DC17D0" w:rsidRPr="002F6B67" w:rsidRDefault="00BB07C4" w:rsidP="00C72ABF">
      <w:pPr>
        <w:widowControl w:val="0"/>
        <w:tabs>
          <w:tab w:val="left" w:pos="1099"/>
        </w:tabs>
        <w:suppressAutoHyphens/>
        <w:ind w:firstLine="709"/>
        <w:jc w:val="both"/>
      </w:pPr>
      <w:r w:rsidRPr="002F6B67">
        <w:t>1</w:t>
      </w:r>
      <w:r w:rsidR="00297AED" w:rsidRPr="002F6B67">
        <w:t>2</w:t>
      </w:r>
      <w:r w:rsidR="00DC17D0" w:rsidRPr="002F6B67">
        <w:t xml:space="preserve">.3. Конфиденциальной по </w:t>
      </w:r>
      <w:r w:rsidRPr="002F6B67">
        <w:t>Договору</w:t>
      </w:r>
      <w:r w:rsidR="00DC17D0" w:rsidRPr="002F6B67">
        <w:t xml:space="preserve"> признается информация:</w:t>
      </w:r>
    </w:p>
    <w:p w14:paraId="6D4254E9" w14:textId="77777777" w:rsidR="00DC17D0" w:rsidRPr="002F6B67" w:rsidRDefault="0070272E" w:rsidP="00C72ABF">
      <w:pPr>
        <w:widowControl w:val="0"/>
        <w:tabs>
          <w:tab w:val="left" w:pos="1099"/>
        </w:tabs>
        <w:suppressAutoHyphens/>
        <w:ind w:firstLine="709"/>
        <w:jc w:val="both"/>
      </w:pPr>
      <w:r w:rsidRPr="002F6B67">
        <w:t>- </w:t>
      </w:r>
      <w:r w:rsidR="00DC17D0" w:rsidRPr="002F6B67">
        <w:t>сведения о состоянии здоровья Застрахованных, а также случаях их обращения за медицинскими и иными услугами.</w:t>
      </w:r>
    </w:p>
    <w:p w14:paraId="24C05F1D" w14:textId="6902861C" w:rsidR="00DC17D0" w:rsidRPr="002F6B67" w:rsidRDefault="00E74A40" w:rsidP="00C72ABF">
      <w:pPr>
        <w:widowControl w:val="0"/>
        <w:tabs>
          <w:tab w:val="left" w:pos="1099"/>
        </w:tabs>
        <w:suppressAutoHyphens/>
        <w:ind w:firstLine="709"/>
        <w:jc w:val="both"/>
      </w:pPr>
      <w:r w:rsidRPr="002F6B67">
        <w:t>1</w:t>
      </w:r>
      <w:r w:rsidR="00297AED" w:rsidRPr="002F6B67">
        <w:t>2</w:t>
      </w:r>
      <w:r w:rsidR="00DC17D0" w:rsidRPr="002F6B67">
        <w:t>.4.</w:t>
      </w:r>
      <w:r w:rsidRPr="002F6B67">
        <w:t> </w:t>
      </w:r>
      <w:r w:rsidR="00DC17D0" w:rsidRPr="002F6B67">
        <w:t xml:space="preserve">Страховщик обязуется соблюдать режим конфиденциальности относительно информации о заболеваниях Застрахованного, полученной в ходе исполнения </w:t>
      </w:r>
      <w:r w:rsidRPr="002F6B67">
        <w:t>Договора</w:t>
      </w:r>
      <w:r w:rsidR="00DC17D0" w:rsidRPr="002F6B67">
        <w:t xml:space="preserve"> от медицинских организаций, и обязуется не передавать указанную информацию без письменного согласия Застрахованного третьим лицам, в том числе Страхователю.</w:t>
      </w:r>
    </w:p>
    <w:p w14:paraId="030DA7BE" w14:textId="601510B1" w:rsidR="00C43CDA" w:rsidRPr="002F6B67" w:rsidRDefault="00C43CDA" w:rsidP="00C72ABF">
      <w:pPr>
        <w:widowControl w:val="0"/>
        <w:tabs>
          <w:tab w:val="left" w:pos="1099"/>
        </w:tabs>
        <w:suppressAutoHyphens/>
        <w:ind w:firstLine="709"/>
        <w:jc w:val="both"/>
        <w:rPr>
          <w:rFonts w:eastAsia="Lucida Sans Unicode"/>
          <w:lang w:eastAsia="en-US" w:bidi="en-US"/>
        </w:rPr>
      </w:pPr>
      <w:r w:rsidRPr="002F6B67">
        <w:t>1</w:t>
      </w:r>
      <w:r w:rsidR="00297AED" w:rsidRPr="002F6B67">
        <w:t>2</w:t>
      </w:r>
      <w:r w:rsidRPr="002F6B67">
        <w:t>.</w:t>
      </w:r>
      <w:r w:rsidR="00E74A40" w:rsidRPr="002F6B67">
        <w:t>5</w:t>
      </w:r>
      <w:r w:rsidRPr="002F6B67">
        <w:t>. </w:t>
      </w:r>
      <w:r w:rsidR="00CD2BA9" w:rsidRPr="002F6B67">
        <w:rPr>
          <w:rFonts w:eastAsia="Calibri"/>
        </w:rPr>
        <w:t xml:space="preserve">Страховщик </w:t>
      </w:r>
      <w:r w:rsidRPr="002F6B67">
        <w:t>обязуется использовать персональные данные</w:t>
      </w:r>
      <w:r w:rsidR="00084BFC" w:rsidRPr="002F6B67">
        <w:t xml:space="preserve"> Застрахованных</w:t>
      </w:r>
      <w:r w:rsidRPr="002F6B67">
        <w:t xml:space="preserve">, полученные от </w:t>
      </w:r>
      <w:r w:rsidR="00084BFC" w:rsidRPr="002F6B67">
        <w:t>Страхователя</w:t>
      </w:r>
      <w:r w:rsidRPr="002F6B67">
        <w:t xml:space="preserve">, исключительно для целей, связанных с исполнением </w:t>
      </w:r>
      <w:r w:rsidRPr="002F6B67">
        <w:rPr>
          <w:rFonts w:eastAsia="Microsoft YaHei"/>
        </w:rPr>
        <w:t>Договора</w:t>
      </w:r>
      <w:r w:rsidRPr="002F6B67">
        <w:t xml:space="preserve">, для предоставления </w:t>
      </w:r>
      <w:r w:rsidR="00084BFC" w:rsidRPr="002F6B67">
        <w:t xml:space="preserve">Страхователю </w:t>
      </w:r>
      <w:r w:rsidRPr="002F6B67">
        <w:t xml:space="preserve">информации о предлагаемых </w:t>
      </w:r>
      <w:r w:rsidR="00CD2BA9" w:rsidRPr="002F6B67">
        <w:t xml:space="preserve">Страховщиком </w:t>
      </w:r>
      <w:r w:rsidRPr="002F6B67">
        <w:t xml:space="preserve">Услугах, а также для проведения исследований рынка и опросов покупателей, направленных на дальнейшее улучшение качества предлагаемых </w:t>
      </w:r>
      <w:r w:rsidR="00CD2BA9" w:rsidRPr="002F6B67">
        <w:rPr>
          <w:rFonts w:eastAsia="Calibri"/>
        </w:rPr>
        <w:t xml:space="preserve">Страховщиком </w:t>
      </w:r>
      <w:r w:rsidRPr="002F6B67">
        <w:t>Услуг. Персональные данные</w:t>
      </w:r>
      <w:r w:rsidR="00084BFC" w:rsidRPr="002F6B67">
        <w:t xml:space="preserve"> Застрахованных</w:t>
      </w:r>
      <w:r w:rsidRPr="002F6B67">
        <w:t xml:space="preserve">, полученные </w:t>
      </w:r>
      <w:r w:rsidR="00CD2BA9" w:rsidRPr="002F6B67">
        <w:rPr>
          <w:rFonts w:eastAsia="Calibri"/>
        </w:rPr>
        <w:t>Страховщиком</w:t>
      </w:r>
      <w:r w:rsidRPr="002F6B67">
        <w:rPr>
          <w:rFonts w:eastAsia="Calibri"/>
        </w:rPr>
        <w:t>,</w:t>
      </w:r>
      <w:r w:rsidRPr="002F6B67">
        <w:t xml:space="preserve"> хранятся в соответствии с требованиями законодательства на условиях конфиденциальности. </w:t>
      </w:r>
      <w:r w:rsidR="00084BFC" w:rsidRPr="002F6B67">
        <w:t xml:space="preserve">Страхователь </w:t>
      </w:r>
      <w:r w:rsidRPr="002F6B67">
        <w:t>соглашается с тем, что персональные данные</w:t>
      </w:r>
      <w:r w:rsidR="00084BFC" w:rsidRPr="002F6B67">
        <w:t xml:space="preserve"> Застрахованных</w:t>
      </w:r>
      <w:r w:rsidRPr="002F6B67">
        <w:t xml:space="preserve">, полученные </w:t>
      </w:r>
      <w:r w:rsidR="00CD2BA9" w:rsidRPr="002F6B67">
        <w:rPr>
          <w:rFonts w:eastAsia="Calibri"/>
        </w:rPr>
        <w:t>Страховщиком</w:t>
      </w:r>
      <w:r w:rsidRPr="002F6B67">
        <w:rPr>
          <w:rFonts w:eastAsia="Calibri"/>
        </w:rPr>
        <w:t>,</w:t>
      </w:r>
      <w:r w:rsidRPr="002F6B67">
        <w:t xml:space="preserve"> могут быть переданы третьим лицам с соблюдением требований законодательства и на условиях конфиденциальности, в случае, если это необходимо для реализации вышеуказанных целей. При передаче </w:t>
      </w:r>
      <w:r w:rsidR="00CD2BA9" w:rsidRPr="002F6B67">
        <w:rPr>
          <w:rFonts w:eastAsia="Calibri"/>
        </w:rPr>
        <w:t xml:space="preserve">Страховщик </w:t>
      </w:r>
      <w:r w:rsidRPr="002F6B67">
        <w:t xml:space="preserve">предупреждает лиц, получающих персональные данные </w:t>
      </w:r>
      <w:r w:rsidR="00084BFC" w:rsidRPr="002F6B67">
        <w:t>Застрахованных</w:t>
      </w:r>
      <w:r w:rsidRPr="002F6B67">
        <w:t xml:space="preserve">, о том, что эти данные могут быть использованы лишь в целях, для которых они сообщены, и требует от этих лиц подтверждения того, что это правило соблюдено. </w:t>
      </w:r>
      <w:r w:rsidR="00084BFC" w:rsidRPr="002F6B67">
        <w:t xml:space="preserve">Страхователь </w:t>
      </w:r>
      <w:r w:rsidRPr="002F6B67">
        <w:t xml:space="preserve">вправе запросить у </w:t>
      </w:r>
      <w:r w:rsidR="00CD2BA9" w:rsidRPr="002F6B67">
        <w:rPr>
          <w:rFonts w:eastAsia="Calibri"/>
        </w:rPr>
        <w:t xml:space="preserve">Страховщика </w:t>
      </w:r>
      <w:r w:rsidRPr="002F6B67">
        <w:t>полную информацию о персональных данных</w:t>
      </w:r>
      <w:r w:rsidR="00084BFC" w:rsidRPr="002F6B67">
        <w:t xml:space="preserve"> Застрахованных</w:t>
      </w:r>
      <w:r w:rsidRPr="002F6B67">
        <w:t xml:space="preserve">, их обработке 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w:t>
      </w:r>
      <w:r w:rsidR="00084BFC" w:rsidRPr="002F6B67">
        <w:t xml:space="preserve">Страхователем </w:t>
      </w:r>
      <w:r w:rsidRPr="002F6B67">
        <w:t xml:space="preserve">на 10 (десять) лет. </w:t>
      </w:r>
      <w:r w:rsidR="00CD2BA9" w:rsidRPr="002F6B67">
        <w:rPr>
          <w:rFonts w:eastAsia="Calibri"/>
        </w:rPr>
        <w:t xml:space="preserve">Страховщик </w:t>
      </w:r>
      <w:r w:rsidRPr="002F6B67">
        <w:t xml:space="preserve">уведомлен и согласен с тем, что указанное согласие может быть отозвано путем направления в письменной форме уведомления </w:t>
      </w:r>
      <w:r w:rsidR="00CD2BA9" w:rsidRPr="002F6B67">
        <w:rPr>
          <w:rFonts w:eastAsia="Calibri"/>
        </w:rPr>
        <w:t xml:space="preserve">Страховщика </w:t>
      </w:r>
      <w:r w:rsidRPr="002F6B67">
        <w:t xml:space="preserve">заказным почтовым отправлением с описью вложения, либо вручено лично под роспись уполномоченному представителю </w:t>
      </w:r>
      <w:r w:rsidR="00CD2BA9" w:rsidRPr="002F6B67">
        <w:t>Страховщика</w:t>
      </w:r>
      <w:r w:rsidRPr="002F6B67">
        <w:t>.</w:t>
      </w:r>
    </w:p>
    <w:p w14:paraId="3DE8CD16" w14:textId="77777777" w:rsidR="00C43CDA" w:rsidRPr="002F6B67" w:rsidRDefault="00C43CDA" w:rsidP="002B4E99">
      <w:pPr>
        <w:rPr>
          <w:b/>
          <w:sz w:val="16"/>
          <w:szCs w:val="16"/>
          <w:u w:val="single"/>
        </w:rPr>
      </w:pPr>
    </w:p>
    <w:p w14:paraId="27108D27" w14:textId="61E2627F" w:rsidR="008D75E8" w:rsidRPr="002F6B67" w:rsidRDefault="008D75E8" w:rsidP="00C72ABF">
      <w:pPr>
        <w:suppressAutoHyphens/>
        <w:jc w:val="center"/>
        <w:rPr>
          <w:b/>
          <w:bCs/>
        </w:rPr>
      </w:pPr>
      <w:r w:rsidRPr="002F6B67">
        <w:rPr>
          <w:b/>
          <w:bCs/>
        </w:rPr>
        <w:t>1</w:t>
      </w:r>
      <w:r w:rsidR="00297AED" w:rsidRPr="002F6B67">
        <w:rPr>
          <w:b/>
          <w:bCs/>
        </w:rPr>
        <w:t>3</w:t>
      </w:r>
      <w:r w:rsidRPr="002F6B67">
        <w:rPr>
          <w:b/>
          <w:bCs/>
        </w:rPr>
        <w:t xml:space="preserve">. СРОК ДЕЙСТВИЯ </w:t>
      </w:r>
      <w:r w:rsidR="00107BDF" w:rsidRPr="002F6B67">
        <w:rPr>
          <w:b/>
        </w:rPr>
        <w:t>ДОГОВОРА</w:t>
      </w:r>
    </w:p>
    <w:p w14:paraId="4103D893" w14:textId="119D6F00" w:rsidR="0048674F" w:rsidRPr="002F6B67" w:rsidRDefault="00A9703A" w:rsidP="00C72ABF">
      <w:pPr>
        <w:suppressAutoHyphens/>
        <w:ind w:firstLine="709"/>
        <w:jc w:val="both"/>
        <w:rPr>
          <w:bCs/>
        </w:rPr>
      </w:pPr>
      <w:r w:rsidRPr="002F6B67">
        <w:rPr>
          <w:bCs/>
        </w:rPr>
        <w:t>1</w:t>
      </w:r>
      <w:r w:rsidR="00297AED" w:rsidRPr="002F6B67">
        <w:rPr>
          <w:bCs/>
        </w:rPr>
        <w:t>3</w:t>
      </w:r>
      <w:r w:rsidRPr="002F6B67">
        <w:rPr>
          <w:bCs/>
        </w:rPr>
        <w:t>.1. </w:t>
      </w:r>
      <w:r w:rsidR="0048674F" w:rsidRPr="002F6B67">
        <w:rPr>
          <w:bCs/>
        </w:rPr>
        <w:t xml:space="preserve">Срок оказания </w:t>
      </w:r>
      <w:r w:rsidR="0090285D" w:rsidRPr="002F6B67">
        <w:rPr>
          <w:bCs/>
        </w:rPr>
        <w:t>У</w:t>
      </w:r>
      <w:r w:rsidR="0048674F" w:rsidRPr="002F6B67">
        <w:rPr>
          <w:bCs/>
        </w:rPr>
        <w:t xml:space="preserve">слуг по Договору с 00 часов 00 минут </w:t>
      </w:r>
      <w:r w:rsidR="00960A44" w:rsidRPr="002F6B67">
        <w:rPr>
          <w:bCs/>
        </w:rPr>
        <w:t>«</w:t>
      </w:r>
      <w:r w:rsidR="0048674F" w:rsidRPr="002F6B67">
        <w:rPr>
          <w:bCs/>
        </w:rPr>
        <w:t>01</w:t>
      </w:r>
      <w:r w:rsidR="00960A44" w:rsidRPr="002F6B67">
        <w:rPr>
          <w:bCs/>
        </w:rPr>
        <w:t>»</w:t>
      </w:r>
      <w:r w:rsidR="0048674F" w:rsidRPr="002F6B67">
        <w:rPr>
          <w:bCs/>
        </w:rPr>
        <w:t xml:space="preserve"> октября 20</w:t>
      </w:r>
      <w:r w:rsidR="00213515" w:rsidRPr="002F6B67">
        <w:rPr>
          <w:bCs/>
        </w:rPr>
        <w:t>22</w:t>
      </w:r>
      <w:r w:rsidR="0048674F" w:rsidRPr="002F6B67">
        <w:rPr>
          <w:bCs/>
        </w:rPr>
        <w:t xml:space="preserve"> года до 24</w:t>
      </w:r>
      <w:r w:rsidR="00146E79" w:rsidRPr="002F6B67">
        <w:rPr>
          <w:bCs/>
        </w:rPr>
        <w:t> </w:t>
      </w:r>
      <w:r w:rsidR="0048674F" w:rsidRPr="002F6B67">
        <w:rPr>
          <w:bCs/>
        </w:rPr>
        <w:t xml:space="preserve">часов 00 минут </w:t>
      </w:r>
      <w:r w:rsidR="00960A44" w:rsidRPr="002F6B67">
        <w:rPr>
          <w:bCs/>
        </w:rPr>
        <w:t>«</w:t>
      </w:r>
      <w:r w:rsidR="0048674F" w:rsidRPr="002F6B67">
        <w:rPr>
          <w:bCs/>
        </w:rPr>
        <w:t>30</w:t>
      </w:r>
      <w:r w:rsidR="00960A44" w:rsidRPr="002F6B67">
        <w:rPr>
          <w:bCs/>
        </w:rPr>
        <w:t>»</w:t>
      </w:r>
      <w:r w:rsidR="0048674F" w:rsidRPr="002F6B67">
        <w:rPr>
          <w:bCs/>
        </w:rPr>
        <w:t xml:space="preserve"> сентября 202</w:t>
      </w:r>
      <w:r w:rsidR="00213515" w:rsidRPr="002F6B67">
        <w:rPr>
          <w:bCs/>
        </w:rPr>
        <w:t>5</w:t>
      </w:r>
      <w:r w:rsidR="0048674F" w:rsidRPr="002F6B67">
        <w:rPr>
          <w:bCs/>
        </w:rPr>
        <w:t xml:space="preserve"> года (три года).</w:t>
      </w:r>
    </w:p>
    <w:p w14:paraId="4B985D36" w14:textId="315AEF70" w:rsidR="0048674F" w:rsidRPr="002F6B67" w:rsidRDefault="0048674F" w:rsidP="00C72ABF">
      <w:pPr>
        <w:suppressAutoHyphens/>
        <w:ind w:firstLine="709"/>
        <w:jc w:val="both"/>
        <w:rPr>
          <w:bCs/>
        </w:rPr>
      </w:pPr>
      <w:r w:rsidRPr="002F6B67">
        <w:rPr>
          <w:bCs/>
        </w:rPr>
        <w:t xml:space="preserve">Срок действия Договора с </w:t>
      </w:r>
      <w:r w:rsidR="00B756C5" w:rsidRPr="002F6B67">
        <w:rPr>
          <w:bCs/>
        </w:rPr>
        <w:t>даты заключения Договора</w:t>
      </w:r>
      <w:r w:rsidRPr="002F6B67">
        <w:rPr>
          <w:bCs/>
        </w:rPr>
        <w:t xml:space="preserve"> по </w:t>
      </w:r>
      <w:r w:rsidR="00960A44" w:rsidRPr="002F6B67">
        <w:rPr>
          <w:bCs/>
        </w:rPr>
        <w:t>«</w:t>
      </w:r>
      <w:r w:rsidRPr="002F6B67">
        <w:rPr>
          <w:bCs/>
        </w:rPr>
        <w:t>30</w:t>
      </w:r>
      <w:r w:rsidR="00960A44" w:rsidRPr="002F6B67">
        <w:rPr>
          <w:bCs/>
        </w:rPr>
        <w:t>»</w:t>
      </w:r>
      <w:r w:rsidR="00B756C5" w:rsidRPr="002F6B67">
        <w:rPr>
          <w:bCs/>
        </w:rPr>
        <w:t> </w:t>
      </w:r>
      <w:r w:rsidRPr="002F6B67">
        <w:rPr>
          <w:bCs/>
        </w:rPr>
        <w:t>октября 202</w:t>
      </w:r>
      <w:r w:rsidR="00213515" w:rsidRPr="002F6B67">
        <w:rPr>
          <w:bCs/>
        </w:rPr>
        <w:t>5</w:t>
      </w:r>
      <w:r w:rsidRPr="002F6B67">
        <w:rPr>
          <w:bCs/>
        </w:rPr>
        <w:t xml:space="preserve"> года включительно.</w:t>
      </w:r>
    </w:p>
    <w:p w14:paraId="46F95643" w14:textId="4602E84F" w:rsidR="009B501A" w:rsidRPr="002F6B67" w:rsidRDefault="00A9703A" w:rsidP="009B501A">
      <w:pPr>
        <w:ind w:firstLine="708"/>
        <w:jc w:val="both"/>
      </w:pPr>
      <w:r w:rsidRPr="002F6B67">
        <w:rPr>
          <w:bCs/>
        </w:rPr>
        <w:t xml:space="preserve">Окончание срока действия </w:t>
      </w:r>
      <w:r w:rsidR="00604943" w:rsidRPr="002F6B67">
        <w:rPr>
          <w:bCs/>
        </w:rPr>
        <w:t xml:space="preserve">Договора </w:t>
      </w:r>
      <w:r w:rsidRPr="002F6B67">
        <w:rPr>
          <w:bCs/>
        </w:rPr>
        <w:t xml:space="preserve">не влечет прекращения финансовых обязательств Сторон в части взаиморасчетов по уплате </w:t>
      </w:r>
      <w:r w:rsidR="00604943" w:rsidRPr="002F6B67">
        <w:rPr>
          <w:bCs/>
        </w:rPr>
        <w:t xml:space="preserve">Страховой </w:t>
      </w:r>
      <w:r w:rsidRPr="002F6B67">
        <w:rPr>
          <w:bCs/>
        </w:rPr>
        <w:t>преми</w:t>
      </w:r>
      <w:r w:rsidR="00604943" w:rsidRPr="002F6B67">
        <w:rPr>
          <w:bCs/>
        </w:rPr>
        <w:t>и</w:t>
      </w:r>
      <w:r w:rsidRPr="002F6B67">
        <w:rPr>
          <w:bCs/>
        </w:rPr>
        <w:t xml:space="preserve"> и осуществления страховых выплат Страховщиком, возникших в течение срока действия </w:t>
      </w:r>
      <w:r w:rsidR="00604943" w:rsidRPr="002F6B67">
        <w:rPr>
          <w:bCs/>
        </w:rPr>
        <w:t>Договора</w:t>
      </w:r>
      <w:r w:rsidR="009B501A" w:rsidRPr="002F6B67">
        <w:rPr>
          <w:bCs/>
        </w:rPr>
        <w:t>,</w:t>
      </w:r>
      <w:r w:rsidR="009B501A" w:rsidRPr="002F6B67">
        <w:t xml:space="preserve"> а также обязательств, указанных в разделах 13, 14 Договора, и не освобождает Стороны от ответственности за неисполнение или ненадлежащее исполнение обязательств Сторонами по Договору.</w:t>
      </w:r>
    </w:p>
    <w:p w14:paraId="2F3CCA58" w14:textId="0B121886" w:rsidR="00A9703A" w:rsidRPr="002F6B67" w:rsidRDefault="00A9703A" w:rsidP="00C72ABF">
      <w:pPr>
        <w:suppressAutoHyphens/>
        <w:ind w:firstLine="709"/>
        <w:jc w:val="both"/>
        <w:rPr>
          <w:bCs/>
        </w:rPr>
      </w:pPr>
      <w:r w:rsidRPr="002F6B67">
        <w:rPr>
          <w:bCs/>
        </w:rPr>
        <w:t>.</w:t>
      </w:r>
    </w:p>
    <w:p w14:paraId="4A2B50C2" w14:textId="0A911A1D" w:rsidR="00A9703A" w:rsidRPr="002F6B67" w:rsidRDefault="00284363" w:rsidP="00C72ABF">
      <w:pPr>
        <w:suppressAutoHyphens/>
        <w:ind w:firstLine="709"/>
        <w:jc w:val="both"/>
        <w:rPr>
          <w:bCs/>
        </w:rPr>
      </w:pPr>
      <w:r w:rsidRPr="002F6B67">
        <w:rPr>
          <w:bCs/>
        </w:rPr>
        <w:t>1</w:t>
      </w:r>
      <w:r w:rsidR="00297AED" w:rsidRPr="002F6B67">
        <w:rPr>
          <w:bCs/>
        </w:rPr>
        <w:t>3</w:t>
      </w:r>
      <w:r w:rsidR="00A9703A" w:rsidRPr="002F6B67">
        <w:rPr>
          <w:bCs/>
        </w:rPr>
        <w:t>.2.</w:t>
      </w:r>
      <w:r w:rsidR="00604943" w:rsidRPr="002F6B67">
        <w:rPr>
          <w:bCs/>
        </w:rPr>
        <w:t> </w:t>
      </w:r>
      <w:r w:rsidR="00A9703A" w:rsidRPr="002F6B67">
        <w:rPr>
          <w:bCs/>
        </w:rPr>
        <w:t xml:space="preserve">Действие </w:t>
      </w:r>
      <w:r w:rsidR="00604943" w:rsidRPr="002F6B67">
        <w:rPr>
          <w:bCs/>
        </w:rPr>
        <w:t xml:space="preserve">Договора </w:t>
      </w:r>
      <w:r w:rsidR="00A9703A" w:rsidRPr="002F6B67">
        <w:rPr>
          <w:bCs/>
        </w:rPr>
        <w:t>прекращается и Застрахованные теряют право на получение медицинской помощи в случаях:</w:t>
      </w:r>
    </w:p>
    <w:p w14:paraId="7AC6048E" w14:textId="4BBA4C1F" w:rsidR="00A9703A" w:rsidRPr="002F6B67" w:rsidRDefault="00604943" w:rsidP="00C72ABF">
      <w:pPr>
        <w:suppressAutoHyphens/>
        <w:ind w:firstLine="709"/>
        <w:jc w:val="both"/>
        <w:rPr>
          <w:bCs/>
        </w:rPr>
      </w:pPr>
      <w:r w:rsidRPr="002F6B67">
        <w:rPr>
          <w:bCs/>
        </w:rPr>
        <w:t>- </w:t>
      </w:r>
      <w:r w:rsidR="00A9703A" w:rsidRPr="002F6B67">
        <w:rPr>
          <w:bCs/>
        </w:rPr>
        <w:t xml:space="preserve">истечения срока действия </w:t>
      </w:r>
      <w:r w:rsidRPr="002F6B67">
        <w:rPr>
          <w:bCs/>
        </w:rPr>
        <w:t>Договора</w:t>
      </w:r>
      <w:r w:rsidR="00A9703A" w:rsidRPr="002F6B67">
        <w:rPr>
          <w:bCs/>
        </w:rPr>
        <w:t>;</w:t>
      </w:r>
    </w:p>
    <w:p w14:paraId="19A9B2E0" w14:textId="77777777" w:rsidR="00A9703A" w:rsidRPr="002F6B67" w:rsidRDefault="00604943" w:rsidP="00C72ABF">
      <w:pPr>
        <w:suppressAutoHyphens/>
        <w:ind w:firstLine="709"/>
        <w:jc w:val="both"/>
        <w:rPr>
          <w:bCs/>
        </w:rPr>
      </w:pPr>
      <w:r w:rsidRPr="002F6B67">
        <w:rPr>
          <w:bCs/>
        </w:rPr>
        <w:t>- </w:t>
      </w:r>
      <w:r w:rsidR="00A9703A" w:rsidRPr="002F6B67">
        <w:rPr>
          <w:bCs/>
        </w:rPr>
        <w:t>исполнения Страховщиком обязательств перед Страхователем в полном объеме;</w:t>
      </w:r>
    </w:p>
    <w:p w14:paraId="1E3FF572" w14:textId="45071BC6" w:rsidR="00A9703A" w:rsidRPr="002F6B67" w:rsidRDefault="00604943" w:rsidP="00C72ABF">
      <w:pPr>
        <w:suppressAutoHyphens/>
        <w:ind w:firstLine="709"/>
        <w:jc w:val="both"/>
        <w:rPr>
          <w:bCs/>
        </w:rPr>
      </w:pPr>
      <w:r w:rsidRPr="002F6B67">
        <w:rPr>
          <w:bCs/>
        </w:rPr>
        <w:t>- </w:t>
      </w:r>
      <w:r w:rsidR="00A9703A" w:rsidRPr="002F6B67">
        <w:rPr>
          <w:bCs/>
        </w:rPr>
        <w:t xml:space="preserve">соглашения Сторон о расторжении </w:t>
      </w:r>
      <w:r w:rsidRPr="002F6B67">
        <w:rPr>
          <w:bCs/>
        </w:rPr>
        <w:t>Договора</w:t>
      </w:r>
      <w:r w:rsidR="00A9703A" w:rsidRPr="002F6B67">
        <w:rPr>
          <w:bCs/>
        </w:rPr>
        <w:t>;</w:t>
      </w:r>
    </w:p>
    <w:p w14:paraId="16B7E77D" w14:textId="6899E4EE" w:rsidR="00A9703A" w:rsidRPr="002F6B67" w:rsidRDefault="00604943" w:rsidP="00C72ABF">
      <w:pPr>
        <w:suppressAutoHyphens/>
        <w:ind w:firstLine="709"/>
        <w:jc w:val="both"/>
        <w:rPr>
          <w:bCs/>
        </w:rPr>
      </w:pPr>
      <w:r w:rsidRPr="002F6B67">
        <w:rPr>
          <w:bCs/>
        </w:rPr>
        <w:t>- </w:t>
      </w:r>
      <w:r w:rsidR="00A9703A" w:rsidRPr="002F6B67">
        <w:rPr>
          <w:bCs/>
        </w:rPr>
        <w:t xml:space="preserve">неуплаты Страхователем очередных страховых взносов в установленные </w:t>
      </w:r>
      <w:r w:rsidRPr="002F6B67">
        <w:rPr>
          <w:bCs/>
        </w:rPr>
        <w:t>Договор</w:t>
      </w:r>
      <w:r w:rsidR="0080629F" w:rsidRPr="002F6B67">
        <w:rPr>
          <w:bCs/>
        </w:rPr>
        <w:t xml:space="preserve">ом </w:t>
      </w:r>
      <w:r w:rsidR="00A9703A" w:rsidRPr="002F6B67">
        <w:rPr>
          <w:bCs/>
        </w:rPr>
        <w:t>сроки;</w:t>
      </w:r>
    </w:p>
    <w:p w14:paraId="28386E6B" w14:textId="77777777" w:rsidR="00604943" w:rsidRPr="002F6B67" w:rsidRDefault="00604943" w:rsidP="00C72ABF">
      <w:pPr>
        <w:suppressAutoHyphens/>
        <w:ind w:firstLine="709"/>
        <w:jc w:val="both"/>
        <w:rPr>
          <w:bCs/>
        </w:rPr>
      </w:pPr>
      <w:r w:rsidRPr="002F6B67">
        <w:rPr>
          <w:bCs/>
        </w:rPr>
        <w:t>- </w:t>
      </w:r>
      <w:r w:rsidR="0080629F" w:rsidRPr="002F6B67">
        <w:rPr>
          <w:bCs/>
        </w:rPr>
        <w:t xml:space="preserve">в других случаях, </w:t>
      </w:r>
      <w:r w:rsidR="00A9703A" w:rsidRPr="002F6B67">
        <w:rPr>
          <w:bCs/>
        </w:rPr>
        <w:t xml:space="preserve">предусмотренных законодательством </w:t>
      </w:r>
      <w:r w:rsidRPr="002F6B67">
        <w:rPr>
          <w:bCs/>
        </w:rPr>
        <w:t>Российской Федерации</w:t>
      </w:r>
      <w:r w:rsidR="00A9703A" w:rsidRPr="002F6B67">
        <w:rPr>
          <w:bCs/>
        </w:rPr>
        <w:t>.</w:t>
      </w:r>
    </w:p>
    <w:p w14:paraId="17F0C7B4" w14:textId="418D3A0F" w:rsidR="008D75E8" w:rsidRPr="002F6B67" w:rsidRDefault="008D75E8" w:rsidP="00C72ABF">
      <w:pPr>
        <w:suppressAutoHyphens/>
        <w:ind w:firstLine="709"/>
        <w:jc w:val="both"/>
        <w:rPr>
          <w:bCs/>
        </w:rPr>
      </w:pPr>
      <w:r w:rsidRPr="002F6B67">
        <w:rPr>
          <w:bCs/>
        </w:rPr>
        <w:t>1</w:t>
      </w:r>
      <w:r w:rsidR="00297AED" w:rsidRPr="002F6B67">
        <w:rPr>
          <w:bCs/>
        </w:rPr>
        <w:t>3</w:t>
      </w:r>
      <w:r w:rsidRPr="002F6B67">
        <w:rPr>
          <w:bCs/>
        </w:rPr>
        <w:t>.</w:t>
      </w:r>
      <w:r w:rsidR="00284363" w:rsidRPr="002F6B67">
        <w:rPr>
          <w:bCs/>
        </w:rPr>
        <w:t>3</w:t>
      </w:r>
      <w:r w:rsidRPr="002F6B67">
        <w:rPr>
          <w:bCs/>
        </w:rPr>
        <w:t>. </w:t>
      </w:r>
      <w:r w:rsidR="00C43CDA" w:rsidRPr="002F6B67">
        <w:rPr>
          <w:bCs/>
        </w:rPr>
        <w:t xml:space="preserve">Окончание срока действия </w:t>
      </w:r>
      <w:r w:rsidR="00C43CDA" w:rsidRPr="002F6B67">
        <w:rPr>
          <w:rFonts w:eastAsia="Microsoft YaHei"/>
        </w:rPr>
        <w:t>Договора</w:t>
      </w:r>
      <w:r w:rsidR="00C43CDA" w:rsidRPr="002F6B67">
        <w:rPr>
          <w:bCs/>
        </w:rPr>
        <w:t xml:space="preserve"> влечет за собой прекращение обязательств Сторон по нему, но не освобождает Стороны от ответственности за неисполнение или ненадлежащее исполнение обязательств Сторонами по </w:t>
      </w:r>
      <w:r w:rsidR="00C43CDA" w:rsidRPr="002F6B67">
        <w:rPr>
          <w:rFonts w:eastAsia="Microsoft YaHei"/>
        </w:rPr>
        <w:t>Договору</w:t>
      </w:r>
      <w:r w:rsidR="00C43CDA" w:rsidRPr="002F6B67">
        <w:rPr>
          <w:bCs/>
        </w:rPr>
        <w:t xml:space="preserve">, если таковые имели место при исполнении </w:t>
      </w:r>
      <w:r w:rsidR="00C43CDA" w:rsidRPr="002F6B67">
        <w:rPr>
          <w:rFonts w:eastAsia="Microsoft YaHei"/>
        </w:rPr>
        <w:t>Договора</w:t>
      </w:r>
      <w:r w:rsidRPr="002F6B67">
        <w:rPr>
          <w:bCs/>
        </w:rPr>
        <w:t>.</w:t>
      </w:r>
    </w:p>
    <w:p w14:paraId="0B2A0D26" w14:textId="77777777" w:rsidR="006E02F9" w:rsidRPr="002F6B67" w:rsidRDefault="006E02F9" w:rsidP="002B4E99">
      <w:pPr>
        <w:rPr>
          <w:b/>
          <w:sz w:val="16"/>
          <w:szCs w:val="16"/>
          <w:u w:val="single"/>
        </w:rPr>
      </w:pPr>
    </w:p>
    <w:p w14:paraId="67472C97" w14:textId="78A2A5EC" w:rsidR="008D75E8" w:rsidRPr="002F6B67" w:rsidRDefault="008D75E8" w:rsidP="00C72ABF">
      <w:pPr>
        <w:suppressAutoHyphens/>
        <w:jc w:val="center"/>
        <w:rPr>
          <w:b/>
          <w:bCs/>
        </w:rPr>
      </w:pPr>
      <w:r w:rsidRPr="002F6B67">
        <w:rPr>
          <w:b/>
          <w:bCs/>
        </w:rPr>
        <w:t>1</w:t>
      </w:r>
      <w:r w:rsidR="00297AED" w:rsidRPr="002F6B67">
        <w:rPr>
          <w:b/>
          <w:bCs/>
        </w:rPr>
        <w:t>4</w:t>
      </w:r>
      <w:r w:rsidRPr="002F6B67">
        <w:rPr>
          <w:b/>
          <w:bCs/>
        </w:rPr>
        <w:t>. ЗАКЛЮЧИТЕЛЬНЫЕ ПОЛОЖЕНИЯ</w:t>
      </w:r>
    </w:p>
    <w:p w14:paraId="30868921" w14:textId="7460F275" w:rsidR="008D75E8" w:rsidRPr="002F6B67" w:rsidRDefault="00107BDF" w:rsidP="00297AED">
      <w:pPr>
        <w:suppressAutoHyphens/>
        <w:ind w:firstLine="709"/>
        <w:jc w:val="both"/>
        <w:rPr>
          <w:bCs/>
        </w:rPr>
      </w:pPr>
      <w:r w:rsidRPr="002F6B67">
        <w:rPr>
          <w:bCs/>
        </w:rPr>
        <w:t>1</w:t>
      </w:r>
      <w:r w:rsidR="00297AED" w:rsidRPr="002F6B67">
        <w:rPr>
          <w:bCs/>
        </w:rPr>
        <w:t>4</w:t>
      </w:r>
      <w:r w:rsidR="008D75E8" w:rsidRPr="002F6B67">
        <w:rPr>
          <w:bCs/>
        </w:rPr>
        <w:t xml:space="preserve">.1. Во всем ином, что не предусмотрено </w:t>
      </w:r>
      <w:r w:rsidRPr="002F6B67">
        <w:rPr>
          <w:bCs/>
        </w:rPr>
        <w:t>Договором</w:t>
      </w:r>
      <w:r w:rsidR="008D75E8" w:rsidRPr="002F6B67">
        <w:rPr>
          <w:bCs/>
        </w:rPr>
        <w:t>, Стороны руководствуются законодательством Российской Федерации.</w:t>
      </w:r>
    </w:p>
    <w:p w14:paraId="34477C86" w14:textId="0C2E48F3" w:rsidR="008D75E8" w:rsidRPr="002F6B67" w:rsidRDefault="00107BDF" w:rsidP="00297AED">
      <w:pPr>
        <w:suppressAutoHyphens/>
        <w:ind w:firstLine="709"/>
        <w:jc w:val="both"/>
        <w:rPr>
          <w:bCs/>
        </w:rPr>
      </w:pPr>
      <w:r w:rsidRPr="002F6B67">
        <w:rPr>
          <w:bCs/>
        </w:rPr>
        <w:t>1</w:t>
      </w:r>
      <w:r w:rsidR="00297AED" w:rsidRPr="002F6B67">
        <w:rPr>
          <w:bCs/>
        </w:rPr>
        <w:t>4</w:t>
      </w:r>
      <w:r w:rsidR="008D75E8" w:rsidRPr="002F6B67">
        <w:rPr>
          <w:bCs/>
        </w:rPr>
        <w:t>.</w:t>
      </w:r>
      <w:r w:rsidR="00284363" w:rsidRPr="002F6B67">
        <w:rPr>
          <w:bCs/>
        </w:rPr>
        <w:t>2</w:t>
      </w:r>
      <w:r w:rsidR="008D75E8" w:rsidRPr="002F6B67">
        <w:rPr>
          <w:bCs/>
        </w:rPr>
        <w:t xml:space="preserve">. Для оперативного решения всех организационных вопросов, возникающих в ходе выполнения обязательств по </w:t>
      </w:r>
      <w:r w:rsidRPr="002F6B67">
        <w:rPr>
          <w:bCs/>
        </w:rPr>
        <w:t>Договору</w:t>
      </w:r>
      <w:r w:rsidR="008D75E8" w:rsidRPr="002F6B67">
        <w:rPr>
          <w:bCs/>
        </w:rPr>
        <w:t>, Стороны назначают ответственных лиц.</w:t>
      </w:r>
    </w:p>
    <w:p w14:paraId="3580E9BC" w14:textId="37D49BF7" w:rsidR="008D75E8" w:rsidRPr="002F6B67" w:rsidRDefault="008D75E8" w:rsidP="00297AED">
      <w:pPr>
        <w:suppressAutoHyphens/>
        <w:ind w:firstLine="709"/>
        <w:jc w:val="both"/>
        <w:rPr>
          <w:bCs/>
        </w:rPr>
      </w:pPr>
      <w:r w:rsidRPr="002F6B67">
        <w:rPr>
          <w:bCs/>
        </w:rPr>
        <w:t>1</w:t>
      </w:r>
      <w:r w:rsidR="00297AED" w:rsidRPr="002F6B67">
        <w:rPr>
          <w:bCs/>
        </w:rPr>
        <w:t>4</w:t>
      </w:r>
      <w:r w:rsidRPr="002F6B67">
        <w:rPr>
          <w:bCs/>
        </w:rPr>
        <w:t>.</w:t>
      </w:r>
      <w:r w:rsidR="00284363" w:rsidRPr="002F6B67">
        <w:rPr>
          <w:bCs/>
        </w:rPr>
        <w:t>3</w:t>
      </w:r>
      <w:r w:rsidRPr="002F6B67">
        <w:rPr>
          <w:bCs/>
        </w:rPr>
        <w:t xml:space="preserve">. К </w:t>
      </w:r>
      <w:r w:rsidR="00107BDF" w:rsidRPr="002F6B67">
        <w:rPr>
          <w:bCs/>
        </w:rPr>
        <w:t xml:space="preserve">Договору </w:t>
      </w:r>
      <w:r w:rsidRPr="002F6B67">
        <w:rPr>
          <w:bCs/>
        </w:rPr>
        <w:t>прилагаются и являются его неотъемлемой частью:</w:t>
      </w:r>
    </w:p>
    <w:p w14:paraId="2D93AEF5" w14:textId="77777777" w:rsidR="00284363" w:rsidRPr="002F6B67" w:rsidRDefault="00284363" w:rsidP="00297AED">
      <w:pPr>
        <w:suppressAutoHyphens/>
        <w:ind w:firstLine="709"/>
        <w:jc w:val="both"/>
        <w:rPr>
          <w:bCs/>
        </w:rPr>
      </w:pPr>
      <w:r w:rsidRPr="002F6B67">
        <w:rPr>
          <w:bCs/>
        </w:rPr>
        <w:t>Приложения № 1. Программа добровольного медицинского страхования;</w:t>
      </w:r>
    </w:p>
    <w:p w14:paraId="279062F0" w14:textId="5E7DC9E8" w:rsidR="00A641B5" w:rsidRPr="002F6B67" w:rsidRDefault="00284363" w:rsidP="00297AED">
      <w:pPr>
        <w:suppressAutoHyphens/>
        <w:ind w:firstLine="709"/>
        <w:jc w:val="both"/>
        <w:rPr>
          <w:bCs/>
        </w:rPr>
      </w:pPr>
      <w:r w:rsidRPr="002F6B67">
        <w:rPr>
          <w:bCs/>
        </w:rPr>
        <w:t xml:space="preserve">Приложение № 2. </w:t>
      </w:r>
      <w:r w:rsidR="00A641B5" w:rsidRPr="002F6B67">
        <w:rPr>
          <w:bCs/>
        </w:rPr>
        <w:t>Перечень подразделений ФГП ВО ЖДТ России и места их расположения;</w:t>
      </w:r>
    </w:p>
    <w:p w14:paraId="7A42DAC6" w14:textId="1A28BABB" w:rsidR="00284363" w:rsidRPr="002F6B67" w:rsidRDefault="00284363" w:rsidP="00297AED">
      <w:pPr>
        <w:suppressAutoHyphens/>
        <w:ind w:firstLine="709"/>
        <w:jc w:val="both"/>
        <w:rPr>
          <w:bCs/>
        </w:rPr>
      </w:pPr>
      <w:r w:rsidRPr="002F6B67">
        <w:rPr>
          <w:bCs/>
        </w:rPr>
        <w:t xml:space="preserve">Приложение № 3. Перечень медицинских учреждений </w:t>
      </w:r>
      <w:r w:rsidR="00246556" w:rsidRPr="002F6B67">
        <w:rPr>
          <w:bCs/>
        </w:rPr>
        <w:t>для</w:t>
      </w:r>
      <w:r w:rsidRPr="002F6B67">
        <w:rPr>
          <w:bCs/>
        </w:rPr>
        <w:t xml:space="preserve"> оказани</w:t>
      </w:r>
      <w:r w:rsidR="00246556" w:rsidRPr="002F6B67">
        <w:rPr>
          <w:bCs/>
        </w:rPr>
        <w:t>я</w:t>
      </w:r>
      <w:r w:rsidRPr="002F6B67">
        <w:rPr>
          <w:bCs/>
        </w:rPr>
        <w:t xml:space="preserve"> медицинских услуг;</w:t>
      </w:r>
    </w:p>
    <w:p w14:paraId="71CFE59F" w14:textId="77777777" w:rsidR="00284363" w:rsidRPr="002F6B67" w:rsidRDefault="00284363" w:rsidP="00297AED">
      <w:pPr>
        <w:suppressAutoHyphens/>
        <w:ind w:firstLine="709"/>
        <w:jc w:val="both"/>
        <w:rPr>
          <w:bCs/>
        </w:rPr>
      </w:pPr>
      <w:r w:rsidRPr="002F6B67">
        <w:rPr>
          <w:bCs/>
        </w:rPr>
        <w:t>Приложение № 4. Список лиц, включенных в список Застрахованных;</w:t>
      </w:r>
    </w:p>
    <w:p w14:paraId="4FA9032A" w14:textId="77777777" w:rsidR="00284363" w:rsidRPr="002F6B67" w:rsidRDefault="00284363" w:rsidP="00297AED">
      <w:pPr>
        <w:suppressAutoHyphens/>
        <w:ind w:firstLine="709"/>
        <w:jc w:val="both"/>
        <w:rPr>
          <w:bCs/>
        </w:rPr>
      </w:pPr>
      <w:r w:rsidRPr="002F6B67">
        <w:rPr>
          <w:bCs/>
        </w:rPr>
        <w:t>Приложение № 5. График внесения страховых взносов;</w:t>
      </w:r>
    </w:p>
    <w:p w14:paraId="21EB4C95" w14:textId="77777777" w:rsidR="00284363" w:rsidRPr="002F6B67" w:rsidRDefault="00284363" w:rsidP="00297AED">
      <w:pPr>
        <w:suppressAutoHyphens/>
        <w:ind w:firstLine="709"/>
        <w:jc w:val="both"/>
      </w:pPr>
      <w:r w:rsidRPr="002F6B67">
        <w:rPr>
          <w:bCs/>
        </w:rPr>
        <w:t xml:space="preserve">Приложение № 6. </w:t>
      </w:r>
      <w:r w:rsidR="00862F68" w:rsidRPr="002F6B67">
        <w:rPr>
          <w:bCs/>
        </w:rPr>
        <w:t>Правила добровольного медицинского страхования, утвержденные</w:t>
      </w:r>
      <w:r w:rsidR="00862F68" w:rsidRPr="002F6B67">
        <w:t xml:space="preserve"> __________________________ от _____________ 20__ г. № __</w:t>
      </w:r>
      <w:r w:rsidRPr="002F6B67">
        <w:t>;</w:t>
      </w:r>
    </w:p>
    <w:p w14:paraId="5AE5C04D" w14:textId="19702A75" w:rsidR="00A30788" w:rsidRPr="002F6B67" w:rsidRDefault="00284363" w:rsidP="00C72ABF">
      <w:pPr>
        <w:tabs>
          <w:tab w:val="left" w:pos="2410"/>
        </w:tabs>
        <w:suppressAutoHyphens/>
        <w:ind w:firstLine="720"/>
        <w:jc w:val="both"/>
      </w:pPr>
      <w:r w:rsidRPr="002F6B67">
        <w:t xml:space="preserve">Приложение № 7. </w:t>
      </w:r>
      <w:r w:rsidR="00A30788" w:rsidRPr="002F6B67">
        <w:t>Список ответственных администраторов (врачей-менеджеров</w:t>
      </w:r>
      <w:r w:rsidR="003C57FB" w:rsidRPr="002F6B67">
        <w:t xml:space="preserve"> или иных лиц</w:t>
      </w:r>
      <w:r w:rsidR="00A30788" w:rsidRPr="002F6B67">
        <w:t>) Страховщика, выделенных для курирования каждого филиала Страхователя и бесплатный федеральный телефонный номер диспетчерской службы Страховщика, работающей в круглосуточном режиме;</w:t>
      </w:r>
    </w:p>
    <w:p w14:paraId="3B0F3173" w14:textId="77777777" w:rsidR="00862F68" w:rsidRPr="002F6B67" w:rsidRDefault="00862F68" w:rsidP="00C72ABF">
      <w:pPr>
        <w:tabs>
          <w:tab w:val="left" w:pos="2410"/>
        </w:tabs>
        <w:suppressAutoHyphens/>
        <w:ind w:firstLine="720"/>
        <w:jc w:val="both"/>
      </w:pPr>
      <w:r w:rsidRPr="002F6B67">
        <w:t xml:space="preserve">Приложение № 8. Форма </w:t>
      </w:r>
      <w:r w:rsidR="00960A44" w:rsidRPr="002F6B67">
        <w:t>«</w:t>
      </w:r>
      <w:r w:rsidRPr="002F6B67">
        <w:t>Согласие субъекта персональных данных на обработку своих персональных данных, составляющих врачебную тайну</w:t>
      </w:r>
      <w:r w:rsidR="00960A44" w:rsidRPr="002F6B67">
        <w:t>»</w:t>
      </w:r>
      <w:r w:rsidR="00DE1349" w:rsidRPr="002F6B67">
        <w:t>.</w:t>
      </w:r>
    </w:p>
    <w:p w14:paraId="50E8DCB2" w14:textId="7BFD1A17" w:rsidR="00627154" w:rsidRPr="002F6B67" w:rsidRDefault="00297AED" w:rsidP="00C72ABF">
      <w:pPr>
        <w:tabs>
          <w:tab w:val="left" w:pos="1276"/>
          <w:tab w:val="left" w:pos="2410"/>
        </w:tabs>
        <w:suppressAutoHyphens/>
        <w:ind w:firstLine="709"/>
        <w:jc w:val="both"/>
      </w:pPr>
      <w:r w:rsidRPr="002F6B67">
        <w:t>14</w:t>
      </w:r>
      <w:r w:rsidR="00627154" w:rsidRPr="002F6B67">
        <w:t>.4. Договор составлен в форме электронного документа и подписан электронными подписями лиц, имеющих право действовать от имени Сторон.</w:t>
      </w:r>
    </w:p>
    <w:p w14:paraId="1067834A" w14:textId="77777777" w:rsidR="00627154" w:rsidRPr="002F6B67" w:rsidRDefault="00627154" w:rsidP="00C72ABF">
      <w:pPr>
        <w:tabs>
          <w:tab w:val="left" w:pos="2410"/>
        </w:tabs>
        <w:suppressAutoHyphens/>
        <w:ind w:firstLine="720"/>
        <w:jc w:val="both"/>
        <w:rPr>
          <w:sz w:val="10"/>
          <w:szCs w:val="10"/>
        </w:rPr>
      </w:pPr>
    </w:p>
    <w:p w14:paraId="6E247390" w14:textId="2F149ADC" w:rsidR="00107BDF" w:rsidRPr="002F6B67" w:rsidRDefault="008D75E8" w:rsidP="00C72ABF">
      <w:pPr>
        <w:suppressAutoHyphens/>
        <w:jc w:val="center"/>
        <w:rPr>
          <w:b/>
          <w:bCs/>
        </w:rPr>
      </w:pPr>
      <w:r w:rsidRPr="002F6B67">
        <w:rPr>
          <w:b/>
          <w:bCs/>
        </w:rPr>
        <w:t>1</w:t>
      </w:r>
      <w:r w:rsidR="00297AED" w:rsidRPr="002F6B67">
        <w:rPr>
          <w:b/>
          <w:bCs/>
        </w:rPr>
        <w:t>5</w:t>
      </w:r>
      <w:r w:rsidRPr="002F6B67">
        <w:rPr>
          <w:b/>
          <w:bCs/>
        </w:rPr>
        <w:t>. </w:t>
      </w:r>
      <w:r w:rsidR="00107BDF" w:rsidRPr="002F6B67">
        <w:rPr>
          <w:b/>
          <w:bCs/>
        </w:rPr>
        <w:t>АДРЕСА (МЕСТО НАХОЖДЕНИЯ) И БАНКОВСКИЕ РЕКВИЗИТЫ</w:t>
      </w:r>
      <w:r w:rsidR="00627154" w:rsidRPr="002F6B67">
        <w:rPr>
          <w:b/>
          <w:bCs/>
        </w:rPr>
        <w:t xml:space="preserve"> </w:t>
      </w:r>
      <w:r w:rsidR="00107BDF" w:rsidRPr="002F6B67">
        <w:rPr>
          <w:b/>
          <w:bCs/>
        </w:rPr>
        <w:t xml:space="preserve">СТОРОН </w:t>
      </w:r>
    </w:p>
    <w:p w14:paraId="077258AC" w14:textId="77777777" w:rsidR="00627154" w:rsidRPr="002F6B67" w:rsidRDefault="00627154" w:rsidP="00C72ABF">
      <w:pPr>
        <w:suppressAutoHyphens/>
        <w:jc w:val="center"/>
        <w:rPr>
          <w:sz w:val="12"/>
          <w:szCs w:val="12"/>
        </w:rPr>
      </w:pPr>
    </w:p>
    <w:tbl>
      <w:tblPr>
        <w:tblW w:w="0" w:type="auto"/>
        <w:jc w:val="center"/>
        <w:tblLook w:val="01E0" w:firstRow="1" w:lastRow="1" w:firstColumn="1" w:lastColumn="1" w:noHBand="0" w:noVBand="0"/>
      </w:tblPr>
      <w:tblGrid>
        <w:gridCol w:w="4930"/>
        <w:gridCol w:w="4925"/>
      </w:tblGrid>
      <w:tr w:rsidR="008D75E8" w:rsidRPr="002F6B67" w14:paraId="00BD6A76" w14:textId="77777777" w:rsidTr="000969E4">
        <w:trPr>
          <w:jc w:val="center"/>
        </w:trPr>
        <w:tc>
          <w:tcPr>
            <w:tcW w:w="4930" w:type="dxa"/>
          </w:tcPr>
          <w:p w14:paraId="48C06D9D" w14:textId="77777777" w:rsidR="008D75E8" w:rsidRPr="002F6B67" w:rsidRDefault="00CD2BA9" w:rsidP="00C72ABF">
            <w:pPr>
              <w:tabs>
                <w:tab w:val="left" w:pos="2410"/>
              </w:tabs>
              <w:suppressAutoHyphens/>
              <w:jc w:val="both"/>
              <w:rPr>
                <w:b/>
                <w:bCs/>
              </w:rPr>
            </w:pPr>
            <w:r w:rsidRPr="002F6B67">
              <w:rPr>
                <w:b/>
                <w:bCs/>
              </w:rPr>
              <w:t>СТРАХОВЩИК</w:t>
            </w:r>
            <w:r w:rsidR="008D75E8" w:rsidRPr="002F6B67">
              <w:rPr>
                <w:b/>
                <w:bCs/>
              </w:rPr>
              <w:t>:</w:t>
            </w:r>
          </w:p>
          <w:p w14:paraId="193A038B" w14:textId="77777777" w:rsidR="008D75E8" w:rsidRPr="002F6B67" w:rsidRDefault="008D75E8" w:rsidP="00C72ABF">
            <w:pPr>
              <w:tabs>
                <w:tab w:val="left" w:pos="1276"/>
                <w:tab w:val="left" w:pos="2410"/>
              </w:tabs>
              <w:suppressAutoHyphens/>
              <w:jc w:val="both"/>
              <w:rPr>
                <w:sz w:val="16"/>
                <w:szCs w:val="16"/>
                <w:u w:val="single"/>
              </w:rPr>
            </w:pPr>
          </w:p>
          <w:p w14:paraId="61A6A75D" w14:textId="77777777" w:rsidR="008D75E8" w:rsidRPr="002F6B67" w:rsidRDefault="00627154" w:rsidP="00C72ABF">
            <w:pPr>
              <w:tabs>
                <w:tab w:val="left" w:pos="1276"/>
                <w:tab w:val="left" w:pos="2410"/>
              </w:tabs>
              <w:suppressAutoHyphens/>
              <w:jc w:val="both"/>
            </w:pPr>
            <w:r w:rsidRPr="002F6B67">
              <w:rPr>
                <w:u w:val="single"/>
              </w:rPr>
              <w:t>Адрес (м</w:t>
            </w:r>
            <w:r w:rsidR="008D75E8" w:rsidRPr="002F6B67">
              <w:rPr>
                <w:u w:val="single"/>
              </w:rPr>
              <w:t>есто нахождения</w:t>
            </w:r>
            <w:r w:rsidRPr="002F6B67">
              <w:rPr>
                <w:u w:val="single"/>
              </w:rPr>
              <w:t>)</w:t>
            </w:r>
            <w:r w:rsidR="008D75E8" w:rsidRPr="002F6B67">
              <w:rPr>
                <w:u w:val="single"/>
              </w:rPr>
              <w:t>:</w:t>
            </w:r>
          </w:p>
          <w:p w14:paraId="516F79A5" w14:textId="77777777" w:rsidR="008D75E8" w:rsidRPr="002F6B67" w:rsidRDefault="008D75E8" w:rsidP="00C72ABF">
            <w:pPr>
              <w:tabs>
                <w:tab w:val="left" w:pos="1276"/>
                <w:tab w:val="left" w:pos="2410"/>
              </w:tabs>
              <w:suppressAutoHyphens/>
              <w:jc w:val="both"/>
              <w:rPr>
                <w:sz w:val="16"/>
                <w:szCs w:val="16"/>
              </w:rPr>
            </w:pPr>
          </w:p>
          <w:p w14:paraId="3C9A8722" w14:textId="77777777" w:rsidR="008D75E8" w:rsidRPr="002F6B67" w:rsidRDefault="008D75E8" w:rsidP="00C72ABF">
            <w:pPr>
              <w:tabs>
                <w:tab w:val="left" w:pos="1276"/>
                <w:tab w:val="left" w:pos="2410"/>
              </w:tabs>
              <w:suppressAutoHyphens/>
              <w:jc w:val="both"/>
            </w:pPr>
            <w:r w:rsidRPr="002F6B67">
              <w:t>ИНН</w:t>
            </w:r>
          </w:p>
          <w:p w14:paraId="0F3EF52D" w14:textId="77777777" w:rsidR="008D75E8" w:rsidRPr="002F6B67" w:rsidRDefault="008D75E8" w:rsidP="00C72ABF">
            <w:pPr>
              <w:tabs>
                <w:tab w:val="left" w:pos="1276"/>
                <w:tab w:val="left" w:pos="2410"/>
              </w:tabs>
              <w:suppressAutoHyphens/>
              <w:jc w:val="both"/>
            </w:pPr>
            <w:r w:rsidRPr="002F6B67">
              <w:t>КПП</w:t>
            </w:r>
          </w:p>
          <w:p w14:paraId="7D50804F" w14:textId="77777777" w:rsidR="008D75E8" w:rsidRPr="002F6B67" w:rsidRDefault="008D75E8" w:rsidP="00C72ABF">
            <w:pPr>
              <w:tabs>
                <w:tab w:val="left" w:pos="1276"/>
                <w:tab w:val="left" w:pos="2410"/>
              </w:tabs>
              <w:suppressAutoHyphens/>
              <w:jc w:val="both"/>
            </w:pPr>
            <w:r w:rsidRPr="002F6B67">
              <w:t>ОГРН</w:t>
            </w:r>
          </w:p>
          <w:p w14:paraId="1457430C" w14:textId="77777777" w:rsidR="008D75E8" w:rsidRPr="002F6B67" w:rsidRDefault="008D75E8" w:rsidP="00C72ABF">
            <w:pPr>
              <w:tabs>
                <w:tab w:val="left" w:pos="1276"/>
                <w:tab w:val="left" w:pos="2410"/>
              </w:tabs>
              <w:suppressAutoHyphens/>
              <w:jc w:val="both"/>
            </w:pPr>
            <w:r w:rsidRPr="002F6B67">
              <w:t>ОКОПФ</w:t>
            </w:r>
          </w:p>
          <w:p w14:paraId="72B3F002" w14:textId="77777777" w:rsidR="008D75E8" w:rsidRPr="002F6B67" w:rsidRDefault="008D75E8" w:rsidP="00C72ABF">
            <w:pPr>
              <w:tabs>
                <w:tab w:val="left" w:pos="1276"/>
                <w:tab w:val="left" w:pos="2410"/>
              </w:tabs>
              <w:suppressAutoHyphens/>
              <w:jc w:val="both"/>
            </w:pPr>
            <w:r w:rsidRPr="002F6B67">
              <w:t>ОКТМО</w:t>
            </w:r>
          </w:p>
          <w:p w14:paraId="7C0B75F5" w14:textId="77777777" w:rsidR="008D75E8" w:rsidRPr="002F6B67" w:rsidRDefault="008D75E8" w:rsidP="00C72ABF">
            <w:pPr>
              <w:tabs>
                <w:tab w:val="left" w:pos="1276"/>
                <w:tab w:val="left" w:pos="2410"/>
              </w:tabs>
              <w:suppressAutoHyphens/>
              <w:jc w:val="both"/>
            </w:pPr>
            <w:r w:rsidRPr="002F6B67">
              <w:t>ОКПО</w:t>
            </w:r>
          </w:p>
          <w:p w14:paraId="5EB9344F" w14:textId="77777777" w:rsidR="008D75E8" w:rsidRPr="002F6B67" w:rsidRDefault="008D75E8" w:rsidP="00C72ABF">
            <w:pPr>
              <w:tabs>
                <w:tab w:val="left" w:pos="1276"/>
                <w:tab w:val="left" w:pos="2410"/>
              </w:tabs>
              <w:suppressAutoHyphens/>
              <w:jc w:val="both"/>
              <w:rPr>
                <w:u w:val="single"/>
              </w:rPr>
            </w:pPr>
            <w:r w:rsidRPr="002F6B67">
              <w:rPr>
                <w:u w:val="single"/>
              </w:rPr>
              <w:t>Банковские реквизиты:</w:t>
            </w:r>
          </w:p>
          <w:p w14:paraId="0218A1BB" w14:textId="54BA561D" w:rsidR="008D75E8" w:rsidRPr="002F6B67" w:rsidRDefault="008D75E8" w:rsidP="00C72ABF">
            <w:pPr>
              <w:tabs>
                <w:tab w:val="left" w:pos="1276"/>
                <w:tab w:val="left" w:pos="2410"/>
              </w:tabs>
              <w:suppressAutoHyphens/>
              <w:jc w:val="both"/>
            </w:pPr>
            <w:r w:rsidRPr="002F6B67">
              <w:t>Тел./факс</w:t>
            </w:r>
          </w:p>
          <w:p w14:paraId="0B867759" w14:textId="77777777" w:rsidR="002B4E99" w:rsidRPr="002F6B67" w:rsidRDefault="002B4E99" w:rsidP="00C72ABF">
            <w:pPr>
              <w:tabs>
                <w:tab w:val="left" w:pos="1276"/>
                <w:tab w:val="left" w:pos="2410"/>
              </w:tabs>
              <w:suppressAutoHyphens/>
              <w:jc w:val="both"/>
            </w:pPr>
          </w:p>
          <w:p w14:paraId="7629DBFB" w14:textId="0B9E8016" w:rsidR="00AD0D75" w:rsidRPr="002F6B67" w:rsidRDefault="00AD0D75" w:rsidP="00C72ABF">
            <w:pPr>
              <w:tabs>
                <w:tab w:val="left" w:pos="2410"/>
              </w:tabs>
              <w:suppressAutoHyphens/>
              <w:jc w:val="both"/>
              <w:rPr>
                <w:b/>
                <w:bCs/>
              </w:rPr>
            </w:pPr>
          </w:p>
          <w:p w14:paraId="3EE92CFA" w14:textId="431443FC" w:rsidR="008D75E8" w:rsidRPr="002F6B67" w:rsidRDefault="008D75E8" w:rsidP="00C72ABF">
            <w:pPr>
              <w:tabs>
                <w:tab w:val="left" w:pos="1276"/>
                <w:tab w:val="left" w:pos="2410"/>
              </w:tabs>
              <w:suppressAutoHyphens/>
              <w:ind w:firstLine="567"/>
              <w:jc w:val="both"/>
              <w:rPr>
                <w:sz w:val="18"/>
                <w:szCs w:val="18"/>
              </w:rPr>
            </w:pPr>
          </w:p>
          <w:p w14:paraId="7B810252" w14:textId="77777777" w:rsidR="002B4E99" w:rsidRPr="002F6B67" w:rsidRDefault="002B4E99" w:rsidP="00C72ABF">
            <w:pPr>
              <w:tabs>
                <w:tab w:val="left" w:pos="1276"/>
                <w:tab w:val="left" w:pos="2410"/>
              </w:tabs>
              <w:suppressAutoHyphens/>
              <w:ind w:firstLine="567"/>
              <w:jc w:val="both"/>
              <w:rPr>
                <w:sz w:val="18"/>
                <w:szCs w:val="18"/>
              </w:rPr>
            </w:pPr>
          </w:p>
          <w:p w14:paraId="03E66B51" w14:textId="77777777" w:rsidR="008D75E8" w:rsidRPr="002F6B67" w:rsidRDefault="008D75E8" w:rsidP="00C72ABF">
            <w:pPr>
              <w:tabs>
                <w:tab w:val="left" w:pos="2410"/>
              </w:tabs>
              <w:suppressAutoHyphens/>
              <w:jc w:val="both"/>
            </w:pPr>
            <w:r w:rsidRPr="002F6B67">
              <w:t>____________________</w:t>
            </w:r>
            <w:r w:rsidR="00F56559" w:rsidRPr="002F6B67">
              <w:t>__</w:t>
            </w:r>
          </w:p>
          <w:p w14:paraId="39AFB2AE" w14:textId="77777777" w:rsidR="00F56559" w:rsidRPr="002F6B67" w:rsidRDefault="00F56559" w:rsidP="00C72ABF">
            <w:pPr>
              <w:tabs>
                <w:tab w:val="left" w:pos="2410"/>
              </w:tabs>
              <w:suppressAutoHyphens/>
              <w:jc w:val="both"/>
            </w:pPr>
          </w:p>
        </w:tc>
        <w:tc>
          <w:tcPr>
            <w:tcW w:w="4925" w:type="dxa"/>
          </w:tcPr>
          <w:p w14:paraId="24669627" w14:textId="77777777" w:rsidR="008D75E8" w:rsidRPr="002F6B67" w:rsidRDefault="00084BFC" w:rsidP="00C72ABF">
            <w:pPr>
              <w:suppressAutoHyphens/>
              <w:jc w:val="both"/>
              <w:rPr>
                <w:b/>
              </w:rPr>
            </w:pPr>
            <w:r w:rsidRPr="002F6B67">
              <w:rPr>
                <w:b/>
                <w:bCs/>
              </w:rPr>
              <w:t>СТРАХОВАТЕЛЬ</w:t>
            </w:r>
            <w:r w:rsidR="008D75E8" w:rsidRPr="002F6B67">
              <w:rPr>
                <w:b/>
                <w:bCs/>
              </w:rPr>
              <w:t>:</w:t>
            </w:r>
          </w:p>
          <w:p w14:paraId="0E9B20F3" w14:textId="77777777" w:rsidR="008D75E8" w:rsidRPr="002F6B67" w:rsidRDefault="008D75E8" w:rsidP="00C72ABF">
            <w:pPr>
              <w:suppressAutoHyphens/>
              <w:jc w:val="both"/>
              <w:rPr>
                <w:b/>
              </w:rPr>
            </w:pPr>
            <w:r w:rsidRPr="002F6B67">
              <w:rPr>
                <w:b/>
              </w:rPr>
              <w:t xml:space="preserve">ФГП ВО ЖДТ России </w:t>
            </w:r>
          </w:p>
          <w:p w14:paraId="704BC864" w14:textId="77777777" w:rsidR="00627154" w:rsidRPr="002F6B67" w:rsidRDefault="00627154" w:rsidP="001863CA">
            <w:pPr>
              <w:tabs>
                <w:tab w:val="left" w:pos="1276"/>
                <w:tab w:val="left" w:pos="2410"/>
              </w:tabs>
              <w:suppressAutoHyphens/>
              <w:jc w:val="both"/>
            </w:pPr>
            <w:r w:rsidRPr="002F6B67">
              <w:rPr>
                <w:u w:val="single"/>
              </w:rPr>
              <w:t>Адрес (место нахождения):</w:t>
            </w:r>
          </w:p>
          <w:p w14:paraId="2653946C" w14:textId="77777777" w:rsidR="008D75E8" w:rsidRPr="002F6B67" w:rsidRDefault="008D75E8" w:rsidP="001863CA">
            <w:pPr>
              <w:suppressAutoHyphens/>
            </w:pPr>
            <w:r w:rsidRPr="002F6B67">
              <w:t>105120, г.</w:t>
            </w:r>
            <w:r w:rsidR="00051353" w:rsidRPr="002F6B67">
              <w:t xml:space="preserve"> </w:t>
            </w:r>
            <w:r w:rsidRPr="002F6B67">
              <w:t>Москва, Костомаровский пер., д. 2</w:t>
            </w:r>
          </w:p>
          <w:p w14:paraId="6F71C2E1" w14:textId="77777777" w:rsidR="00DB1E06" w:rsidRPr="002F6B67" w:rsidRDefault="00DB1E06" w:rsidP="001863CA">
            <w:pPr>
              <w:suppressAutoHyphens/>
            </w:pPr>
            <w:r w:rsidRPr="002F6B67">
              <w:t>ИНН 7701330105,</w:t>
            </w:r>
          </w:p>
          <w:p w14:paraId="7A4E3529" w14:textId="77777777" w:rsidR="00DB1E06" w:rsidRPr="002F6B67" w:rsidRDefault="00DB1E06" w:rsidP="001863CA">
            <w:pPr>
              <w:suppressAutoHyphens/>
            </w:pPr>
            <w:r w:rsidRPr="002F6B67">
              <w:t>КПП 77</w:t>
            </w:r>
            <w:r w:rsidR="00284363" w:rsidRPr="002F6B67">
              <w:t>5050001</w:t>
            </w:r>
            <w:r w:rsidRPr="002F6B67">
              <w:t>,</w:t>
            </w:r>
          </w:p>
          <w:p w14:paraId="2F4B38AB" w14:textId="77777777" w:rsidR="001863CA" w:rsidRPr="002F6B67" w:rsidRDefault="001863CA" w:rsidP="001863CA">
            <w:pPr>
              <w:tabs>
                <w:tab w:val="left" w:pos="1276"/>
                <w:tab w:val="left" w:pos="2410"/>
              </w:tabs>
              <w:suppressAutoHyphens/>
              <w:jc w:val="both"/>
              <w:rPr>
                <w:u w:val="single"/>
              </w:rPr>
            </w:pPr>
            <w:r w:rsidRPr="002F6B67">
              <w:rPr>
                <w:u w:val="single"/>
              </w:rPr>
              <w:t>Банковские реквизиты:</w:t>
            </w:r>
          </w:p>
          <w:p w14:paraId="255A56D0" w14:textId="77777777" w:rsidR="00DB1E06" w:rsidRPr="002F6B67" w:rsidRDefault="00DB1E06" w:rsidP="001863CA">
            <w:pPr>
              <w:suppressAutoHyphens/>
            </w:pPr>
            <w:r w:rsidRPr="002F6B67">
              <w:t>БИК 044525187</w:t>
            </w:r>
          </w:p>
          <w:p w14:paraId="15C13937" w14:textId="77777777" w:rsidR="00DB1E06" w:rsidRPr="002F6B67" w:rsidRDefault="00DB1E06" w:rsidP="001863CA">
            <w:pPr>
              <w:suppressAutoHyphens/>
            </w:pPr>
            <w:r w:rsidRPr="002F6B67">
              <w:t>Р/с № 40502810016800000014</w:t>
            </w:r>
          </w:p>
          <w:p w14:paraId="30BCA9AE" w14:textId="77777777" w:rsidR="00DB1E06" w:rsidRPr="002F6B67" w:rsidRDefault="00DB1E06" w:rsidP="001863CA">
            <w:pPr>
              <w:suppressAutoHyphens/>
            </w:pPr>
            <w:r w:rsidRPr="002F6B67">
              <w:t>Банк ВТБ (ПАО) г. Москва</w:t>
            </w:r>
          </w:p>
          <w:p w14:paraId="50C6429D" w14:textId="77777777" w:rsidR="00DB1E06" w:rsidRPr="002F6B67" w:rsidRDefault="00DB1E06" w:rsidP="001863CA">
            <w:pPr>
              <w:suppressAutoHyphens/>
            </w:pPr>
            <w:r w:rsidRPr="002F6B67">
              <w:t>К/с №30101810700000000187</w:t>
            </w:r>
          </w:p>
          <w:p w14:paraId="60F66909" w14:textId="77777777" w:rsidR="00DB1E06" w:rsidRPr="002F6B67" w:rsidRDefault="00DB1E06" w:rsidP="001863CA">
            <w:pPr>
              <w:suppressAutoHyphens/>
            </w:pPr>
            <w:r w:rsidRPr="002F6B67">
              <w:t>Тел/факс: (499) 262-17-26</w:t>
            </w:r>
          </w:p>
          <w:p w14:paraId="557B57A2" w14:textId="77777777" w:rsidR="002B4E99" w:rsidRPr="002F6B67" w:rsidRDefault="002B4E99" w:rsidP="001863CA">
            <w:pPr>
              <w:suppressAutoHyphens/>
              <w:jc w:val="both"/>
              <w:rPr>
                <w:b/>
                <w:bCs/>
              </w:rPr>
            </w:pPr>
          </w:p>
          <w:p w14:paraId="18C3A064" w14:textId="77777777" w:rsidR="000C3A5C" w:rsidRPr="002F6B67" w:rsidRDefault="000C3A5C" w:rsidP="00C72ABF">
            <w:pPr>
              <w:suppressAutoHyphens/>
            </w:pPr>
            <w:r w:rsidRPr="002F6B67">
              <w:t>Заместитель генерального директора</w:t>
            </w:r>
          </w:p>
          <w:p w14:paraId="50B02F34" w14:textId="5B75D25A" w:rsidR="000C3A5C" w:rsidRPr="002F6B67" w:rsidRDefault="000C3A5C" w:rsidP="002B4E99">
            <w:pPr>
              <w:suppressAutoHyphens/>
              <w:rPr>
                <w:sz w:val="16"/>
                <w:szCs w:val="16"/>
              </w:rPr>
            </w:pPr>
            <w:r w:rsidRPr="002F6B67">
              <w:t xml:space="preserve">ФГП ВО ЖДТ России </w:t>
            </w:r>
          </w:p>
          <w:p w14:paraId="120FBC74" w14:textId="3DA69E33" w:rsidR="00F56559" w:rsidRPr="002F6B67" w:rsidRDefault="000C3A5C" w:rsidP="002B4E99">
            <w:pPr>
              <w:tabs>
                <w:tab w:val="left" w:pos="2410"/>
              </w:tabs>
              <w:suppressAutoHyphens/>
              <w:jc w:val="both"/>
            </w:pPr>
            <w:r w:rsidRPr="002F6B67">
              <w:t xml:space="preserve"> </w:t>
            </w:r>
            <w:r w:rsidRPr="002F6B67">
              <w:rPr>
                <w:u w:val="single"/>
              </w:rPr>
              <w:t xml:space="preserve">                                               </w:t>
            </w:r>
            <w:r w:rsidRPr="002F6B67">
              <w:t xml:space="preserve"> Т.В. Пахомова </w:t>
            </w:r>
          </w:p>
        </w:tc>
      </w:tr>
    </w:tbl>
    <w:p w14:paraId="026EB7DE" w14:textId="77777777" w:rsidR="008F077F" w:rsidRPr="002F6B67" w:rsidRDefault="008F077F" w:rsidP="00C72ABF">
      <w:pPr>
        <w:jc w:val="right"/>
      </w:pPr>
    </w:p>
    <w:p w14:paraId="6720F016" w14:textId="140E5D44" w:rsidR="00D327BF" w:rsidRDefault="00D327BF" w:rsidP="00C72ABF">
      <w:pPr>
        <w:jc w:val="right"/>
      </w:pPr>
      <w:r>
        <w:br w:type="page"/>
      </w:r>
    </w:p>
    <w:p w14:paraId="308A973A" w14:textId="16FEDAA9" w:rsidR="008D75E8" w:rsidRPr="002F6B67" w:rsidRDefault="008D75E8" w:rsidP="00C72ABF">
      <w:pPr>
        <w:jc w:val="right"/>
      </w:pPr>
      <w:r w:rsidRPr="002F6B67">
        <w:t>Приложение № 1</w:t>
      </w:r>
    </w:p>
    <w:p w14:paraId="4FD86443" w14:textId="77777777" w:rsidR="008D75E8" w:rsidRPr="002F6B67" w:rsidRDefault="008D75E8" w:rsidP="00C72ABF">
      <w:pPr>
        <w:overflowPunct w:val="0"/>
        <w:ind w:firstLine="720"/>
        <w:jc w:val="right"/>
        <w:textAlignment w:val="baseline"/>
      </w:pPr>
      <w:r w:rsidRPr="002F6B67">
        <w:t xml:space="preserve">к </w:t>
      </w:r>
      <w:r w:rsidR="00107BDF" w:rsidRPr="002F6B67">
        <w:t>Договору</w:t>
      </w:r>
      <w:r w:rsidRPr="002F6B67">
        <w:t xml:space="preserve"> от </w:t>
      </w:r>
      <w:r w:rsidR="00960A44" w:rsidRPr="002F6B67">
        <w:t>«</w:t>
      </w:r>
      <w:r w:rsidRPr="002F6B67">
        <w:t>__</w:t>
      </w:r>
      <w:r w:rsidR="00960A44" w:rsidRPr="002F6B67">
        <w:t>»</w:t>
      </w:r>
      <w:r w:rsidRPr="002F6B67">
        <w:t xml:space="preserve"> ________ 20</w:t>
      </w:r>
      <w:r w:rsidR="00213515" w:rsidRPr="002F6B67">
        <w:t>22</w:t>
      </w:r>
      <w:r w:rsidRPr="002F6B67">
        <w:t xml:space="preserve"> г.</w:t>
      </w:r>
    </w:p>
    <w:p w14:paraId="3B8B302A" w14:textId="77777777" w:rsidR="008D75E8" w:rsidRPr="002F6B67" w:rsidRDefault="008D75E8" w:rsidP="00C72ABF">
      <w:pPr>
        <w:overflowPunct w:val="0"/>
        <w:jc w:val="right"/>
        <w:textAlignment w:val="baseline"/>
      </w:pPr>
      <w:r w:rsidRPr="002F6B67">
        <w:t>№ ___________</w:t>
      </w:r>
      <w:r w:rsidR="00CE44E0" w:rsidRPr="002F6B67">
        <w:t>__________________</w:t>
      </w:r>
    </w:p>
    <w:p w14:paraId="65C37C38" w14:textId="77777777" w:rsidR="008D75E8" w:rsidRPr="002F6B67" w:rsidRDefault="008D75E8" w:rsidP="00C72ABF">
      <w:pPr>
        <w:overflowPunct w:val="0"/>
        <w:jc w:val="right"/>
        <w:textAlignment w:val="baseline"/>
      </w:pPr>
    </w:p>
    <w:p w14:paraId="17815CB1" w14:textId="77777777" w:rsidR="00AB3D98" w:rsidRPr="002F6B67" w:rsidRDefault="00AB3D98" w:rsidP="00C72ABF">
      <w:pPr>
        <w:overflowPunct w:val="0"/>
        <w:ind w:firstLine="709"/>
        <w:jc w:val="center"/>
        <w:textAlignment w:val="baseline"/>
        <w:rPr>
          <w:b/>
        </w:rPr>
      </w:pPr>
    </w:p>
    <w:p w14:paraId="58CDBECD" w14:textId="77777777" w:rsidR="00862F68" w:rsidRPr="002F6B67" w:rsidRDefault="00862F68" w:rsidP="00C72ABF">
      <w:pPr>
        <w:widowControl w:val="0"/>
        <w:tabs>
          <w:tab w:val="left" w:pos="1276"/>
        </w:tabs>
        <w:autoSpaceDE w:val="0"/>
        <w:autoSpaceDN w:val="0"/>
        <w:adjustRightInd w:val="0"/>
        <w:jc w:val="center"/>
        <w:rPr>
          <w:b/>
          <w:u w:val="single"/>
        </w:rPr>
      </w:pPr>
      <w:r w:rsidRPr="002F6B67">
        <w:rPr>
          <w:b/>
          <w:u w:val="single"/>
        </w:rPr>
        <w:t>Программа добровольного медицинского страхования</w:t>
      </w:r>
    </w:p>
    <w:p w14:paraId="681DA9C5" w14:textId="77777777" w:rsidR="00F56559" w:rsidRPr="002F6B67" w:rsidRDefault="00997828" w:rsidP="00C72ABF">
      <w:pPr>
        <w:jc w:val="center"/>
        <w:rPr>
          <w:i/>
        </w:rPr>
      </w:pPr>
      <w:r w:rsidRPr="002F6B67">
        <w:rPr>
          <w:i/>
        </w:rPr>
        <w:t>(будет заполнен</w:t>
      </w:r>
      <w:r w:rsidR="00E02800" w:rsidRPr="002F6B67">
        <w:rPr>
          <w:i/>
        </w:rPr>
        <w:t>а</w:t>
      </w:r>
      <w:r w:rsidRPr="002F6B67">
        <w:rPr>
          <w:i/>
        </w:rPr>
        <w:t xml:space="preserve"> в соответствии с предложением победителя закупки</w:t>
      </w:r>
      <w:r w:rsidR="00D7145B" w:rsidRPr="002F6B67">
        <w:rPr>
          <w:i/>
        </w:rPr>
        <w:t xml:space="preserve">, представленным в заявке на участие в </w:t>
      </w:r>
      <w:r w:rsidR="00F14593" w:rsidRPr="002F6B67">
        <w:rPr>
          <w:i/>
        </w:rPr>
        <w:t>электронном</w:t>
      </w:r>
      <w:r w:rsidR="00D7145B" w:rsidRPr="002F6B67">
        <w:rPr>
          <w:i/>
        </w:rPr>
        <w:t xml:space="preserve"> конкурсе </w:t>
      </w:r>
      <w:r w:rsidRPr="002F6B67">
        <w:rPr>
          <w:i/>
        </w:rPr>
        <w:t xml:space="preserve">и разделом III. </w:t>
      </w:r>
      <w:r w:rsidR="00960A44" w:rsidRPr="002F6B67">
        <w:rPr>
          <w:i/>
        </w:rPr>
        <w:t>«</w:t>
      </w:r>
      <w:r w:rsidRPr="002F6B67">
        <w:rPr>
          <w:i/>
        </w:rPr>
        <w:t>Описание предмета закупки (техническое задание)</w:t>
      </w:r>
      <w:r w:rsidR="00960A44" w:rsidRPr="002F6B67">
        <w:rPr>
          <w:i/>
        </w:rPr>
        <w:t>»</w:t>
      </w:r>
      <w:r w:rsidRPr="002F6B67">
        <w:rPr>
          <w:i/>
        </w:rPr>
        <w:t xml:space="preserve"> документации)</w:t>
      </w:r>
    </w:p>
    <w:p w14:paraId="5506C89A" w14:textId="77777777" w:rsidR="00F56559" w:rsidRPr="002F6B67" w:rsidRDefault="00F56559" w:rsidP="00C72ABF">
      <w:pPr>
        <w:jc w:val="center"/>
        <w:rPr>
          <w:b/>
          <w:bCs/>
        </w:rPr>
      </w:pPr>
    </w:p>
    <w:p w14:paraId="004A9437" w14:textId="77777777" w:rsidR="008D75E8" w:rsidRPr="002F6B67" w:rsidRDefault="008D75E8" w:rsidP="00C72ABF">
      <w:pPr>
        <w:overflowPunct w:val="0"/>
        <w:ind w:firstLine="709"/>
        <w:textAlignment w:val="baseline"/>
        <w:rPr>
          <w:b/>
          <w:bCs/>
        </w:rPr>
      </w:pPr>
    </w:p>
    <w:p w14:paraId="4824B468" w14:textId="77777777" w:rsidR="00F56559" w:rsidRPr="002F6B67" w:rsidRDefault="00F56559" w:rsidP="00C72ABF">
      <w:pPr>
        <w:overflowPunct w:val="0"/>
        <w:ind w:firstLine="709"/>
        <w:textAlignment w:val="baseline"/>
        <w:rPr>
          <w:b/>
          <w:bCs/>
        </w:rPr>
      </w:pPr>
    </w:p>
    <w:p w14:paraId="4329DCFD" w14:textId="77777777" w:rsidR="00F56559" w:rsidRPr="002F6B67" w:rsidRDefault="00F56559" w:rsidP="00C72ABF">
      <w:pPr>
        <w:overflowPunct w:val="0"/>
        <w:ind w:firstLine="709"/>
        <w:textAlignment w:val="baseline"/>
        <w:rPr>
          <w:b/>
          <w:bCs/>
        </w:rPr>
      </w:pPr>
    </w:p>
    <w:p w14:paraId="380FAAA8" w14:textId="77777777" w:rsidR="00F56559" w:rsidRPr="002F6B67" w:rsidRDefault="00F56559" w:rsidP="00C72ABF">
      <w:pPr>
        <w:overflowPunct w:val="0"/>
        <w:ind w:firstLine="709"/>
        <w:textAlignment w:val="baseline"/>
        <w:rPr>
          <w:b/>
          <w:bCs/>
        </w:rPr>
      </w:pPr>
    </w:p>
    <w:p w14:paraId="4C12B337" w14:textId="77777777" w:rsidR="00F56559" w:rsidRPr="002F6B67" w:rsidRDefault="00F56559" w:rsidP="00C72ABF">
      <w:pPr>
        <w:overflowPunct w:val="0"/>
        <w:ind w:firstLine="709"/>
        <w:textAlignment w:val="baseline"/>
        <w:rPr>
          <w:b/>
          <w:bCs/>
        </w:rPr>
      </w:pPr>
    </w:p>
    <w:p w14:paraId="04722A10" w14:textId="77777777" w:rsidR="00F56559" w:rsidRPr="002F6B67" w:rsidRDefault="00F56559" w:rsidP="00C72ABF">
      <w:pPr>
        <w:overflowPunct w:val="0"/>
        <w:ind w:firstLine="709"/>
        <w:textAlignment w:val="baseline"/>
        <w:rPr>
          <w:b/>
          <w:bCs/>
        </w:rPr>
      </w:pPr>
    </w:p>
    <w:p w14:paraId="2AC45C90" w14:textId="77777777" w:rsidR="00F56559" w:rsidRPr="002F6B67" w:rsidRDefault="00F56559" w:rsidP="00C72ABF">
      <w:pPr>
        <w:overflowPunct w:val="0"/>
        <w:ind w:firstLine="709"/>
        <w:textAlignment w:val="baseline"/>
        <w:rPr>
          <w:b/>
          <w:bCs/>
        </w:rPr>
      </w:pPr>
    </w:p>
    <w:p w14:paraId="4A1FD55B" w14:textId="77777777" w:rsidR="00F56559" w:rsidRPr="002F6B67" w:rsidRDefault="00F56559" w:rsidP="00C72ABF">
      <w:pPr>
        <w:overflowPunct w:val="0"/>
        <w:ind w:firstLine="709"/>
        <w:textAlignment w:val="baseline"/>
        <w:rPr>
          <w:b/>
          <w:bCs/>
        </w:rPr>
      </w:pPr>
    </w:p>
    <w:p w14:paraId="4248E41E" w14:textId="77777777" w:rsidR="00F56559" w:rsidRPr="002F6B67" w:rsidRDefault="00F56559" w:rsidP="00C72ABF">
      <w:pPr>
        <w:overflowPunct w:val="0"/>
        <w:ind w:firstLine="709"/>
        <w:textAlignment w:val="baseline"/>
        <w:rPr>
          <w:b/>
          <w:bCs/>
        </w:rPr>
      </w:pPr>
    </w:p>
    <w:p w14:paraId="0164277F" w14:textId="77777777" w:rsidR="00F56559" w:rsidRPr="002F6B67" w:rsidRDefault="00F56559" w:rsidP="00C72ABF">
      <w:pPr>
        <w:overflowPunct w:val="0"/>
        <w:ind w:firstLine="709"/>
        <w:textAlignment w:val="baseline"/>
        <w:rPr>
          <w:b/>
          <w:bCs/>
        </w:rPr>
      </w:pPr>
    </w:p>
    <w:p w14:paraId="7A4BE962" w14:textId="77777777" w:rsidR="00F56559" w:rsidRPr="002F6B67" w:rsidRDefault="00F56559" w:rsidP="00C72ABF">
      <w:pPr>
        <w:overflowPunct w:val="0"/>
        <w:ind w:firstLine="709"/>
        <w:textAlignment w:val="baseline"/>
        <w:rPr>
          <w:b/>
          <w:bCs/>
        </w:rPr>
      </w:pPr>
    </w:p>
    <w:p w14:paraId="4D4541EC" w14:textId="77777777" w:rsidR="00F56559" w:rsidRPr="002F6B67" w:rsidRDefault="00F56559" w:rsidP="00C72ABF">
      <w:pPr>
        <w:overflowPunct w:val="0"/>
        <w:ind w:firstLine="709"/>
        <w:textAlignment w:val="baseline"/>
        <w:rPr>
          <w:b/>
          <w:bCs/>
        </w:rPr>
      </w:pPr>
    </w:p>
    <w:p w14:paraId="74FEE0B5" w14:textId="77777777" w:rsidR="00F56559" w:rsidRPr="002F6B67" w:rsidRDefault="00F56559" w:rsidP="00C72ABF">
      <w:pPr>
        <w:overflowPunct w:val="0"/>
        <w:ind w:firstLine="709"/>
        <w:textAlignment w:val="baseline"/>
        <w:rPr>
          <w:b/>
          <w:bCs/>
        </w:rPr>
      </w:pPr>
    </w:p>
    <w:p w14:paraId="70FF881F" w14:textId="77777777" w:rsidR="00F56559" w:rsidRPr="002F6B67" w:rsidRDefault="00F56559" w:rsidP="00C72ABF">
      <w:pPr>
        <w:overflowPunct w:val="0"/>
        <w:ind w:firstLine="709"/>
        <w:textAlignment w:val="baseline"/>
        <w:rPr>
          <w:b/>
          <w:bCs/>
        </w:rPr>
      </w:pPr>
    </w:p>
    <w:p w14:paraId="1615FD95" w14:textId="77777777" w:rsidR="00F56559" w:rsidRPr="002F6B67" w:rsidRDefault="00F56559" w:rsidP="00C72ABF">
      <w:pPr>
        <w:overflowPunct w:val="0"/>
        <w:ind w:firstLine="709"/>
        <w:textAlignment w:val="baseline"/>
        <w:rPr>
          <w:b/>
          <w:bCs/>
        </w:rPr>
      </w:pPr>
    </w:p>
    <w:p w14:paraId="64ADFB64" w14:textId="77777777" w:rsidR="00F56559" w:rsidRPr="002F6B67" w:rsidRDefault="00F56559" w:rsidP="00C72ABF">
      <w:pPr>
        <w:overflowPunct w:val="0"/>
        <w:ind w:firstLine="709"/>
        <w:textAlignment w:val="baseline"/>
        <w:rPr>
          <w:b/>
          <w:bCs/>
        </w:rPr>
      </w:pPr>
    </w:p>
    <w:p w14:paraId="0192295D" w14:textId="77777777" w:rsidR="00F56559" w:rsidRPr="002F6B67" w:rsidRDefault="00F56559" w:rsidP="00C72ABF">
      <w:pPr>
        <w:overflowPunct w:val="0"/>
        <w:ind w:firstLine="709"/>
        <w:textAlignment w:val="baseline"/>
        <w:rPr>
          <w:b/>
          <w:bCs/>
        </w:rPr>
      </w:pPr>
    </w:p>
    <w:p w14:paraId="5F4975D4" w14:textId="77777777" w:rsidR="00F56559" w:rsidRPr="002F6B67" w:rsidRDefault="00F56559" w:rsidP="00C72ABF">
      <w:pPr>
        <w:overflowPunct w:val="0"/>
        <w:ind w:firstLine="709"/>
        <w:textAlignment w:val="baseline"/>
        <w:rPr>
          <w:b/>
          <w:bCs/>
        </w:rPr>
      </w:pPr>
    </w:p>
    <w:p w14:paraId="203A23D4" w14:textId="77777777" w:rsidR="00F56559" w:rsidRPr="002F6B67" w:rsidRDefault="00F56559" w:rsidP="00C72ABF">
      <w:pPr>
        <w:overflowPunct w:val="0"/>
        <w:ind w:firstLine="709"/>
        <w:textAlignment w:val="baseline"/>
        <w:rPr>
          <w:b/>
          <w:bCs/>
        </w:rPr>
      </w:pPr>
    </w:p>
    <w:p w14:paraId="717D4AD6" w14:textId="77777777" w:rsidR="008D75E8" w:rsidRPr="002F6B67" w:rsidRDefault="008D75E8" w:rsidP="00C72ABF">
      <w:pPr>
        <w:overflowPunct w:val="0"/>
        <w:ind w:firstLine="709"/>
        <w:textAlignment w:val="baseline"/>
        <w:rPr>
          <w:b/>
          <w:bCs/>
        </w:rPr>
      </w:pPr>
    </w:p>
    <w:p w14:paraId="6EACF73D" w14:textId="77777777" w:rsidR="008D75E8" w:rsidRPr="002F6B67" w:rsidRDefault="008D75E8" w:rsidP="00C72ABF">
      <w:pPr>
        <w:autoSpaceDE w:val="0"/>
        <w:autoSpaceDN w:val="0"/>
        <w:adjustRightInd w:val="0"/>
        <w:ind w:firstLine="709"/>
        <w:jc w:val="right"/>
      </w:pPr>
    </w:p>
    <w:p w14:paraId="7C95D6F8" w14:textId="77777777" w:rsidR="008D75E8" w:rsidRPr="002F6B67" w:rsidRDefault="008D75E8" w:rsidP="00C72ABF">
      <w:pPr>
        <w:autoSpaceDE w:val="0"/>
        <w:autoSpaceDN w:val="0"/>
        <w:adjustRightInd w:val="0"/>
        <w:ind w:firstLine="709"/>
        <w:jc w:val="right"/>
      </w:pPr>
    </w:p>
    <w:tbl>
      <w:tblPr>
        <w:tblW w:w="10456" w:type="dxa"/>
        <w:tblLook w:val="01E0" w:firstRow="1" w:lastRow="1" w:firstColumn="1" w:lastColumn="1" w:noHBand="0" w:noVBand="0"/>
      </w:tblPr>
      <w:tblGrid>
        <w:gridCol w:w="5495"/>
        <w:gridCol w:w="4961"/>
      </w:tblGrid>
      <w:tr w:rsidR="008D75E8" w:rsidRPr="002F6B67" w14:paraId="78081FC3" w14:textId="77777777" w:rsidTr="00FF7359">
        <w:trPr>
          <w:trHeight w:val="1529"/>
        </w:trPr>
        <w:tc>
          <w:tcPr>
            <w:tcW w:w="5495" w:type="dxa"/>
          </w:tcPr>
          <w:p w14:paraId="1B64D305" w14:textId="77777777" w:rsidR="008D75E8" w:rsidRPr="002F6B67" w:rsidRDefault="00CD2BA9" w:rsidP="00C72ABF">
            <w:pPr>
              <w:tabs>
                <w:tab w:val="left" w:pos="2410"/>
              </w:tabs>
              <w:suppressAutoHyphens/>
              <w:jc w:val="both"/>
              <w:rPr>
                <w:b/>
                <w:bCs/>
              </w:rPr>
            </w:pPr>
            <w:r w:rsidRPr="002F6B67">
              <w:rPr>
                <w:b/>
                <w:bCs/>
              </w:rPr>
              <w:t>СТРАХОВЩИК</w:t>
            </w:r>
            <w:r w:rsidR="008D75E8" w:rsidRPr="002F6B67">
              <w:rPr>
                <w:b/>
                <w:bCs/>
              </w:rPr>
              <w:t>:</w:t>
            </w:r>
          </w:p>
          <w:p w14:paraId="06002217" w14:textId="77777777" w:rsidR="008D75E8" w:rsidRPr="002F6B67" w:rsidRDefault="008D75E8" w:rsidP="00C72ABF">
            <w:pPr>
              <w:tabs>
                <w:tab w:val="left" w:pos="2410"/>
              </w:tabs>
              <w:suppressAutoHyphens/>
              <w:jc w:val="both"/>
            </w:pPr>
          </w:p>
          <w:p w14:paraId="4E287378" w14:textId="77777777" w:rsidR="00F56559" w:rsidRPr="002F6B67" w:rsidRDefault="00F56559" w:rsidP="00C72ABF">
            <w:pPr>
              <w:tabs>
                <w:tab w:val="left" w:pos="2410"/>
              </w:tabs>
              <w:suppressAutoHyphens/>
              <w:jc w:val="both"/>
              <w:rPr>
                <w:sz w:val="16"/>
                <w:szCs w:val="16"/>
              </w:rPr>
            </w:pPr>
          </w:p>
          <w:p w14:paraId="00E29565" w14:textId="77777777" w:rsidR="00F56559" w:rsidRPr="002F6B67" w:rsidRDefault="00F56559" w:rsidP="00C72ABF">
            <w:pPr>
              <w:tabs>
                <w:tab w:val="left" w:pos="2410"/>
              </w:tabs>
              <w:suppressAutoHyphens/>
              <w:jc w:val="both"/>
            </w:pPr>
          </w:p>
          <w:p w14:paraId="0F89EC28" w14:textId="77777777" w:rsidR="00F56559" w:rsidRPr="002F6B67" w:rsidRDefault="00F56559" w:rsidP="00C72ABF">
            <w:pPr>
              <w:tabs>
                <w:tab w:val="left" w:pos="2410"/>
              </w:tabs>
              <w:suppressAutoHyphens/>
              <w:jc w:val="both"/>
            </w:pPr>
            <w:r w:rsidRPr="002F6B67">
              <w:t xml:space="preserve">_________________________ </w:t>
            </w:r>
          </w:p>
          <w:p w14:paraId="3935714E" w14:textId="77777777" w:rsidR="00F56559" w:rsidRPr="002F6B67" w:rsidRDefault="00F56559" w:rsidP="00C72ABF">
            <w:pPr>
              <w:tabs>
                <w:tab w:val="left" w:pos="2410"/>
              </w:tabs>
              <w:suppressAutoHyphens/>
              <w:jc w:val="both"/>
            </w:pPr>
          </w:p>
        </w:tc>
        <w:tc>
          <w:tcPr>
            <w:tcW w:w="4961" w:type="dxa"/>
          </w:tcPr>
          <w:p w14:paraId="52489A35" w14:textId="77777777" w:rsidR="008D75E8" w:rsidRPr="002F6B67" w:rsidRDefault="00084BFC" w:rsidP="00C72ABF">
            <w:pPr>
              <w:suppressAutoHyphens/>
              <w:jc w:val="both"/>
              <w:rPr>
                <w:b/>
              </w:rPr>
            </w:pPr>
            <w:r w:rsidRPr="002F6B67">
              <w:rPr>
                <w:b/>
                <w:bCs/>
              </w:rPr>
              <w:t>СТРАХОВАТЕЛЬ:</w:t>
            </w:r>
          </w:p>
          <w:p w14:paraId="4650D5BF" w14:textId="77777777" w:rsidR="00D90678" w:rsidRPr="002F6B67" w:rsidRDefault="00D90678" w:rsidP="00C72ABF">
            <w:pPr>
              <w:suppressAutoHyphens/>
            </w:pPr>
            <w:r w:rsidRPr="002F6B67">
              <w:t>Заместитель генерального директора</w:t>
            </w:r>
          </w:p>
          <w:p w14:paraId="2624C8D8" w14:textId="77777777" w:rsidR="00D90678" w:rsidRPr="002F6B67" w:rsidRDefault="00D90678" w:rsidP="00C72ABF">
            <w:pPr>
              <w:suppressAutoHyphens/>
            </w:pPr>
            <w:r w:rsidRPr="002F6B67">
              <w:t xml:space="preserve">ФГП ВО ЖДТ России </w:t>
            </w:r>
          </w:p>
          <w:p w14:paraId="6C39D2BE" w14:textId="77777777" w:rsidR="00D90678" w:rsidRPr="002F6B67" w:rsidRDefault="00D90678" w:rsidP="00C72ABF">
            <w:pPr>
              <w:tabs>
                <w:tab w:val="left" w:pos="2410"/>
              </w:tabs>
              <w:suppressAutoHyphens/>
              <w:ind w:left="-125"/>
              <w:jc w:val="both"/>
              <w:rPr>
                <w:sz w:val="16"/>
                <w:szCs w:val="16"/>
              </w:rPr>
            </w:pPr>
          </w:p>
          <w:p w14:paraId="0156BFC8" w14:textId="77777777" w:rsidR="00F56559" w:rsidRPr="002F6B67" w:rsidRDefault="00D90678" w:rsidP="00C72ABF">
            <w:pPr>
              <w:tabs>
                <w:tab w:val="left" w:pos="2410"/>
              </w:tabs>
              <w:suppressAutoHyphens/>
              <w:jc w:val="both"/>
            </w:pPr>
            <w:r w:rsidRPr="002F6B67">
              <w:t xml:space="preserve"> </w:t>
            </w:r>
            <w:r w:rsidRPr="002F6B67">
              <w:rPr>
                <w:u w:val="single"/>
              </w:rPr>
              <w:t xml:space="preserve">                                                </w:t>
            </w:r>
            <w:r w:rsidRPr="002F6B67">
              <w:t xml:space="preserve"> Т.В. Пахомова </w:t>
            </w:r>
          </w:p>
        </w:tc>
      </w:tr>
    </w:tbl>
    <w:p w14:paraId="6AB78050" w14:textId="77777777" w:rsidR="00F56559" w:rsidRPr="002F6B67" w:rsidRDefault="008D75E8" w:rsidP="00C72ABF">
      <w:pPr>
        <w:tabs>
          <w:tab w:val="left" w:pos="2410"/>
        </w:tabs>
        <w:suppressAutoHyphens/>
        <w:jc w:val="right"/>
      </w:pPr>
      <w:r w:rsidRPr="002F6B67">
        <w:br w:type="page"/>
      </w:r>
      <w:r w:rsidR="00F56559" w:rsidRPr="002F6B67">
        <w:t>Приложение № </w:t>
      </w:r>
      <w:r w:rsidR="00F32461" w:rsidRPr="002F6B67">
        <w:t>2</w:t>
      </w:r>
    </w:p>
    <w:p w14:paraId="1CC267D6" w14:textId="77777777" w:rsidR="00F56559" w:rsidRPr="002F6B67" w:rsidRDefault="00F56559" w:rsidP="00C72ABF">
      <w:pPr>
        <w:tabs>
          <w:tab w:val="left" w:pos="2410"/>
        </w:tabs>
        <w:suppressAutoHyphens/>
        <w:jc w:val="right"/>
      </w:pPr>
      <w:r w:rsidRPr="002F6B67">
        <w:t xml:space="preserve">к Договору от </w:t>
      </w:r>
      <w:r w:rsidR="00960A44" w:rsidRPr="002F6B67">
        <w:t>«</w:t>
      </w:r>
      <w:r w:rsidRPr="002F6B67">
        <w:t>___</w:t>
      </w:r>
      <w:r w:rsidR="00960A44" w:rsidRPr="002F6B67">
        <w:t>»</w:t>
      </w:r>
      <w:r w:rsidRPr="002F6B67">
        <w:t xml:space="preserve"> _________ 20</w:t>
      </w:r>
      <w:r w:rsidR="00213515" w:rsidRPr="002F6B67">
        <w:t>22</w:t>
      </w:r>
      <w:r w:rsidRPr="002F6B67">
        <w:t xml:space="preserve"> г.</w:t>
      </w:r>
    </w:p>
    <w:p w14:paraId="6916505C" w14:textId="77777777" w:rsidR="00F56559" w:rsidRPr="002F6B67" w:rsidRDefault="00F56559" w:rsidP="00C72ABF">
      <w:pPr>
        <w:tabs>
          <w:tab w:val="left" w:pos="2410"/>
        </w:tabs>
        <w:suppressAutoHyphens/>
        <w:jc w:val="right"/>
      </w:pPr>
      <w:r w:rsidRPr="002F6B67">
        <w:t>№ _______________________________</w:t>
      </w:r>
    </w:p>
    <w:p w14:paraId="1815CE8A" w14:textId="77777777" w:rsidR="00F56559" w:rsidRPr="002F6B67" w:rsidRDefault="00F56559" w:rsidP="00C72ABF">
      <w:pPr>
        <w:tabs>
          <w:tab w:val="left" w:pos="8895"/>
        </w:tabs>
        <w:jc w:val="center"/>
      </w:pPr>
    </w:p>
    <w:p w14:paraId="0E673F97" w14:textId="654E6A8B" w:rsidR="00A641B5" w:rsidRPr="002F6B67" w:rsidRDefault="00A641B5" w:rsidP="00A641B5">
      <w:pPr>
        <w:jc w:val="center"/>
        <w:rPr>
          <w:rFonts w:ascii="Times New Roman CYR" w:hAnsi="Times New Roman CYR" w:cs="Times New Roman CYR"/>
          <w:b/>
          <w:bCs/>
          <w:u w:val="single"/>
        </w:rPr>
      </w:pPr>
      <w:r w:rsidRPr="002F6B67">
        <w:rPr>
          <w:rFonts w:ascii="Times New Roman CYR" w:hAnsi="Times New Roman CYR" w:cs="Times New Roman CYR"/>
          <w:b/>
          <w:bCs/>
          <w:u w:val="single"/>
        </w:rPr>
        <w:t>Перечень подразделений ФГП ВО ЖДТ России и места их расположения</w:t>
      </w:r>
    </w:p>
    <w:p w14:paraId="1E5253AF" w14:textId="77777777" w:rsidR="00F14593" w:rsidRPr="002F6B67" w:rsidRDefault="00F14593" w:rsidP="00C72ABF">
      <w:pPr>
        <w:tabs>
          <w:tab w:val="left" w:pos="8895"/>
        </w:tabs>
        <w:jc w:val="center"/>
        <w:rPr>
          <w:b/>
          <w:u w:val="single"/>
        </w:rPr>
      </w:pPr>
    </w:p>
    <w:tbl>
      <w:tblPr>
        <w:tblW w:w="9835"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5"/>
        <w:gridCol w:w="3995"/>
        <w:gridCol w:w="5245"/>
      </w:tblGrid>
      <w:tr w:rsidR="00230CB6" w:rsidRPr="002F6B67" w14:paraId="1CD36EEA" w14:textId="77777777" w:rsidTr="00230CB6">
        <w:trPr>
          <w:trHeight w:val="865"/>
          <w:tblHeader/>
        </w:trPr>
        <w:tc>
          <w:tcPr>
            <w:tcW w:w="595" w:type="dxa"/>
            <w:vAlign w:val="center"/>
          </w:tcPr>
          <w:p w14:paraId="57611DB7" w14:textId="77777777" w:rsidR="00230CB6" w:rsidRPr="002F6B67" w:rsidRDefault="00230CB6" w:rsidP="00C72ABF">
            <w:pPr>
              <w:widowControl w:val="0"/>
              <w:autoSpaceDE w:val="0"/>
              <w:autoSpaceDN w:val="0"/>
              <w:adjustRightInd w:val="0"/>
              <w:jc w:val="center"/>
              <w:rPr>
                <w:rFonts w:ascii="Times New Roman CYR" w:hAnsi="Times New Roman CYR" w:cs="Times New Roman CYR"/>
              </w:rPr>
            </w:pPr>
            <w:r w:rsidRPr="002F6B67">
              <w:rPr>
                <w:rFonts w:ascii="Times New Roman CYR" w:hAnsi="Times New Roman CYR" w:cs="Times New Roman CYR"/>
              </w:rPr>
              <w:t>№ п/п</w:t>
            </w:r>
          </w:p>
        </w:tc>
        <w:tc>
          <w:tcPr>
            <w:tcW w:w="3995" w:type="dxa"/>
            <w:vAlign w:val="center"/>
          </w:tcPr>
          <w:p w14:paraId="43BDD7B6" w14:textId="439F535C" w:rsidR="00230CB6" w:rsidRPr="002F6B67" w:rsidRDefault="00230CB6" w:rsidP="00A74E08">
            <w:pPr>
              <w:widowControl w:val="0"/>
              <w:autoSpaceDE w:val="0"/>
              <w:autoSpaceDN w:val="0"/>
              <w:adjustRightInd w:val="0"/>
              <w:jc w:val="center"/>
              <w:rPr>
                <w:rFonts w:ascii="Times New Roman CYR" w:hAnsi="Times New Roman CYR" w:cs="Times New Roman CYR"/>
              </w:rPr>
            </w:pPr>
            <w:r w:rsidRPr="002F6B67">
              <w:rPr>
                <w:rFonts w:ascii="Times New Roman CYR" w:hAnsi="Times New Roman CYR" w:cs="Times New Roman CYR"/>
              </w:rPr>
              <w:t>Наименование</w:t>
            </w:r>
          </w:p>
        </w:tc>
        <w:tc>
          <w:tcPr>
            <w:tcW w:w="5245" w:type="dxa"/>
            <w:vAlign w:val="center"/>
          </w:tcPr>
          <w:p w14:paraId="65093FF9" w14:textId="028D0F59" w:rsidR="00230CB6" w:rsidRPr="002F6B67" w:rsidRDefault="00230CB6" w:rsidP="00A641B5">
            <w:pPr>
              <w:widowControl w:val="0"/>
              <w:autoSpaceDE w:val="0"/>
              <w:autoSpaceDN w:val="0"/>
              <w:adjustRightInd w:val="0"/>
              <w:jc w:val="center"/>
              <w:rPr>
                <w:rFonts w:ascii="Times New Roman CYR" w:hAnsi="Times New Roman CYR" w:cs="Times New Roman CYR"/>
              </w:rPr>
            </w:pPr>
            <w:r w:rsidRPr="002F6B67">
              <w:rPr>
                <w:rFonts w:ascii="Times New Roman CYR" w:hAnsi="Times New Roman CYR" w:cs="Times New Roman CYR"/>
              </w:rPr>
              <w:t>Место</w:t>
            </w:r>
            <w:r w:rsidR="00A641B5" w:rsidRPr="002F6B67">
              <w:rPr>
                <w:rFonts w:ascii="Times New Roman CYR" w:hAnsi="Times New Roman CYR" w:cs="Times New Roman CYR"/>
              </w:rPr>
              <w:t>расположение</w:t>
            </w:r>
          </w:p>
        </w:tc>
      </w:tr>
      <w:tr w:rsidR="00230CB6" w:rsidRPr="002F6B67" w14:paraId="360AB422" w14:textId="77777777" w:rsidTr="00230CB6">
        <w:trPr>
          <w:trHeight w:val="558"/>
        </w:trPr>
        <w:tc>
          <w:tcPr>
            <w:tcW w:w="595" w:type="dxa"/>
          </w:tcPr>
          <w:p w14:paraId="7652C7F8" w14:textId="77777777" w:rsidR="00230CB6" w:rsidRPr="002F6B67" w:rsidRDefault="00230CB6"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w:t>
            </w:r>
          </w:p>
        </w:tc>
        <w:tc>
          <w:tcPr>
            <w:tcW w:w="3995" w:type="dxa"/>
          </w:tcPr>
          <w:p w14:paraId="60CE6170"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Управление ФГП ВО ЖДТ России</w:t>
            </w:r>
          </w:p>
        </w:tc>
        <w:tc>
          <w:tcPr>
            <w:tcW w:w="5245" w:type="dxa"/>
          </w:tcPr>
          <w:p w14:paraId="687CF8B3"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105120, г. Москва, Костомаровский пер., д.2</w:t>
            </w:r>
          </w:p>
        </w:tc>
      </w:tr>
      <w:tr w:rsidR="00230CB6" w:rsidRPr="002F6B67" w14:paraId="3C6F54DE" w14:textId="77777777" w:rsidTr="00230CB6">
        <w:tc>
          <w:tcPr>
            <w:tcW w:w="595" w:type="dxa"/>
          </w:tcPr>
          <w:p w14:paraId="53AD555E" w14:textId="77777777" w:rsidR="00230CB6" w:rsidRPr="002F6B67" w:rsidRDefault="00230CB6"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2</w:t>
            </w:r>
          </w:p>
        </w:tc>
        <w:tc>
          <w:tcPr>
            <w:tcW w:w="3995" w:type="dxa"/>
          </w:tcPr>
          <w:p w14:paraId="3BB0C8E5"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0817D98E"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Октябрьской железной дороге</w:t>
            </w:r>
          </w:p>
        </w:tc>
        <w:tc>
          <w:tcPr>
            <w:tcW w:w="5245" w:type="dxa"/>
          </w:tcPr>
          <w:p w14:paraId="1601C05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192019, г. Санкт-Петербург, ул. Хрустальная, д.6</w:t>
            </w:r>
          </w:p>
        </w:tc>
      </w:tr>
      <w:tr w:rsidR="00230CB6" w:rsidRPr="002F6B67" w14:paraId="0BB2526A" w14:textId="77777777" w:rsidTr="00230CB6">
        <w:tc>
          <w:tcPr>
            <w:tcW w:w="595" w:type="dxa"/>
          </w:tcPr>
          <w:p w14:paraId="73722476" w14:textId="67129F90" w:rsidR="00230CB6" w:rsidRPr="002F6B67" w:rsidRDefault="00147923" w:rsidP="00147923">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3</w:t>
            </w:r>
          </w:p>
        </w:tc>
        <w:tc>
          <w:tcPr>
            <w:tcW w:w="3995" w:type="dxa"/>
          </w:tcPr>
          <w:p w14:paraId="7CEDAB17"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44C984AC"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Калининградской железной дороге</w:t>
            </w:r>
          </w:p>
        </w:tc>
        <w:tc>
          <w:tcPr>
            <w:tcW w:w="5245" w:type="dxa"/>
          </w:tcPr>
          <w:p w14:paraId="01F382F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236039, г. Калининград, ул. Киевская, д.22б</w:t>
            </w:r>
          </w:p>
        </w:tc>
      </w:tr>
      <w:tr w:rsidR="00230CB6" w:rsidRPr="002F6B67" w14:paraId="0E4C6D4C" w14:textId="77777777" w:rsidTr="00230CB6">
        <w:tc>
          <w:tcPr>
            <w:tcW w:w="595" w:type="dxa"/>
          </w:tcPr>
          <w:p w14:paraId="5310612E" w14:textId="6B838FB0"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4</w:t>
            </w:r>
          </w:p>
        </w:tc>
        <w:tc>
          <w:tcPr>
            <w:tcW w:w="3995" w:type="dxa"/>
          </w:tcPr>
          <w:p w14:paraId="366D1627"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11F793FD"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Московской железной дороге</w:t>
            </w:r>
          </w:p>
        </w:tc>
        <w:tc>
          <w:tcPr>
            <w:tcW w:w="5245" w:type="dxa"/>
          </w:tcPr>
          <w:p w14:paraId="61F4FEC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105005, г. Москва, ул. Бауманская, д. 33/2, стр. 1</w:t>
            </w:r>
          </w:p>
        </w:tc>
      </w:tr>
      <w:tr w:rsidR="00230CB6" w:rsidRPr="002F6B67" w14:paraId="7AD8E38E" w14:textId="77777777" w:rsidTr="00230CB6">
        <w:tc>
          <w:tcPr>
            <w:tcW w:w="595" w:type="dxa"/>
          </w:tcPr>
          <w:p w14:paraId="09876FD0" w14:textId="43579181"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5</w:t>
            </w:r>
          </w:p>
        </w:tc>
        <w:tc>
          <w:tcPr>
            <w:tcW w:w="3995" w:type="dxa"/>
          </w:tcPr>
          <w:p w14:paraId="2BD93E5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4838E618"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Горьковской железной дороге</w:t>
            </w:r>
          </w:p>
        </w:tc>
        <w:tc>
          <w:tcPr>
            <w:tcW w:w="5245" w:type="dxa"/>
          </w:tcPr>
          <w:p w14:paraId="49E00ECB"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603022, Нижегородская обл., г. Нижний Новгород, ул. Белинского, д.9/1, пом. № 6 и № 14</w:t>
            </w:r>
          </w:p>
        </w:tc>
      </w:tr>
      <w:tr w:rsidR="00230CB6" w:rsidRPr="002F6B67" w14:paraId="0B0B60D2" w14:textId="77777777" w:rsidTr="00230CB6">
        <w:tc>
          <w:tcPr>
            <w:tcW w:w="595" w:type="dxa"/>
          </w:tcPr>
          <w:p w14:paraId="5E2F2B15" w14:textId="07C7E9F4"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6</w:t>
            </w:r>
          </w:p>
        </w:tc>
        <w:tc>
          <w:tcPr>
            <w:tcW w:w="3995" w:type="dxa"/>
          </w:tcPr>
          <w:p w14:paraId="5294A97B"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2C36C04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Северной железной дороге</w:t>
            </w:r>
          </w:p>
        </w:tc>
        <w:tc>
          <w:tcPr>
            <w:tcW w:w="5245" w:type="dxa"/>
            <w:shd w:val="clear" w:color="auto" w:fill="FFFFFF"/>
          </w:tcPr>
          <w:p w14:paraId="4B7A5F05"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150030, Ярославская обл., г. Ярославль, Московский пр-т, 62, д.11</w:t>
            </w:r>
          </w:p>
        </w:tc>
      </w:tr>
      <w:tr w:rsidR="00230CB6" w:rsidRPr="002F6B67" w14:paraId="56AEEDDA" w14:textId="77777777" w:rsidTr="00230CB6">
        <w:tc>
          <w:tcPr>
            <w:tcW w:w="595" w:type="dxa"/>
          </w:tcPr>
          <w:p w14:paraId="0332D4D3" w14:textId="3F90765A"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7</w:t>
            </w:r>
          </w:p>
        </w:tc>
        <w:tc>
          <w:tcPr>
            <w:tcW w:w="3995" w:type="dxa"/>
          </w:tcPr>
          <w:p w14:paraId="501B6351"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45BDEAE7"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Северо-Кавказской железной дороге</w:t>
            </w:r>
          </w:p>
        </w:tc>
        <w:tc>
          <w:tcPr>
            <w:tcW w:w="5245" w:type="dxa"/>
          </w:tcPr>
          <w:p w14:paraId="21E96D8C"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344019, г. Ростов-на-Дону, ул. 5-я Линия, д.5</w:t>
            </w:r>
          </w:p>
        </w:tc>
      </w:tr>
      <w:tr w:rsidR="00230CB6" w:rsidRPr="002F6B67" w14:paraId="34F36060" w14:textId="77777777" w:rsidTr="00230CB6">
        <w:trPr>
          <w:trHeight w:val="200"/>
        </w:trPr>
        <w:tc>
          <w:tcPr>
            <w:tcW w:w="595" w:type="dxa"/>
          </w:tcPr>
          <w:p w14:paraId="4AEDC908" w14:textId="135A320B"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8</w:t>
            </w:r>
          </w:p>
        </w:tc>
        <w:tc>
          <w:tcPr>
            <w:tcW w:w="3995" w:type="dxa"/>
          </w:tcPr>
          <w:p w14:paraId="1F4623BB"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Южный филиал </w:t>
            </w:r>
          </w:p>
          <w:p w14:paraId="60D57F05"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ФГП ВО ЖДТ России </w:t>
            </w:r>
          </w:p>
        </w:tc>
        <w:tc>
          <w:tcPr>
            <w:tcW w:w="5245" w:type="dxa"/>
            <w:shd w:val="clear" w:color="auto" w:fill="FFFFFF"/>
          </w:tcPr>
          <w:p w14:paraId="7976C498"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295014, Республика Крым, г. Симферополь, ул. Широкая, д. 4</w:t>
            </w:r>
          </w:p>
        </w:tc>
      </w:tr>
      <w:tr w:rsidR="00230CB6" w:rsidRPr="002F6B67" w14:paraId="4D9832AC" w14:textId="77777777" w:rsidTr="00230CB6">
        <w:tc>
          <w:tcPr>
            <w:tcW w:w="595" w:type="dxa"/>
          </w:tcPr>
          <w:p w14:paraId="3A6CFE65" w14:textId="1D9518C1"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9</w:t>
            </w:r>
          </w:p>
        </w:tc>
        <w:tc>
          <w:tcPr>
            <w:tcW w:w="3995" w:type="dxa"/>
          </w:tcPr>
          <w:p w14:paraId="02683B4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73B6599F"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Юго-Восточной железной дороге</w:t>
            </w:r>
          </w:p>
        </w:tc>
        <w:tc>
          <w:tcPr>
            <w:tcW w:w="5245" w:type="dxa"/>
          </w:tcPr>
          <w:p w14:paraId="35991244"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394043, г. Воронеж, Купянский пер., д.11</w:t>
            </w:r>
          </w:p>
        </w:tc>
      </w:tr>
      <w:tr w:rsidR="00230CB6" w:rsidRPr="002F6B67" w14:paraId="5FC7027A" w14:textId="77777777" w:rsidTr="00230CB6">
        <w:tc>
          <w:tcPr>
            <w:tcW w:w="595" w:type="dxa"/>
          </w:tcPr>
          <w:p w14:paraId="02B20C7A" w14:textId="0B40E4CF"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10</w:t>
            </w:r>
          </w:p>
        </w:tc>
        <w:tc>
          <w:tcPr>
            <w:tcW w:w="3995" w:type="dxa"/>
          </w:tcPr>
          <w:p w14:paraId="03955A7F"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13BD7A21"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Куйбышевской железной дороге</w:t>
            </w:r>
          </w:p>
        </w:tc>
        <w:tc>
          <w:tcPr>
            <w:tcW w:w="5245" w:type="dxa"/>
          </w:tcPr>
          <w:p w14:paraId="6703131A"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443041, г. Самара, ул. Арцыбушевская, д.5а</w:t>
            </w:r>
          </w:p>
        </w:tc>
      </w:tr>
      <w:tr w:rsidR="00230CB6" w:rsidRPr="002F6B67" w14:paraId="75301DE4" w14:textId="77777777" w:rsidTr="00230CB6">
        <w:tc>
          <w:tcPr>
            <w:tcW w:w="595" w:type="dxa"/>
          </w:tcPr>
          <w:p w14:paraId="487F91EC" w14:textId="68F880CB"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11</w:t>
            </w:r>
          </w:p>
        </w:tc>
        <w:tc>
          <w:tcPr>
            <w:tcW w:w="3995" w:type="dxa"/>
          </w:tcPr>
          <w:p w14:paraId="610DE61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6D402A7C"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Свердловской железной дороге</w:t>
            </w:r>
          </w:p>
        </w:tc>
        <w:tc>
          <w:tcPr>
            <w:tcW w:w="5245" w:type="dxa"/>
          </w:tcPr>
          <w:p w14:paraId="51AAD11B"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620027, г. Екатеринбург, ул. Печерская, д.7</w:t>
            </w:r>
          </w:p>
        </w:tc>
      </w:tr>
      <w:tr w:rsidR="00230CB6" w:rsidRPr="002F6B67" w14:paraId="7174599B" w14:textId="77777777" w:rsidTr="00230CB6">
        <w:tc>
          <w:tcPr>
            <w:tcW w:w="595" w:type="dxa"/>
          </w:tcPr>
          <w:p w14:paraId="0B5F86E7" w14:textId="0450B060"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12</w:t>
            </w:r>
          </w:p>
        </w:tc>
        <w:tc>
          <w:tcPr>
            <w:tcW w:w="3995" w:type="dxa"/>
          </w:tcPr>
          <w:p w14:paraId="6AC70E9A"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Управление филиала ФГП ВО ЖДТ России на Южно-Уральской железной дороге</w:t>
            </w:r>
          </w:p>
        </w:tc>
        <w:tc>
          <w:tcPr>
            <w:tcW w:w="5245" w:type="dxa"/>
          </w:tcPr>
          <w:p w14:paraId="71881D1B"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454091, г. Челябинск, ул. Привокзальная, д.15</w:t>
            </w:r>
          </w:p>
        </w:tc>
      </w:tr>
      <w:tr w:rsidR="00230CB6" w:rsidRPr="002F6B67" w14:paraId="4D5FE99E" w14:textId="77777777" w:rsidTr="00230CB6">
        <w:tc>
          <w:tcPr>
            <w:tcW w:w="595" w:type="dxa"/>
          </w:tcPr>
          <w:p w14:paraId="3A97F209" w14:textId="6D09B31D"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13</w:t>
            </w:r>
          </w:p>
        </w:tc>
        <w:tc>
          <w:tcPr>
            <w:tcW w:w="3995" w:type="dxa"/>
          </w:tcPr>
          <w:p w14:paraId="722D06C7"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4469F36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Западно-Сибирской железной дороге</w:t>
            </w:r>
          </w:p>
        </w:tc>
        <w:tc>
          <w:tcPr>
            <w:tcW w:w="5245" w:type="dxa"/>
          </w:tcPr>
          <w:p w14:paraId="2FAAD071"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630004, г. Новосибирск, ул. Сибирская, д.19</w:t>
            </w:r>
          </w:p>
        </w:tc>
      </w:tr>
      <w:tr w:rsidR="00230CB6" w:rsidRPr="002F6B67" w14:paraId="50F117B0" w14:textId="77777777" w:rsidTr="00230CB6">
        <w:tc>
          <w:tcPr>
            <w:tcW w:w="595" w:type="dxa"/>
          </w:tcPr>
          <w:p w14:paraId="63030CCC" w14:textId="2E8A7F40"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14</w:t>
            </w:r>
          </w:p>
        </w:tc>
        <w:tc>
          <w:tcPr>
            <w:tcW w:w="3995" w:type="dxa"/>
          </w:tcPr>
          <w:p w14:paraId="070ED3F1"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Управление филиала</w:t>
            </w:r>
          </w:p>
          <w:p w14:paraId="5EE57241"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 ФГП ВО ЖДТ России на Красноярской железной дороге</w:t>
            </w:r>
          </w:p>
        </w:tc>
        <w:tc>
          <w:tcPr>
            <w:tcW w:w="5245" w:type="dxa"/>
          </w:tcPr>
          <w:p w14:paraId="235D202D"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660021, г. Красноярск, Деповская ул., д.37</w:t>
            </w:r>
          </w:p>
        </w:tc>
      </w:tr>
      <w:tr w:rsidR="00230CB6" w:rsidRPr="002F6B67" w14:paraId="2349C83C" w14:textId="77777777" w:rsidTr="00230CB6">
        <w:tc>
          <w:tcPr>
            <w:tcW w:w="595" w:type="dxa"/>
          </w:tcPr>
          <w:p w14:paraId="0EEDFFBC" w14:textId="02775BD6"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15</w:t>
            </w:r>
          </w:p>
        </w:tc>
        <w:tc>
          <w:tcPr>
            <w:tcW w:w="3995" w:type="dxa"/>
          </w:tcPr>
          <w:p w14:paraId="5B788A0A"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3A548B0F"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Восточно-Сибирской железной дороге</w:t>
            </w:r>
          </w:p>
        </w:tc>
        <w:tc>
          <w:tcPr>
            <w:tcW w:w="5245" w:type="dxa"/>
          </w:tcPr>
          <w:p w14:paraId="586787BA"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664005, г. Иркутск, ул. Тургенева, д.15</w:t>
            </w:r>
          </w:p>
        </w:tc>
      </w:tr>
      <w:tr w:rsidR="00230CB6" w:rsidRPr="002F6B67" w14:paraId="23BC8C5A" w14:textId="77777777" w:rsidTr="00230CB6">
        <w:tc>
          <w:tcPr>
            <w:tcW w:w="595" w:type="dxa"/>
          </w:tcPr>
          <w:p w14:paraId="187E5144" w14:textId="4B1273CB"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16</w:t>
            </w:r>
          </w:p>
        </w:tc>
        <w:tc>
          <w:tcPr>
            <w:tcW w:w="3995" w:type="dxa"/>
          </w:tcPr>
          <w:p w14:paraId="41006C9A"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4853340D"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Забайкальской железной дороге</w:t>
            </w:r>
          </w:p>
        </w:tc>
        <w:tc>
          <w:tcPr>
            <w:tcW w:w="5245" w:type="dxa"/>
          </w:tcPr>
          <w:p w14:paraId="3B00A3F9"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672038, Забайкальский край, г. Чита, ул. Фрунзе, д.20, пом. 2,3,4,5</w:t>
            </w:r>
          </w:p>
        </w:tc>
      </w:tr>
      <w:tr w:rsidR="00230CB6" w:rsidRPr="002F6B67" w14:paraId="11A9C9BD" w14:textId="77777777" w:rsidTr="00230CB6">
        <w:tc>
          <w:tcPr>
            <w:tcW w:w="595" w:type="dxa"/>
          </w:tcPr>
          <w:p w14:paraId="6A21DD2D" w14:textId="4B97BEDB"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17</w:t>
            </w:r>
          </w:p>
        </w:tc>
        <w:tc>
          <w:tcPr>
            <w:tcW w:w="3995" w:type="dxa"/>
          </w:tcPr>
          <w:p w14:paraId="302EEAC7"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12F1AF8F"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на Дальневосточной железной дороге</w:t>
            </w:r>
          </w:p>
        </w:tc>
        <w:tc>
          <w:tcPr>
            <w:tcW w:w="5245" w:type="dxa"/>
          </w:tcPr>
          <w:p w14:paraId="5CE8BD91"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680021, г. Хабаровск, ул. Ленинградская, д.46</w:t>
            </w:r>
          </w:p>
        </w:tc>
      </w:tr>
      <w:tr w:rsidR="00230CB6" w:rsidRPr="002F6B67" w14:paraId="3DC50620" w14:textId="77777777" w:rsidTr="00230CB6">
        <w:tc>
          <w:tcPr>
            <w:tcW w:w="595" w:type="dxa"/>
          </w:tcPr>
          <w:p w14:paraId="5494069C" w14:textId="61B3DA90" w:rsidR="00230CB6" w:rsidRPr="002F6B67" w:rsidRDefault="00147923" w:rsidP="00C72ABF">
            <w:pPr>
              <w:widowControl w:val="0"/>
              <w:autoSpaceDE w:val="0"/>
              <w:autoSpaceDN w:val="0"/>
              <w:adjustRightInd w:val="0"/>
              <w:jc w:val="right"/>
              <w:rPr>
                <w:rFonts w:ascii="Times New Roman CYR" w:hAnsi="Times New Roman CYR" w:cs="Times New Roman CYR"/>
              </w:rPr>
            </w:pPr>
            <w:r w:rsidRPr="002F6B67">
              <w:rPr>
                <w:rFonts w:ascii="Times New Roman CYR" w:hAnsi="Times New Roman CYR" w:cs="Times New Roman CYR"/>
              </w:rPr>
              <w:t>18</w:t>
            </w:r>
          </w:p>
        </w:tc>
        <w:tc>
          <w:tcPr>
            <w:tcW w:w="3995" w:type="dxa"/>
          </w:tcPr>
          <w:p w14:paraId="4DCE76D2"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 xml:space="preserve">Управление филиала </w:t>
            </w:r>
          </w:p>
          <w:p w14:paraId="04B14290"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ФГП ВО ЖДТ России «Спецснаб»</w:t>
            </w:r>
          </w:p>
        </w:tc>
        <w:tc>
          <w:tcPr>
            <w:tcW w:w="5245" w:type="dxa"/>
          </w:tcPr>
          <w:p w14:paraId="1F5353D9" w14:textId="77777777" w:rsidR="00230CB6" w:rsidRPr="002F6B67" w:rsidRDefault="00230CB6" w:rsidP="00C72ABF">
            <w:pPr>
              <w:widowControl w:val="0"/>
              <w:autoSpaceDE w:val="0"/>
              <w:autoSpaceDN w:val="0"/>
              <w:adjustRightInd w:val="0"/>
              <w:rPr>
                <w:rFonts w:ascii="Times New Roman CYR" w:hAnsi="Times New Roman CYR" w:cs="Times New Roman CYR"/>
              </w:rPr>
            </w:pPr>
            <w:r w:rsidRPr="002F6B67">
              <w:rPr>
                <w:rFonts w:ascii="Times New Roman CYR" w:hAnsi="Times New Roman CYR" w:cs="Times New Roman CYR"/>
              </w:rPr>
              <w:t>141201, Московская обл., г. Пушкино, Микрорайон «Мамонтовка», ул. Горького, д.1А</w:t>
            </w:r>
          </w:p>
        </w:tc>
      </w:tr>
    </w:tbl>
    <w:p w14:paraId="4A88D569" w14:textId="77777777" w:rsidR="00F14593" w:rsidRPr="002F6B67" w:rsidRDefault="00F14593" w:rsidP="00C72ABF">
      <w:pPr>
        <w:tabs>
          <w:tab w:val="left" w:pos="8895"/>
        </w:tabs>
        <w:jc w:val="center"/>
        <w:rPr>
          <w:b/>
          <w:u w:val="single"/>
        </w:rPr>
      </w:pPr>
    </w:p>
    <w:p w14:paraId="7E700A89" w14:textId="77777777" w:rsidR="00F56559" w:rsidRPr="002F6B67" w:rsidRDefault="00F56559" w:rsidP="00C72ABF">
      <w:pPr>
        <w:overflowPunct w:val="0"/>
        <w:ind w:firstLine="709"/>
        <w:textAlignment w:val="baseline"/>
        <w:rPr>
          <w:b/>
          <w:u w:val="single"/>
        </w:rPr>
      </w:pPr>
    </w:p>
    <w:p w14:paraId="2B513177" w14:textId="77777777" w:rsidR="008531BC" w:rsidRPr="002F6B67" w:rsidRDefault="008531BC" w:rsidP="00C72ABF">
      <w:pPr>
        <w:overflowPunct w:val="0"/>
        <w:ind w:firstLine="709"/>
        <w:textAlignment w:val="baseline"/>
        <w:rPr>
          <w:b/>
          <w:u w:val="single"/>
        </w:rPr>
      </w:pPr>
    </w:p>
    <w:tbl>
      <w:tblPr>
        <w:tblpPr w:leftFromText="180" w:rightFromText="180" w:vertAnchor="text" w:horzAnchor="margin" w:tblpXSpec="right" w:tblpY="173"/>
        <w:tblW w:w="0" w:type="auto"/>
        <w:tblLook w:val="01E0" w:firstRow="1" w:lastRow="1" w:firstColumn="1" w:lastColumn="1" w:noHBand="0" w:noVBand="0"/>
      </w:tblPr>
      <w:tblGrid>
        <w:gridCol w:w="5110"/>
        <w:gridCol w:w="5095"/>
      </w:tblGrid>
      <w:tr w:rsidR="001E0A94" w:rsidRPr="002F6B67" w14:paraId="1891ACAF" w14:textId="77777777" w:rsidTr="00957B28">
        <w:tc>
          <w:tcPr>
            <w:tcW w:w="5148" w:type="dxa"/>
            <w:shd w:val="clear" w:color="auto" w:fill="auto"/>
          </w:tcPr>
          <w:p w14:paraId="64E37A45" w14:textId="77777777" w:rsidR="001E0A94" w:rsidRPr="002F6B67" w:rsidRDefault="00CD2BA9" w:rsidP="00C72ABF">
            <w:pPr>
              <w:tabs>
                <w:tab w:val="left" w:pos="2410"/>
              </w:tabs>
              <w:suppressAutoHyphens/>
              <w:jc w:val="both"/>
              <w:rPr>
                <w:b/>
                <w:bCs/>
              </w:rPr>
            </w:pPr>
            <w:r w:rsidRPr="002F6B67">
              <w:rPr>
                <w:b/>
                <w:bCs/>
              </w:rPr>
              <w:t>СТРАХОВЩИК</w:t>
            </w:r>
            <w:r w:rsidR="001E0A94" w:rsidRPr="002F6B67">
              <w:rPr>
                <w:b/>
                <w:bCs/>
              </w:rPr>
              <w:t>:</w:t>
            </w:r>
          </w:p>
          <w:p w14:paraId="05D69352" w14:textId="77777777" w:rsidR="001E0A94" w:rsidRPr="002F6B67" w:rsidRDefault="001E0A94" w:rsidP="00C72ABF">
            <w:pPr>
              <w:tabs>
                <w:tab w:val="left" w:pos="2410"/>
              </w:tabs>
              <w:suppressAutoHyphens/>
              <w:jc w:val="both"/>
            </w:pPr>
          </w:p>
          <w:p w14:paraId="533B3316" w14:textId="77777777" w:rsidR="001E0A94" w:rsidRPr="002F6B67" w:rsidRDefault="001E0A94" w:rsidP="00C72ABF">
            <w:pPr>
              <w:tabs>
                <w:tab w:val="left" w:pos="2410"/>
              </w:tabs>
              <w:suppressAutoHyphens/>
              <w:jc w:val="both"/>
            </w:pPr>
          </w:p>
          <w:p w14:paraId="2123A68A" w14:textId="77777777" w:rsidR="001E0A94" w:rsidRPr="002F6B67" w:rsidRDefault="001E0A94" w:rsidP="00C72ABF">
            <w:pPr>
              <w:tabs>
                <w:tab w:val="left" w:pos="2410"/>
              </w:tabs>
              <w:suppressAutoHyphens/>
              <w:jc w:val="both"/>
            </w:pPr>
          </w:p>
          <w:p w14:paraId="6FB8C3E9" w14:textId="77777777" w:rsidR="001E0A94" w:rsidRPr="002F6B67" w:rsidRDefault="00D90678" w:rsidP="00C72ABF">
            <w:pPr>
              <w:tabs>
                <w:tab w:val="left" w:pos="2410"/>
              </w:tabs>
              <w:suppressAutoHyphens/>
              <w:jc w:val="both"/>
            </w:pPr>
            <w:r w:rsidRPr="002F6B67">
              <w:t>______________________________</w:t>
            </w:r>
          </w:p>
        </w:tc>
        <w:tc>
          <w:tcPr>
            <w:tcW w:w="5177" w:type="dxa"/>
            <w:shd w:val="clear" w:color="auto" w:fill="auto"/>
          </w:tcPr>
          <w:p w14:paraId="1E40C24C" w14:textId="77777777" w:rsidR="00084BFC" w:rsidRPr="002F6B67" w:rsidRDefault="00084BFC" w:rsidP="00C72ABF">
            <w:pPr>
              <w:suppressAutoHyphens/>
              <w:jc w:val="both"/>
              <w:rPr>
                <w:b/>
                <w:bCs/>
              </w:rPr>
            </w:pPr>
            <w:r w:rsidRPr="002F6B67">
              <w:rPr>
                <w:b/>
                <w:bCs/>
              </w:rPr>
              <w:t>СТРАХОВАТЕЛЬ:</w:t>
            </w:r>
          </w:p>
          <w:p w14:paraId="595A5077" w14:textId="77777777" w:rsidR="00D90678" w:rsidRPr="002F6B67" w:rsidRDefault="00D90678" w:rsidP="00C72ABF">
            <w:pPr>
              <w:suppressAutoHyphens/>
            </w:pPr>
            <w:r w:rsidRPr="002F6B67">
              <w:t>Заместитель генерального директора</w:t>
            </w:r>
          </w:p>
          <w:p w14:paraId="78CDD7F1" w14:textId="77777777" w:rsidR="00D90678" w:rsidRPr="002F6B67" w:rsidRDefault="00D90678" w:rsidP="00C72ABF">
            <w:pPr>
              <w:suppressAutoHyphens/>
            </w:pPr>
            <w:r w:rsidRPr="002F6B67">
              <w:t xml:space="preserve">ФГП ВО ЖДТ России </w:t>
            </w:r>
          </w:p>
          <w:p w14:paraId="0BE23C47" w14:textId="77777777" w:rsidR="00D90678" w:rsidRPr="002F6B67" w:rsidRDefault="00D90678" w:rsidP="00C72ABF">
            <w:pPr>
              <w:tabs>
                <w:tab w:val="left" w:pos="2410"/>
              </w:tabs>
              <w:suppressAutoHyphens/>
              <w:ind w:left="-125"/>
              <w:jc w:val="both"/>
              <w:rPr>
                <w:sz w:val="16"/>
                <w:szCs w:val="16"/>
              </w:rPr>
            </w:pPr>
          </w:p>
          <w:p w14:paraId="012F2FDC" w14:textId="77777777" w:rsidR="001E0A94" w:rsidRPr="002F6B67" w:rsidRDefault="00D90678" w:rsidP="00C72ABF">
            <w:pPr>
              <w:tabs>
                <w:tab w:val="left" w:pos="2410"/>
              </w:tabs>
              <w:suppressAutoHyphens/>
              <w:jc w:val="both"/>
            </w:pPr>
            <w:r w:rsidRPr="002F6B67">
              <w:t xml:space="preserve"> </w:t>
            </w:r>
            <w:r w:rsidRPr="002F6B67">
              <w:rPr>
                <w:u w:val="single"/>
              </w:rPr>
              <w:t xml:space="preserve">                                                </w:t>
            </w:r>
            <w:r w:rsidRPr="002F6B67">
              <w:t xml:space="preserve"> Т.В. Пахомова </w:t>
            </w:r>
          </w:p>
          <w:p w14:paraId="0A4BCA04" w14:textId="77777777" w:rsidR="001E0A94" w:rsidRPr="002F6B67" w:rsidRDefault="001E0A94" w:rsidP="00C72ABF">
            <w:pPr>
              <w:tabs>
                <w:tab w:val="left" w:pos="2410"/>
              </w:tabs>
              <w:suppressAutoHyphens/>
              <w:jc w:val="both"/>
            </w:pPr>
          </w:p>
        </w:tc>
      </w:tr>
    </w:tbl>
    <w:p w14:paraId="279A8184" w14:textId="77777777" w:rsidR="00F56559" w:rsidRPr="002F6B67" w:rsidRDefault="00F56559" w:rsidP="00C72ABF">
      <w:pPr>
        <w:overflowPunct w:val="0"/>
        <w:ind w:firstLine="709"/>
        <w:textAlignment w:val="baseline"/>
        <w:rPr>
          <w:b/>
          <w:u w:val="single"/>
        </w:rPr>
      </w:pPr>
    </w:p>
    <w:p w14:paraId="6D676F2B" w14:textId="77777777" w:rsidR="00F56559" w:rsidRPr="002F6B67" w:rsidRDefault="00F56559" w:rsidP="00C72ABF">
      <w:pPr>
        <w:overflowPunct w:val="0"/>
        <w:ind w:firstLine="709"/>
        <w:textAlignment w:val="baseline"/>
        <w:rPr>
          <w:b/>
          <w:u w:val="single"/>
        </w:rPr>
      </w:pPr>
    </w:p>
    <w:p w14:paraId="3420AE62" w14:textId="77777777" w:rsidR="00F56559" w:rsidRPr="002F6B67" w:rsidRDefault="00F56559" w:rsidP="00C72ABF">
      <w:pPr>
        <w:overflowPunct w:val="0"/>
        <w:ind w:firstLine="709"/>
        <w:textAlignment w:val="baseline"/>
        <w:rPr>
          <w:b/>
          <w:u w:val="single"/>
        </w:rPr>
      </w:pPr>
    </w:p>
    <w:p w14:paraId="64CEBB18" w14:textId="77777777" w:rsidR="00862F68" w:rsidRPr="002F6B67" w:rsidRDefault="00862F68" w:rsidP="00C72ABF">
      <w:pPr>
        <w:overflowPunct w:val="0"/>
        <w:ind w:firstLine="709"/>
        <w:textAlignment w:val="baseline"/>
        <w:rPr>
          <w:b/>
          <w:u w:val="single"/>
        </w:rPr>
        <w:sectPr w:rsidR="00862F68" w:rsidRPr="002F6B67" w:rsidSect="008D75E8">
          <w:pgSz w:w="11906" w:h="16838"/>
          <w:pgMar w:top="1134" w:right="567" w:bottom="851" w:left="1134" w:header="709" w:footer="709" w:gutter="0"/>
          <w:cols w:space="708"/>
          <w:docGrid w:linePitch="360"/>
        </w:sectPr>
      </w:pPr>
    </w:p>
    <w:p w14:paraId="69EC6B39" w14:textId="77777777" w:rsidR="00F56559" w:rsidRPr="002F6B67" w:rsidRDefault="00F56559" w:rsidP="00C72ABF">
      <w:pPr>
        <w:tabs>
          <w:tab w:val="left" w:pos="2410"/>
        </w:tabs>
        <w:suppressAutoHyphens/>
        <w:jc w:val="right"/>
      </w:pPr>
      <w:r w:rsidRPr="002F6B67">
        <w:t>Приложение № </w:t>
      </w:r>
      <w:r w:rsidR="00F32461" w:rsidRPr="002F6B67">
        <w:t>3</w:t>
      </w:r>
    </w:p>
    <w:p w14:paraId="2DDA4BF1" w14:textId="77777777" w:rsidR="00F56559" w:rsidRPr="002F6B67" w:rsidRDefault="00F56559" w:rsidP="00C72ABF">
      <w:pPr>
        <w:tabs>
          <w:tab w:val="left" w:pos="2410"/>
        </w:tabs>
        <w:suppressAutoHyphens/>
        <w:jc w:val="right"/>
      </w:pPr>
      <w:r w:rsidRPr="002F6B67">
        <w:t xml:space="preserve">к Договору от </w:t>
      </w:r>
      <w:r w:rsidR="00960A44" w:rsidRPr="002F6B67">
        <w:t>«</w:t>
      </w:r>
      <w:r w:rsidRPr="002F6B67">
        <w:t>___</w:t>
      </w:r>
      <w:r w:rsidR="00960A44" w:rsidRPr="002F6B67">
        <w:t>»</w:t>
      </w:r>
      <w:r w:rsidRPr="002F6B67">
        <w:t xml:space="preserve"> _________ 20</w:t>
      </w:r>
      <w:r w:rsidR="00213515" w:rsidRPr="002F6B67">
        <w:t>22</w:t>
      </w:r>
      <w:r w:rsidRPr="002F6B67">
        <w:t xml:space="preserve"> г.</w:t>
      </w:r>
    </w:p>
    <w:p w14:paraId="2AA0150C" w14:textId="77777777" w:rsidR="00F56559" w:rsidRPr="002F6B67" w:rsidRDefault="00F56559" w:rsidP="00C72ABF">
      <w:pPr>
        <w:tabs>
          <w:tab w:val="left" w:pos="2410"/>
        </w:tabs>
        <w:suppressAutoHyphens/>
        <w:jc w:val="right"/>
      </w:pPr>
      <w:r w:rsidRPr="002F6B67">
        <w:t>№ _______________________________</w:t>
      </w:r>
    </w:p>
    <w:p w14:paraId="5A54458C" w14:textId="77777777" w:rsidR="00F56559" w:rsidRPr="002F6B67" w:rsidRDefault="00F56559" w:rsidP="00C72ABF">
      <w:pPr>
        <w:tabs>
          <w:tab w:val="left" w:pos="8895"/>
        </w:tabs>
        <w:jc w:val="center"/>
      </w:pPr>
    </w:p>
    <w:p w14:paraId="6DFD040B" w14:textId="77777777" w:rsidR="00F56559" w:rsidRPr="002F6B67" w:rsidRDefault="00F56559" w:rsidP="00C72ABF">
      <w:pPr>
        <w:tabs>
          <w:tab w:val="left" w:pos="8895"/>
        </w:tabs>
        <w:jc w:val="center"/>
      </w:pPr>
    </w:p>
    <w:p w14:paraId="1E910153" w14:textId="77777777" w:rsidR="00862F68" w:rsidRPr="002F6B67" w:rsidRDefault="00862F68" w:rsidP="00C72ABF">
      <w:pPr>
        <w:tabs>
          <w:tab w:val="left" w:pos="8895"/>
        </w:tabs>
        <w:jc w:val="center"/>
        <w:rPr>
          <w:b/>
          <w:u w:val="single"/>
        </w:rPr>
      </w:pPr>
      <w:r w:rsidRPr="002F6B67">
        <w:rPr>
          <w:b/>
          <w:u w:val="single"/>
        </w:rPr>
        <w:t>Перечень медицинских учреждений</w:t>
      </w:r>
      <w:r w:rsidR="00C90F66" w:rsidRPr="002F6B67">
        <w:rPr>
          <w:b/>
          <w:u w:val="single"/>
        </w:rPr>
        <w:t xml:space="preserve"> для оказания</w:t>
      </w:r>
      <w:r w:rsidRPr="002F6B67">
        <w:rPr>
          <w:b/>
          <w:u w:val="single"/>
        </w:rPr>
        <w:t xml:space="preserve"> медицинских услуг</w:t>
      </w:r>
    </w:p>
    <w:p w14:paraId="3BEC9336" w14:textId="77777777" w:rsidR="00D7145B" w:rsidRPr="002F6B67" w:rsidRDefault="00997828" w:rsidP="00C72ABF">
      <w:pPr>
        <w:jc w:val="center"/>
        <w:rPr>
          <w:bCs/>
          <w:i/>
        </w:rPr>
      </w:pPr>
      <w:r w:rsidRPr="002F6B67">
        <w:rPr>
          <w:bCs/>
          <w:i/>
        </w:rPr>
        <w:t>(будет заполнен в соответствии с предложением победителя закупки</w:t>
      </w:r>
      <w:r w:rsidR="00D7145B" w:rsidRPr="002F6B67">
        <w:rPr>
          <w:bCs/>
          <w:i/>
        </w:rPr>
        <w:t>,</w:t>
      </w:r>
    </w:p>
    <w:p w14:paraId="7DD85215" w14:textId="77777777" w:rsidR="00D7145B" w:rsidRPr="002F6B67" w:rsidRDefault="00D7145B" w:rsidP="00C72ABF">
      <w:pPr>
        <w:jc w:val="center"/>
        <w:rPr>
          <w:bCs/>
          <w:i/>
        </w:rPr>
      </w:pPr>
      <w:r w:rsidRPr="002F6B67">
        <w:rPr>
          <w:bCs/>
          <w:i/>
        </w:rPr>
        <w:t xml:space="preserve">представленным в заявке на участие в </w:t>
      </w:r>
      <w:r w:rsidR="00F14593" w:rsidRPr="002F6B67">
        <w:rPr>
          <w:bCs/>
          <w:i/>
        </w:rPr>
        <w:t>электронном</w:t>
      </w:r>
      <w:r w:rsidRPr="002F6B67">
        <w:rPr>
          <w:bCs/>
          <w:i/>
        </w:rPr>
        <w:t xml:space="preserve"> конкурсе)</w:t>
      </w:r>
    </w:p>
    <w:p w14:paraId="6ED1FD2A" w14:textId="77777777" w:rsidR="00997828" w:rsidRPr="002F6B67" w:rsidRDefault="00997828" w:rsidP="00C72ABF">
      <w:pPr>
        <w:tabs>
          <w:tab w:val="left" w:pos="8895"/>
        </w:tabs>
        <w:jc w:val="center"/>
        <w:rPr>
          <w:i/>
        </w:rPr>
      </w:pPr>
    </w:p>
    <w:p w14:paraId="08EA391C" w14:textId="77777777" w:rsidR="00161242" w:rsidRPr="002F6B67" w:rsidRDefault="00161242" w:rsidP="00C72ABF">
      <w:pPr>
        <w:tabs>
          <w:tab w:val="left" w:pos="8895"/>
        </w:tabs>
        <w:jc w:val="center"/>
        <w:rPr>
          <w:i/>
        </w:rPr>
      </w:pPr>
    </w:p>
    <w:p w14:paraId="1C9D9C99" w14:textId="77777777" w:rsidR="001E0A94" w:rsidRPr="002F6B67" w:rsidRDefault="001E0A94" w:rsidP="00C72ABF">
      <w:pPr>
        <w:overflowPunct w:val="0"/>
        <w:ind w:firstLine="709"/>
        <w:textAlignment w:val="baseline"/>
        <w:rPr>
          <w:b/>
          <w:u w:val="single"/>
        </w:rPr>
      </w:pPr>
    </w:p>
    <w:p w14:paraId="658D609D" w14:textId="77777777" w:rsidR="001E0A94" w:rsidRPr="002F6B67" w:rsidRDefault="001E0A94" w:rsidP="00C72ABF">
      <w:pPr>
        <w:overflowPunct w:val="0"/>
        <w:ind w:firstLine="709"/>
        <w:textAlignment w:val="baseline"/>
        <w:rPr>
          <w:b/>
          <w:u w:val="single"/>
        </w:rPr>
      </w:pPr>
    </w:p>
    <w:tbl>
      <w:tblPr>
        <w:tblpPr w:leftFromText="180" w:rightFromText="180" w:vertAnchor="text" w:horzAnchor="margin" w:tblpXSpec="right" w:tblpY="173"/>
        <w:tblW w:w="0" w:type="auto"/>
        <w:tblLook w:val="01E0" w:firstRow="1" w:lastRow="1" w:firstColumn="1" w:lastColumn="1" w:noHBand="0" w:noVBand="0"/>
      </w:tblPr>
      <w:tblGrid>
        <w:gridCol w:w="5110"/>
        <w:gridCol w:w="5095"/>
      </w:tblGrid>
      <w:tr w:rsidR="001E0A94" w:rsidRPr="002F6B67" w14:paraId="12C40942" w14:textId="77777777" w:rsidTr="00957B28">
        <w:tc>
          <w:tcPr>
            <w:tcW w:w="5148" w:type="dxa"/>
            <w:shd w:val="clear" w:color="auto" w:fill="auto"/>
          </w:tcPr>
          <w:p w14:paraId="7BC0485D" w14:textId="77777777" w:rsidR="001E0A94" w:rsidRPr="002F6B67" w:rsidRDefault="00CD2BA9" w:rsidP="00C72ABF">
            <w:pPr>
              <w:tabs>
                <w:tab w:val="left" w:pos="2410"/>
              </w:tabs>
              <w:suppressAutoHyphens/>
              <w:jc w:val="both"/>
              <w:rPr>
                <w:b/>
                <w:bCs/>
              </w:rPr>
            </w:pPr>
            <w:r w:rsidRPr="002F6B67">
              <w:rPr>
                <w:b/>
                <w:bCs/>
              </w:rPr>
              <w:t>СТРАХОВЩИК</w:t>
            </w:r>
            <w:r w:rsidR="001E0A94" w:rsidRPr="002F6B67">
              <w:rPr>
                <w:b/>
                <w:bCs/>
              </w:rPr>
              <w:t>:</w:t>
            </w:r>
          </w:p>
          <w:p w14:paraId="1AA5161E" w14:textId="77777777" w:rsidR="001E0A94" w:rsidRPr="002F6B67" w:rsidRDefault="001E0A94" w:rsidP="00C72ABF">
            <w:pPr>
              <w:tabs>
                <w:tab w:val="left" w:pos="2410"/>
              </w:tabs>
              <w:suppressAutoHyphens/>
              <w:jc w:val="both"/>
            </w:pPr>
          </w:p>
          <w:p w14:paraId="361293FE" w14:textId="77777777" w:rsidR="001E0A94" w:rsidRPr="002F6B67" w:rsidRDefault="001E0A94" w:rsidP="00C72ABF">
            <w:pPr>
              <w:tabs>
                <w:tab w:val="left" w:pos="2410"/>
              </w:tabs>
              <w:suppressAutoHyphens/>
              <w:jc w:val="both"/>
            </w:pPr>
          </w:p>
          <w:p w14:paraId="01C45A42" w14:textId="77777777" w:rsidR="001E0A94" w:rsidRPr="002F6B67" w:rsidRDefault="001E0A94" w:rsidP="00C72ABF">
            <w:pPr>
              <w:tabs>
                <w:tab w:val="left" w:pos="2410"/>
              </w:tabs>
              <w:suppressAutoHyphens/>
              <w:jc w:val="both"/>
            </w:pPr>
          </w:p>
          <w:p w14:paraId="64C7476D" w14:textId="77777777" w:rsidR="000A332D" w:rsidRPr="002F6B67" w:rsidRDefault="00D90678" w:rsidP="00C72ABF">
            <w:pPr>
              <w:tabs>
                <w:tab w:val="left" w:pos="2410"/>
              </w:tabs>
              <w:suppressAutoHyphens/>
              <w:jc w:val="both"/>
            </w:pPr>
            <w:r w:rsidRPr="002F6B67">
              <w:t>______________________________</w:t>
            </w:r>
          </w:p>
        </w:tc>
        <w:tc>
          <w:tcPr>
            <w:tcW w:w="5177" w:type="dxa"/>
            <w:shd w:val="clear" w:color="auto" w:fill="auto"/>
          </w:tcPr>
          <w:p w14:paraId="4C0C1C4E" w14:textId="77777777" w:rsidR="001E0A94" w:rsidRPr="002F6B67" w:rsidRDefault="00084BFC" w:rsidP="00C72ABF">
            <w:pPr>
              <w:suppressAutoHyphens/>
              <w:jc w:val="both"/>
              <w:rPr>
                <w:b/>
              </w:rPr>
            </w:pPr>
            <w:r w:rsidRPr="002F6B67">
              <w:rPr>
                <w:b/>
                <w:bCs/>
              </w:rPr>
              <w:t>СТРАХОВАТЕЛЬ:</w:t>
            </w:r>
          </w:p>
          <w:p w14:paraId="24764DB1" w14:textId="77777777" w:rsidR="00D90678" w:rsidRPr="002F6B67" w:rsidRDefault="00D90678" w:rsidP="00C72ABF">
            <w:pPr>
              <w:suppressAutoHyphens/>
            </w:pPr>
            <w:r w:rsidRPr="002F6B67">
              <w:t>Заместитель генерального директора</w:t>
            </w:r>
          </w:p>
          <w:p w14:paraId="698F37DF" w14:textId="77777777" w:rsidR="00D90678" w:rsidRPr="002F6B67" w:rsidRDefault="00D90678" w:rsidP="00C72ABF">
            <w:pPr>
              <w:suppressAutoHyphens/>
            </w:pPr>
            <w:r w:rsidRPr="002F6B67">
              <w:t xml:space="preserve">ФГП ВО ЖДТ России </w:t>
            </w:r>
          </w:p>
          <w:p w14:paraId="365F452C" w14:textId="77777777" w:rsidR="00D90678" w:rsidRPr="002F6B67" w:rsidRDefault="00D90678" w:rsidP="00C72ABF">
            <w:pPr>
              <w:tabs>
                <w:tab w:val="left" w:pos="2410"/>
              </w:tabs>
              <w:suppressAutoHyphens/>
              <w:ind w:left="-125"/>
              <w:jc w:val="both"/>
              <w:rPr>
                <w:sz w:val="16"/>
                <w:szCs w:val="16"/>
              </w:rPr>
            </w:pPr>
          </w:p>
          <w:p w14:paraId="7FED76AE" w14:textId="77777777" w:rsidR="001E0A94" w:rsidRPr="002F6B67" w:rsidRDefault="00D90678" w:rsidP="00C72ABF">
            <w:pPr>
              <w:tabs>
                <w:tab w:val="left" w:pos="2410"/>
              </w:tabs>
              <w:suppressAutoHyphens/>
              <w:jc w:val="both"/>
            </w:pPr>
            <w:r w:rsidRPr="002F6B67">
              <w:t xml:space="preserve"> </w:t>
            </w:r>
            <w:r w:rsidRPr="002F6B67">
              <w:rPr>
                <w:u w:val="single"/>
              </w:rPr>
              <w:t xml:space="preserve">                                                </w:t>
            </w:r>
            <w:r w:rsidRPr="002F6B67">
              <w:t xml:space="preserve"> Т.В. Пахомова </w:t>
            </w:r>
          </w:p>
          <w:p w14:paraId="53EEFF46" w14:textId="77777777" w:rsidR="001E0A94" w:rsidRPr="002F6B67" w:rsidRDefault="001E0A94" w:rsidP="00C72ABF">
            <w:pPr>
              <w:tabs>
                <w:tab w:val="left" w:pos="2410"/>
              </w:tabs>
              <w:suppressAutoHyphens/>
              <w:jc w:val="both"/>
            </w:pPr>
          </w:p>
        </w:tc>
      </w:tr>
    </w:tbl>
    <w:p w14:paraId="05A3E0E1" w14:textId="77777777" w:rsidR="001E0A94" w:rsidRPr="002F6B67" w:rsidRDefault="001E0A94" w:rsidP="00C72ABF">
      <w:pPr>
        <w:jc w:val="center"/>
        <w:rPr>
          <w:b/>
          <w:bCs/>
          <w:color w:val="000000"/>
          <w:spacing w:val="-2"/>
        </w:rPr>
      </w:pPr>
    </w:p>
    <w:p w14:paraId="7AF6B82E" w14:textId="77777777" w:rsidR="001E0A94" w:rsidRPr="002F6B67" w:rsidRDefault="001E0A94" w:rsidP="00C72ABF">
      <w:pPr>
        <w:jc w:val="center"/>
        <w:rPr>
          <w:b/>
          <w:bCs/>
          <w:color w:val="000000"/>
          <w:spacing w:val="-2"/>
        </w:rPr>
      </w:pPr>
    </w:p>
    <w:p w14:paraId="6604AF80" w14:textId="77777777" w:rsidR="00F56559" w:rsidRPr="002F6B67" w:rsidRDefault="00F56559" w:rsidP="00C72ABF">
      <w:pPr>
        <w:overflowPunct w:val="0"/>
        <w:ind w:firstLine="709"/>
        <w:textAlignment w:val="baseline"/>
        <w:rPr>
          <w:b/>
          <w:u w:val="single"/>
        </w:rPr>
      </w:pPr>
    </w:p>
    <w:p w14:paraId="5CCDA5D4" w14:textId="77777777" w:rsidR="00F56559" w:rsidRPr="002F6B67" w:rsidRDefault="00F56559" w:rsidP="00C72ABF">
      <w:pPr>
        <w:overflowPunct w:val="0"/>
        <w:ind w:firstLine="709"/>
        <w:textAlignment w:val="baseline"/>
        <w:rPr>
          <w:b/>
          <w:u w:val="single"/>
        </w:rPr>
      </w:pPr>
    </w:p>
    <w:p w14:paraId="585F982C" w14:textId="77777777" w:rsidR="00F56559" w:rsidRPr="002F6B67" w:rsidRDefault="00F56559" w:rsidP="00C72ABF">
      <w:pPr>
        <w:overflowPunct w:val="0"/>
        <w:ind w:firstLine="709"/>
        <w:textAlignment w:val="baseline"/>
        <w:rPr>
          <w:b/>
          <w:u w:val="single"/>
        </w:rPr>
      </w:pPr>
    </w:p>
    <w:p w14:paraId="665DA7E0" w14:textId="77777777" w:rsidR="00F56559" w:rsidRPr="002F6B67" w:rsidRDefault="00F56559" w:rsidP="00C72ABF">
      <w:pPr>
        <w:overflowPunct w:val="0"/>
        <w:ind w:firstLine="709"/>
        <w:textAlignment w:val="baseline"/>
        <w:rPr>
          <w:b/>
          <w:u w:val="single"/>
        </w:rPr>
      </w:pPr>
    </w:p>
    <w:p w14:paraId="31FE18B0" w14:textId="77777777" w:rsidR="001A0FFE" w:rsidRPr="002F6B67" w:rsidRDefault="001A0FFE" w:rsidP="00C72ABF">
      <w:pPr>
        <w:tabs>
          <w:tab w:val="left" w:pos="8895"/>
        </w:tabs>
        <w:jc w:val="right"/>
      </w:pPr>
    </w:p>
    <w:p w14:paraId="7C05E962" w14:textId="77777777" w:rsidR="001A0FFE" w:rsidRPr="002F6B67" w:rsidRDefault="001A0FFE" w:rsidP="00C72ABF">
      <w:pPr>
        <w:tabs>
          <w:tab w:val="left" w:pos="8895"/>
        </w:tabs>
        <w:jc w:val="right"/>
      </w:pPr>
    </w:p>
    <w:p w14:paraId="09D73F74" w14:textId="77777777" w:rsidR="001A0FFE" w:rsidRPr="002F6B67" w:rsidRDefault="001A0FFE" w:rsidP="00C72ABF">
      <w:pPr>
        <w:tabs>
          <w:tab w:val="left" w:pos="8895"/>
        </w:tabs>
        <w:jc w:val="right"/>
      </w:pPr>
    </w:p>
    <w:p w14:paraId="21A9F985" w14:textId="77777777" w:rsidR="001A0FFE" w:rsidRPr="002F6B67" w:rsidRDefault="001A0FFE" w:rsidP="00C72ABF">
      <w:pPr>
        <w:tabs>
          <w:tab w:val="left" w:pos="8895"/>
        </w:tabs>
        <w:jc w:val="right"/>
      </w:pPr>
    </w:p>
    <w:p w14:paraId="10D61586" w14:textId="77777777" w:rsidR="001A0FFE" w:rsidRPr="002F6B67" w:rsidRDefault="001A0FFE" w:rsidP="00C72ABF">
      <w:pPr>
        <w:tabs>
          <w:tab w:val="left" w:pos="8895"/>
        </w:tabs>
        <w:jc w:val="right"/>
      </w:pPr>
    </w:p>
    <w:p w14:paraId="00045D9F" w14:textId="77777777" w:rsidR="001A0FFE" w:rsidRPr="002F6B67" w:rsidRDefault="001A0FFE" w:rsidP="00C72ABF">
      <w:pPr>
        <w:tabs>
          <w:tab w:val="left" w:pos="8895"/>
        </w:tabs>
        <w:jc w:val="right"/>
      </w:pPr>
    </w:p>
    <w:p w14:paraId="4288491F" w14:textId="77777777" w:rsidR="001A0FFE" w:rsidRPr="002F6B67" w:rsidRDefault="001A0FFE" w:rsidP="00C72ABF">
      <w:pPr>
        <w:tabs>
          <w:tab w:val="left" w:pos="8895"/>
        </w:tabs>
        <w:jc w:val="right"/>
      </w:pPr>
    </w:p>
    <w:p w14:paraId="0169F220" w14:textId="77777777" w:rsidR="001A0FFE" w:rsidRPr="002F6B67" w:rsidRDefault="001A0FFE" w:rsidP="00C72ABF">
      <w:pPr>
        <w:tabs>
          <w:tab w:val="left" w:pos="8895"/>
        </w:tabs>
        <w:jc w:val="right"/>
      </w:pPr>
    </w:p>
    <w:p w14:paraId="587A5804" w14:textId="77777777" w:rsidR="001A0FFE" w:rsidRPr="002F6B67" w:rsidRDefault="001A0FFE" w:rsidP="00C72ABF">
      <w:pPr>
        <w:tabs>
          <w:tab w:val="left" w:pos="8895"/>
        </w:tabs>
        <w:jc w:val="right"/>
      </w:pPr>
    </w:p>
    <w:p w14:paraId="688F799A" w14:textId="77777777" w:rsidR="001A0FFE" w:rsidRPr="002F6B67" w:rsidRDefault="001A0FFE" w:rsidP="00C72ABF">
      <w:pPr>
        <w:tabs>
          <w:tab w:val="left" w:pos="8895"/>
        </w:tabs>
        <w:jc w:val="right"/>
      </w:pPr>
    </w:p>
    <w:p w14:paraId="633900AE" w14:textId="77777777" w:rsidR="00862F68" w:rsidRPr="002F6B67" w:rsidRDefault="00862F68" w:rsidP="00C72ABF">
      <w:pPr>
        <w:tabs>
          <w:tab w:val="left" w:pos="8895"/>
        </w:tabs>
        <w:jc w:val="right"/>
        <w:sectPr w:rsidR="00862F68" w:rsidRPr="002F6B67" w:rsidSect="008D75E8">
          <w:pgSz w:w="11906" w:h="16838"/>
          <w:pgMar w:top="1134" w:right="567" w:bottom="851" w:left="1134" w:header="709" w:footer="709" w:gutter="0"/>
          <w:cols w:space="708"/>
          <w:docGrid w:linePitch="360"/>
        </w:sectPr>
      </w:pPr>
    </w:p>
    <w:p w14:paraId="1CDBF718" w14:textId="77777777" w:rsidR="001A0FFE" w:rsidRPr="002F6B67" w:rsidRDefault="001A0FFE" w:rsidP="00C72ABF">
      <w:pPr>
        <w:tabs>
          <w:tab w:val="left" w:pos="2410"/>
        </w:tabs>
        <w:suppressAutoHyphens/>
        <w:jc w:val="right"/>
      </w:pPr>
      <w:r w:rsidRPr="002F6B67">
        <w:t>Приложение № 4</w:t>
      </w:r>
    </w:p>
    <w:p w14:paraId="3DA30C11" w14:textId="77777777" w:rsidR="001A0FFE" w:rsidRPr="002F6B67" w:rsidRDefault="001A0FFE" w:rsidP="00C72ABF">
      <w:pPr>
        <w:tabs>
          <w:tab w:val="left" w:pos="2410"/>
        </w:tabs>
        <w:suppressAutoHyphens/>
        <w:jc w:val="right"/>
      </w:pPr>
      <w:r w:rsidRPr="002F6B67">
        <w:t xml:space="preserve">к Договору от </w:t>
      </w:r>
      <w:r w:rsidR="00960A44" w:rsidRPr="002F6B67">
        <w:t>«</w:t>
      </w:r>
      <w:r w:rsidRPr="002F6B67">
        <w:t>___</w:t>
      </w:r>
      <w:r w:rsidR="00960A44" w:rsidRPr="002F6B67">
        <w:t>»</w:t>
      </w:r>
      <w:r w:rsidRPr="002F6B67">
        <w:t xml:space="preserve"> _________ 20</w:t>
      </w:r>
      <w:r w:rsidR="00213515" w:rsidRPr="002F6B67">
        <w:t>22</w:t>
      </w:r>
      <w:r w:rsidRPr="002F6B67">
        <w:t xml:space="preserve"> г.</w:t>
      </w:r>
    </w:p>
    <w:p w14:paraId="3312B26E" w14:textId="77777777" w:rsidR="001A0FFE" w:rsidRPr="002F6B67" w:rsidRDefault="001A0FFE" w:rsidP="00C72ABF">
      <w:pPr>
        <w:tabs>
          <w:tab w:val="left" w:pos="2410"/>
        </w:tabs>
        <w:suppressAutoHyphens/>
        <w:jc w:val="right"/>
      </w:pPr>
      <w:r w:rsidRPr="002F6B67">
        <w:t>№ _______________________________</w:t>
      </w:r>
    </w:p>
    <w:p w14:paraId="6F540006" w14:textId="77777777" w:rsidR="001A0FFE" w:rsidRPr="002F6B67" w:rsidRDefault="001A0FFE" w:rsidP="00C72ABF">
      <w:pPr>
        <w:tabs>
          <w:tab w:val="left" w:pos="8895"/>
        </w:tabs>
        <w:jc w:val="center"/>
      </w:pPr>
    </w:p>
    <w:p w14:paraId="0491CCC3" w14:textId="77777777" w:rsidR="00862F68" w:rsidRPr="002F6B67" w:rsidRDefault="00862F68" w:rsidP="00C72ABF">
      <w:pPr>
        <w:tabs>
          <w:tab w:val="left" w:pos="8895"/>
        </w:tabs>
        <w:jc w:val="center"/>
        <w:rPr>
          <w:b/>
          <w:u w:val="single"/>
        </w:rPr>
      </w:pPr>
      <w:r w:rsidRPr="002F6B67">
        <w:rPr>
          <w:b/>
          <w:u w:val="single"/>
        </w:rPr>
        <w:t>Список лиц, включенных в список Застрахованных</w:t>
      </w:r>
    </w:p>
    <w:p w14:paraId="6868FB93" w14:textId="77777777" w:rsidR="00997828" w:rsidRPr="002F6B67" w:rsidRDefault="00997828" w:rsidP="00C72ABF">
      <w:pPr>
        <w:tabs>
          <w:tab w:val="left" w:pos="8895"/>
        </w:tabs>
        <w:jc w:val="center"/>
        <w:rPr>
          <w:b/>
          <w:bCs/>
          <w:i/>
        </w:rPr>
      </w:pPr>
      <w:r w:rsidRPr="002F6B67">
        <w:rPr>
          <w:bCs/>
          <w:i/>
        </w:rPr>
        <w:t>(будет заполнен</w:t>
      </w:r>
      <w:r w:rsidR="00D7145B" w:rsidRPr="002F6B67">
        <w:rPr>
          <w:bCs/>
          <w:i/>
        </w:rPr>
        <w:t xml:space="preserve"> </w:t>
      </w:r>
      <w:r w:rsidR="0025579B" w:rsidRPr="002F6B67">
        <w:rPr>
          <w:bCs/>
          <w:i/>
        </w:rPr>
        <w:t>Страховател</w:t>
      </w:r>
      <w:r w:rsidR="00D90678" w:rsidRPr="002F6B67">
        <w:rPr>
          <w:bCs/>
          <w:i/>
        </w:rPr>
        <w:t>ем</w:t>
      </w:r>
      <w:r w:rsidR="0025579B" w:rsidRPr="002F6B67">
        <w:rPr>
          <w:bCs/>
          <w:i/>
        </w:rPr>
        <w:t xml:space="preserve"> </w:t>
      </w:r>
      <w:r w:rsidR="00F52D36" w:rsidRPr="002F6B67">
        <w:rPr>
          <w:bCs/>
          <w:i/>
        </w:rPr>
        <w:t>по состоянию</w:t>
      </w:r>
      <w:r w:rsidR="008531BC" w:rsidRPr="002F6B67">
        <w:rPr>
          <w:bCs/>
          <w:i/>
        </w:rPr>
        <w:t xml:space="preserve"> </w:t>
      </w:r>
      <w:r w:rsidR="00F52D36" w:rsidRPr="002F6B67">
        <w:rPr>
          <w:bCs/>
          <w:i/>
        </w:rPr>
        <w:t>на день заключения договора</w:t>
      </w:r>
      <w:r w:rsidRPr="002F6B67">
        <w:rPr>
          <w:bCs/>
          <w:i/>
        </w:rPr>
        <w:t>)</w:t>
      </w:r>
    </w:p>
    <w:p w14:paraId="1E883316" w14:textId="77777777" w:rsidR="001A0FFE" w:rsidRPr="002F6B67" w:rsidRDefault="001A0FFE" w:rsidP="00C72ABF">
      <w:pPr>
        <w:tabs>
          <w:tab w:val="left" w:pos="8895"/>
        </w:tabs>
        <w:jc w:val="right"/>
      </w:pPr>
    </w:p>
    <w:p w14:paraId="6A1C900E" w14:textId="77777777" w:rsidR="001A0FFE" w:rsidRPr="002F6B67" w:rsidRDefault="001A0FFE" w:rsidP="00C72ABF">
      <w:pPr>
        <w:tabs>
          <w:tab w:val="left" w:pos="8895"/>
        </w:tabs>
        <w:jc w:val="right"/>
      </w:pPr>
    </w:p>
    <w:p w14:paraId="64CF6AB6" w14:textId="77777777" w:rsidR="00504858" w:rsidRPr="002F6B67" w:rsidRDefault="00504858" w:rsidP="00C72ABF">
      <w:pPr>
        <w:overflowPunct w:val="0"/>
        <w:ind w:firstLine="709"/>
        <w:jc w:val="both"/>
        <w:textAlignment w:val="baseline"/>
        <w:rPr>
          <w:b/>
          <w:u w:val="single"/>
        </w:rPr>
      </w:pPr>
    </w:p>
    <w:tbl>
      <w:tblPr>
        <w:tblpPr w:leftFromText="180" w:rightFromText="180" w:vertAnchor="text" w:horzAnchor="margin" w:tblpXSpec="right" w:tblpY="173"/>
        <w:tblW w:w="0" w:type="auto"/>
        <w:tblLook w:val="01E0" w:firstRow="1" w:lastRow="1" w:firstColumn="1" w:lastColumn="1" w:noHBand="0" w:noVBand="0"/>
      </w:tblPr>
      <w:tblGrid>
        <w:gridCol w:w="5106"/>
        <w:gridCol w:w="5099"/>
      </w:tblGrid>
      <w:tr w:rsidR="00504858" w:rsidRPr="002F6B67" w14:paraId="48349BE9" w14:textId="77777777" w:rsidTr="00957B28">
        <w:tc>
          <w:tcPr>
            <w:tcW w:w="5148" w:type="dxa"/>
            <w:shd w:val="clear" w:color="auto" w:fill="auto"/>
          </w:tcPr>
          <w:p w14:paraId="043DAB1A" w14:textId="77777777" w:rsidR="00504858" w:rsidRPr="002F6B67" w:rsidRDefault="00CD2BA9" w:rsidP="00C72ABF">
            <w:pPr>
              <w:tabs>
                <w:tab w:val="left" w:pos="2410"/>
              </w:tabs>
              <w:suppressAutoHyphens/>
              <w:jc w:val="both"/>
            </w:pPr>
            <w:r w:rsidRPr="002F6B67">
              <w:rPr>
                <w:b/>
                <w:bCs/>
              </w:rPr>
              <w:t>СТРАХОВЩИК:</w:t>
            </w:r>
          </w:p>
          <w:p w14:paraId="4CD9B5E6" w14:textId="77777777" w:rsidR="00504858" w:rsidRPr="002F6B67" w:rsidRDefault="00504858" w:rsidP="00C72ABF">
            <w:pPr>
              <w:tabs>
                <w:tab w:val="left" w:pos="2410"/>
              </w:tabs>
              <w:suppressAutoHyphens/>
              <w:jc w:val="both"/>
            </w:pPr>
          </w:p>
          <w:p w14:paraId="1D360620" w14:textId="77777777" w:rsidR="00504858" w:rsidRPr="002F6B67" w:rsidRDefault="00504858" w:rsidP="00C72ABF">
            <w:pPr>
              <w:tabs>
                <w:tab w:val="left" w:pos="2410"/>
              </w:tabs>
              <w:suppressAutoHyphens/>
              <w:jc w:val="both"/>
            </w:pPr>
          </w:p>
          <w:p w14:paraId="3C95BDBC" w14:textId="77777777" w:rsidR="00D90678" w:rsidRPr="002F6B67" w:rsidRDefault="00D90678" w:rsidP="00C72ABF">
            <w:pPr>
              <w:tabs>
                <w:tab w:val="left" w:pos="2410"/>
              </w:tabs>
              <w:suppressAutoHyphens/>
              <w:jc w:val="both"/>
            </w:pPr>
          </w:p>
          <w:p w14:paraId="579CB368" w14:textId="77777777" w:rsidR="00504858" w:rsidRPr="002F6B67" w:rsidRDefault="00D90678" w:rsidP="00C72ABF">
            <w:pPr>
              <w:tabs>
                <w:tab w:val="left" w:pos="2410"/>
              </w:tabs>
              <w:suppressAutoHyphens/>
              <w:jc w:val="both"/>
            </w:pPr>
            <w:r w:rsidRPr="002F6B67">
              <w:t>____________________________</w:t>
            </w:r>
          </w:p>
        </w:tc>
        <w:tc>
          <w:tcPr>
            <w:tcW w:w="5177" w:type="dxa"/>
            <w:shd w:val="clear" w:color="auto" w:fill="auto"/>
          </w:tcPr>
          <w:p w14:paraId="319B7C04" w14:textId="77777777" w:rsidR="00504858" w:rsidRPr="002F6B67" w:rsidRDefault="00885D7E" w:rsidP="00C72ABF">
            <w:pPr>
              <w:suppressAutoHyphens/>
              <w:jc w:val="both"/>
              <w:rPr>
                <w:b/>
              </w:rPr>
            </w:pPr>
            <w:r w:rsidRPr="002F6B67">
              <w:rPr>
                <w:b/>
                <w:bCs/>
              </w:rPr>
              <w:t>СТРАХОВАТЕЛЬ:</w:t>
            </w:r>
          </w:p>
          <w:p w14:paraId="2EE6DAD8" w14:textId="77777777" w:rsidR="00D90678" w:rsidRPr="002F6B67" w:rsidRDefault="00D90678" w:rsidP="00C72ABF">
            <w:pPr>
              <w:suppressAutoHyphens/>
            </w:pPr>
            <w:r w:rsidRPr="002F6B67">
              <w:t>Заместитель генерального директора</w:t>
            </w:r>
          </w:p>
          <w:p w14:paraId="6966534D" w14:textId="77777777" w:rsidR="00D90678" w:rsidRPr="002F6B67" w:rsidRDefault="00D90678" w:rsidP="00C72ABF">
            <w:pPr>
              <w:suppressAutoHyphens/>
            </w:pPr>
            <w:r w:rsidRPr="002F6B67">
              <w:t xml:space="preserve">ФГП ВО ЖДТ России </w:t>
            </w:r>
          </w:p>
          <w:p w14:paraId="1596B214" w14:textId="77777777" w:rsidR="00D90678" w:rsidRPr="002F6B67" w:rsidRDefault="00D90678" w:rsidP="00C72ABF">
            <w:pPr>
              <w:tabs>
                <w:tab w:val="left" w:pos="2410"/>
              </w:tabs>
              <w:suppressAutoHyphens/>
              <w:ind w:left="-125"/>
              <w:jc w:val="both"/>
              <w:rPr>
                <w:sz w:val="16"/>
                <w:szCs w:val="16"/>
              </w:rPr>
            </w:pPr>
          </w:p>
          <w:p w14:paraId="513A5B78" w14:textId="77777777" w:rsidR="00504858" w:rsidRPr="002F6B67" w:rsidRDefault="00D90678" w:rsidP="00C72ABF">
            <w:pPr>
              <w:tabs>
                <w:tab w:val="left" w:pos="2410"/>
              </w:tabs>
              <w:suppressAutoHyphens/>
              <w:jc w:val="both"/>
            </w:pPr>
            <w:r w:rsidRPr="002F6B67">
              <w:t xml:space="preserve"> </w:t>
            </w:r>
            <w:r w:rsidRPr="002F6B67">
              <w:rPr>
                <w:u w:val="single"/>
              </w:rPr>
              <w:t xml:space="preserve">                                                </w:t>
            </w:r>
            <w:r w:rsidRPr="002F6B67">
              <w:t xml:space="preserve"> Т.В. Пахомова</w:t>
            </w:r>
          </w:p>
          <w:p w14:paraId="46D3D8E5" w14:textId="77777777" w:rsidR="00504858" w:rsidRPr="002F6B67" w:rsidRDefault="00504858" w:rsidP="00C72ABF">
            <w:pPr>
              <w:tabs>
                <w:tab w:val="left" w:pos="2410"/>
              </w:tabs>
              <w:suppressAutoHyphens/>
              <w:jc w:val="both"/>
            </w:pPr>
          </w:p>
        </w:tc>
      </w:tr>
    </w:tbl>
    <w:p w14:paraId="254E27DE" w14:textId="77777777" w:rsidR="00504858" w:rsidRPr="002F6B67" w:rsidRDefault="00504858" w:rsidP="00C72ABF">
      <w:pPr>
        <w:overflowPunct w:val="0"/>
        <w:ind w:firstLine="709"/>
        <w:textAlignment w:val="baseline"/>
        <w:rPr>
          <w:b/>
          <w:u w:val="single"/>
        </w:rPr>
      </w:pPr>
    </w:p>
    <w:p w14:paraId="425C2A8B" w14:textId="77777777" w:rsidR="001A0FFE" w:rsidRPr="002F6B67" w:rsidRDefault="001A0FFE" w:rsidP="00C72ABF">
      <w:pPr>
        <w:tabs>
          <w:tab w:val="left" w:pos="8895"/>
        </w:tabs>
        <w:jc w:val="right"/>
      </w:pPr>
    </w:p>
    <w:p w14:paraId="64D8E77E" w14:textId="77777777" w:rsidR="001A0FFE" w:rsidRPr="002F6B67" w:rsidRDefault="001A0FFE" w:rsidP="00C72ABF">
      <w:pPr>
        <w:tabs>
          <w:tab w:val="left" w:pos="8895"/>
        </w:tabs>
        <w:jc w:val="right"/>
      </w:pPr>
    </w:p>
    <w:p w14:paraId="7035B42C" w14:textId="77777777" w:rsidR="001A0FFE" w:rsidRPr="002F6B67" w:rsidRDefault="001A0FFE" w:rsidP="00C72ABF">
      <w:pPr>
        <w:tabs>
          <w:tab w:val="left" w:pos="8895"/>
        </w:tabs>
        <w:jc w:val="right"/>
      </w:pPr>
    </w:p>
    <w:p w14:paraId="574DEF4C" w14:textId="77777777" w:rsidR="001A0FFE" w:rsidRPr="002F6B67" w:rsidRDefault="001A0FFE" w:rsidP="00C72ABF">
      <w:pPr>
        <w:tabs>
          <w:tab w:val="left" w:pos="8895"/>
        </w:tabs>
        <w:jc w:val="right"/>
      </w:pPr>
    </w:p>
    <w:p w14:paraId="63E2256D" w14:textId="77777777" w:rsidR="001A0FFE" w:rsidRPr="002F6B67" w:rsidRDefault="001A0FFE" w:rsidP="00C72ABF">
      <w:pPr>
        <w:tabs>
          <w:tab w:val="left" w:pos="8895"/>
        </w:tabs>
        <w:jc w:val="right"/>
      </w:pPr>
    </w:p>
    <w:p w14:paraId="75C2B93C" w14:textId="77777777" w:rsidR="001A0FFE" w:rsidRPr="002F6B67" w:rsidRDefault="001A0FFE" w:rsidP="00C72ABF">
      <w:pPr>
        <w:tabs>
          <w:tab w:val="left" w:pos="8895"/>
        </w:tabs>
        <w:jc w:val="right"/>
      </w:pPr>
    </w:p>
    <w:p w14:paraId="4A492F8D" w14:textId="77777777" w:rsidR="001A0FFE" w:rsidRPr="002F6B67" w:rsidRDefault="001A0FFE" w:rsidP="00C72ABF">
      <w:pPr>
        <w:tabs>
          <w:tab w:val="left" w:pos="8895"/>
        </w:tabs>
        <w:jc w:val="right"/>
      </w:pPr>
    </w:p>
    <w:p w14:paraId="74B21EB1" w14:textId="77777777" w:rsidR="001A0FFE" w:rsidRPr="002F6B67" w:rsidRDefault="001A0FFE" w:rsidP="00C72ABF">
      <w:pPr>
        <w:tabs>
          <w:tab w:val="left" w:pos="8895"/>
        </w:tabs>
        <w:jc w:val="right"/>
      </w:pPr>
    </w:p>
    <w:p w14:paraId="705070C5" w14:textId="77777777" w:rsidR="001A0FFE" w:rsidRPr="002F6B67" w:rsidRDefault="001A0FFE" w:rsidP="00C72ABF">
      <w:pPr>
        <w:tabs>
          <w:tab w:val="left" w:pos="8895"/>
        </w:tabs>
        <w:jc w:val="right"/>
      </w:pPr>
    </w:p>
    <w:p w14:paraId="59033B2A" w14:textId="77777777" w:rsidR="001A0FFE" w:rsidRPr="002F6B67" w:rsidRDefault="001A0FFE" w:rsidP="00C72ABF">
      <w:pPr>
        <w:tabs>
          <w:tab w:val="left" w:pos="8895"/>
        </w:tabs>
        <w:jc w:val="right"/>
      </w:pPr>
    </w:p>
    <w:p w14:paraId="6C018F00" w14:textId="77777777" w:rsidR="001A0FFE" w:rsidRPr="002F6B67" w:rsidRDefault="001A0FFE" w:rsidP="00C72ABF">
      <w:pPr>
        <w:tabs>
          <w:tab w:val="left" w:pos="8895"/>
        </w:tabs>
        <w:jc w:val="right"/>
      </w:pPr>
    </w:p>
    <w:p w14:paraId="12D7DD8D" w14:textId="77777777" w:rsidR="001A0FFE" w:rsidRPr="002F6B67" w:rsidRDefault="001A0FFE" w:rsidP="00C72ABF">
      <w:pPr>
        <w:tabs>
          <w:tab w:val="left" w:pos="8895"/>
        </w:tabs>
        <w:jc w:val="right"/>
      </w:pPr>
    </w:p>
    <w:p w14:paraId="7E5B2916" w14:textId="77777777" w:rsidR="001A0FFE" w:rsidRPr="002F6B67" w:rsidRDefault="001A0FFE" w:rsidP="00C72ABF">
      <w:pPr>
        <w:tabs>
          <w:tab w:val="left" w:pos="8895"/>
        </w:tabs>
        <w:jc w:val="right"/>
      </w:pPr>
    </w:p>
    <w:p w14:paraId="0A441A0C" w14:textId="77777777" w:rsidR="001A0FFE" w:rsidRPr="002F6B67" w:rsidRDefault="001A0FFE" w:rsidP="00C72ABF">
      <w:pPr>
        <w:tabs>
          <w:tab w:val="left" w:pos="8895"/>
        </w:tabs>
        <w:jc w:val="right"/>
      </w:pPr>
    </w:p>
    <w:p w14:paraId="71A7E4F2" w14:textId="77777777" w:rsidR="001A0FFE" w:rsidRPr="002F6B67" w:rsidRDefault="001A0FFE" w:rsidP="00C72ABF">
      <w:pPr>
        <w:tabs>
          <w:tab w:val="left" w:pos="8895"/>
        </w:tabs>
        <w:jc w:val="right"/>
      </w:pPr>
    </w:p>
    <w:p w14:paraId="510706A8" w14:textId="77777777" w:rsidR="001A0FFE" w:rsidRPr="002F6B67" w:rsidRDefault="001A0FFE" w:rsidP="00C72ABF">
      <w:pPr>
        <w:tabs>
          <w:tab w:val="left" w:pos="8895"/>
        </w:tabs>
        <w:jc w:val="right"/>
      </w:pPr>
    </w:p>
    <w:p w14:paraId="159746DB" w14:textId="77777777" w:rsidR="001A0FFE" w:rsidRPr="002F6B67" w:rsidRDefault="001A0FFE" w:rsidP="00C72ABF">
      <w:pPr>
        <w:tabs>
          <w:tab w:val="left" w:pos="8895"/>
        </w:tabs>
        <w:jc w:val="right"/>
      </w:pPr>
    </w:p>
    <w:p w14:paraId="678601A5" w14:textId="77777777" w:rsidR="001A0FFE" w:rsidRPr="002F6B67" w:rsidRDefault="001A0FFE" w:rsidP="00C72ABF">
      <w:pPr>
        <w:tabs>
          <w:tab w:val="left" w:pos="8895"/>
        </w:tabs>
        <w:jc w:val="right"/>
      </w:pPr>
    </w:p>
    <w:p w14:paraId="1AF9F8BA" w14:textId="77777777" w:rsidR="00862F68" w:rsidRPr="002F6B67" w:rsidRDefault="00862F68" w:rsidP="00C72ABF">
      <w:pPr>
        <w:tabs>
          <w:tab w:val="left" w:pos="2410"/>
        </w:tabs>
        <w:suppressAutoHyphens/>
        <w:jc w:val="right"/>
        <w:sectPr w:rsidR="00862F68" w:rsidRPr="002F6B67" w:rsidSect="008D75E8">
          <w:pgSz w:w="11906" w:h="16838"/>
          <w:pgMar w:top="1134" w:right="567" w:bottom="851" w:left="1134" w:header="709" w:footer="709" w:gutter="0"/>
          <w:cols w:space="708"/>
          <w:docGrid w:linePitch="360"/>
        </w:sectPr>
      </w:pPr>
    </w:p>
    <w:p w14:paraId="02C7ACA0" w14:textId="77777777" w:rsidR="001A0FFE" w:rsidRPr="002F6B67" w:rsidRDefault="001A0FFE" w:rsidP="00C72ABF">
      <w:pPr>
        <w:tabs>
          <w:tab w:val="left" w:pos="2410"/>
        </w:tabs>
        <w:suppressAutoHyphens/>
        <w:jc w:val="right"/>
      </w:pPr>
      <w:r w:rsidRPr="002F6B67">
        <w:t>Приложение № 5</w:t>
      </w:r>
    </w:p>
    <w:p w14:paraId="41361A51" w14:textId="77777777" w:rsidR="001A0FFE" w:rsidRPr="002F6B67" w:rsidRDefault="001A0FFE" w:rsidP="00C72ABF">
      <w:pPr>
        <w:tabs>
          <w:tab w:val="left" w:pos="2410"/>
        </w:tabs>
        <w:suppressAutoHyphens/>
        <w:jc w:val="right"/>
      </w:pPr>
      <w:r w:rsidRPr="002F6B67">
        <w:t xml:space="preserve">к Договору от </w:t>
      </w:r>
      <w:r w:rsidR="00960A44" w:rsidRPr="002F6B67">
        <w:t>«</w:t>
      </w:r>
      <w:r w:rsidRPr="002F6B67">
        <w:t>___</w:t>
      </w:r>
      <w:r w:rsidR="00960A44" w:rsidRPr="002F6B67">
        <w:t>»</w:t>
      </w:r>
      <w:r w:rsidRPr="002F6B67">
        <w:t xml:space="preserve"> _________ 20</w:t>
      </w:r>
      <w:r w:rsidR="00213515" w:rsidRPr="002F6B67">
        <w:t>22</w:t>
      </w:r>
      <w:r w:rsidRPr="002F6B67">
        <w:t xml:space="preserve"> г.</w:t>
      </w:r>
    </w:p>
    <w:p w14:paraId="539C6500" w14:textId="77777777" w:rsidR="001A0FFE" w:rsidRPr="002F6B67" w:rsidRDefault="001A0FFE" w:rsidP="00C72ABF">
      <w:pPr>
        <w:tabs>
          <w:tab w:val="left" w:pos="2410"/>
        </w:tabs>
        <w:suppressAutoHyphens/>
        <w:jc w:val="right"/>
      </w:pPr>
      <w:r w:rsidRPr="002F6B67">
        <w:t>№ _______________________________</w:t>
      </w:r>
    </w:p>
    <w:p w14:paraId="31DB9E19" w14:textId="77777777" w:rsidR="001A0FFE" w:rsidRPr="002F6B67" w:rsidRDefault="001A0FFE" w:rsidP="00C72ABF">
      <w:pPr>
        <w:tabs>
          <w:tab w:val="left" w:pos="8895"/>
        </w:tabs>
        <w:jc w:val="center"/>
        <w:rPr>
          <w:sz w:val="10"/>
          <w:szCs w:val="10"/>
        </w:rPr>
      </w:pPr>
    </w:p>
    <w:p w14:paraId="514CEA8A" w14:textId="77777777" w:rsidR="00862F68" w:rsidRPr="002F6B67" w:rsidRDefault="00862F68" w:rsidP="00C72ABF">
      <w:pPr>
        <w:tabs>
          <w:tab w:val="left" w:pos="8895"/>
        </w:tabs>
        <w:jc w:val="center"/>
        <w:rPr>
          <w:b/>
          <w:u w:val="single"/>
        </w:rPr>
      </w:pPr>
      <w:r w:rsidRPr="002F6B67">
        <w:rPr>
          <w:b/>
          <w:u w:val="single"/>
        </w:rPr>
        <w:t>Гр</w:t>
      </w:r>
      <w:r w:rsidR="00D7145B" w:rsidRPr="002F6B67">
        <w:rPr>
          <w:b/>
          <w:u w:val="single"/>
        </w:rPr>
        <w:t>афик внесения страховых взносов</w:t>
      </w:r>
    </w:p>
    <w:p w14:paraId="0ECE9896" w14:textId="0ED527B7" w:rsidR="00D7145B" w:rsidRPr="002F6B67" w:rsidRDefault="00D7145B" w:rsidP="00C72ABF">
      <w:pPr>
        <w:overflowPunct w:val="0"/>
        <w:jc w:val="center"/>
        <w:textAlignment w:val="baseline"/>
        <w:rPr>
          <w:b/>
          <w:bCs/>
          <w:i/>
        </w:rPr>
      </w:pPr>
      <w:r w:rsidRPr="002F6B67">
        <w:rPr>
          <w:bCs/>
          <w:i/>
        </w:rPr>
        <w:t>(будет заполнен в соответствии с предложением победителя закупки о Цене договора –</w:t>
      </w:r>
      <w:r w:rsidR="00F14593" w:rsidRPr="002F6B67">
        <w:rPr>
          <w:bCs/>
          <w:i/>
        </w:rPr>
        <w:t xml:space="preserve"> Страховой премии, представленной</w:t>
      </w:r>
      <w:r w:rsidRPr="002F6B67">
        <w:rPr>
          <w:bCs/>
          <w:i/>
        </w:rPr>
        <w:t xml:space="preserve"> в заявке на участие в </w:t>
      </w:r>
      <w:r w:rsidR="00213515" w:rsidRPr="002F6B67">
        <w:rPr>
          <w:bCs/>
          <w:i/>
        </w:rPr>
        <w:t xml:space="preserve">электронном </w:t>
      </w:r>
      <w:r w:rsidRPr="002F6B67">
        <w:rPr>
          <w:bCs/>
          <w:i/>
        </w:rPr>
        <w:t>конкурсе)</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376"/>
      </w:tblGrid>
      <w:tr w:rsidR="00AD1EAC" w:rsidRPr="002F6B67" w14:paraId="635C8D00" w14:textId="77777777" w:rsidTr="00520AD3">
        <w:tc>
          <w:tcPr>
            <w:tcW w:w="2830" w:type="dxa"/>
            <w:shd w:val="clear" w:color="auto" w:fill="auto"/>
          </w:tcPr>
          <w:p w14:paraId="26C06DEA" w14:textId="77777777" w:rsidR="00AD1EAC" w:rsidRPr="002F6B67" w:rsidRDefault="00B9643E" w:rsidP="00C72ABF">
            <w:pPr>
              <w:autoSpaceDE w:val="0"/>
              <w:autoSpaceDN w:val="0"/>
              <w:adjustRightInd w:val="0"/>
              <w:jc w:val="center"/>
              <w:rPr>
                <w:b/>
                <w:bCs/>
              </w:rPr>
            </w:pPr>
            <w:r w:rsidRPr="002F6B67">
              <w:rPr>
                <w:b/>
                <w:bCs/>
              </w:rPr>
              <w:t>Период оказания услуг</w:t>
            </w:r>
            <w:r w:rsidR="00AD1EAC" w:rsidRPr="002F6B67">
              <w:rPr>
                <w:b/>
                <w:bCs/>
              </w:rPr>
              <w:t xml:space="preserve"> </w:t>
            </w:r>
          </w:p>
        </w:tc>
        <w:tc>
          <w:tcPr>
            <w:tcW w:w="7376" w:type="dxa"/>
            <w:shd w:val="clear" w:color="auto" w:fill="auto"/>
          </w:tcPr>
          <w:p w14:paraId="3F455F0F" w14:textId="77777777" w:rsidR="00AD1EAC" w:rsidRPr="002F6B67" w:rsidRDefault="00B9643E" w:rsidP="00C72ABF">
            <w:pPr>
              <w:autoSpaceDE w:val="0"/>
              <w:autoSpaceDN w:val="0"/>
              <w:adjustRightInd w:val="0"/>
              <w:jc w:val="center"/>
              <w:rPr>
                <w:b/>
                <w:bCs/>
              </w:rPr>
            </w:pPr>
            <w:r w:rsidRPr="002F6B67">
              <w:rPr>
                <w:b/>
                <w:bCs/>
              </w:rPr>
              <w:t>Размер</w:t>
            </w:r>
            <w:r w:rsidR="00AD1EAC" w:rsidRPr="002F6B67">
              <w:rPr>
                <w:b/>
                <w:bCs/>
              </w:rPr>
              <w:t xml:space="preserve"> страхового взноса</w:t>
            </w:r>
          </w:p>
        </w:tc>
      </w:tr>
      <w:tr w:rsidR="004005CD" w:rsidRPr="002F6B67" w14:paraId="49442FC1"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709A2EEF" w14:textId="77777777" w:rsidR="004005CD" w:rsidRPr="002F6B67" w:rsidRDefault="004005CD" w:rsidP="00C72ABF">
            <w:pPr>
              <w:autoSpaceDE w:val="0"/>
              <w:autoSpaceDN w:val="0"/>
              <w:jc w:val="both"/>
            </w:pPr>
            <w:r w:rsidRPr="002F6B67">
              <w:t xml:space="preserve">Октябрь </w:t>
            </w:r>
            <w:r w:rsidR="00213515" w:rsidRPr="002F6B67">
              <w:t>2022</w:t>
            </w:r>
            <w:r w:rsidR="00C04DB5" w:rsidRPr="002F6B67">
              <w:t xml:space="preserve"> года</w:t>
            </w:r>
          </w:p>
        </w:tc>
        <w:tc>
          <w:tcPr>
            <w:tcW w:w="7376" w:type="dxa"/>
            <w:shd w:val="clear" w:color="auto" w:fill="auto"/>
          </w:tcPr>
          <w:p w14:paraId="66078347" w14:textId="77777777" w:rsidR="004005CD" w:rsidRPr="002F6B67" w:rsidRDefault="004005CD" w:rsidP="00C72ABF">
            <w:pPr>
              <w:autoSpaceDE w:val="0"/>
              <w:autoSpaceDN w:val="0"/>
              <w:adjustRightInd w:val="0"/>
              <w:jc w:val="both"/>
              <w:rPr>
                <w:bCs/>
              </w:rPr>
            </w:pPr>
          </w:p>
        </w:tc>
      </w:tr>
      <w:tr w:rsidR="004005CD" w:rsidRPr="002F6B67" w14:paraId="380F9C2B"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57E8EDB5" w14:textId="77777777" w:rsidR="004005CD" w:rsidRPr="002F6B67" w:rsidRDefault="004005CD" w:rsidP="00C72ABF">
            <w:pPr>
              <w:autoSpaceDE w:val="0"/>
              <w:autoSpaceDN w:val="0"/>
              <w:jc w:val="both"/>
            </w:pPr>
            <w:r w:rsidRPr="002F6B67">
              <w:t xml:space="preserve">Ноябрь </w:t>
            </w:r>
            <w:r w:rsidR="00213515" w:rsidRPr="002F6B67">
              <w:t xml:space="preserve">2022 </w:t>
            </w:r>
            <w:r w:rsidR="00C04DB5" w:rsidRPr="002F6B67">
              <w:t>года</w:t>
            </w:r>
          </w:p>
        </w:tc>
        <w:tc>
          <w:tcPr>
            <w:tcW w:w="7376" w:type="dxa"/>
            <w:shd w:val="clear" w:color="auto" w:fill="auto"/>
          </w:tcPr>
          <w:p w14:paraId="1DF4167E" w14:textId="77777777" w:rsidR="004005CD" w:rsidRPr="002F6B67" w:rsidRDefault="004005CD" w:rsidP="00C72ABF">
            <w:pPr>
              <w:autoSpaceDE w:val="0"/>
              <w:autoSpaceDN w:val="0"/>
              <w:adjustRightInd w:val="0"/>
              <w:jc w:val="both"/>
              <w:rPr>
                <w:bCs/>
              </w:rPr>
            </w:pPr>
          </w:p>
        </w:tc>
      </w:tr>
      <w:tr w:rsidR="004005CD" w:rsidRPr="002F6B67" w14:paraId="7FBE63FA"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49E6E088" w14:textId="77777777" w:rsidR="004005CD" w:rsidRPr="002F6B67" w:rsidRDefault="004005CD" w:rsidP="00C72ABF">
            <w:pPr>
              <w:autoSpaceDE w:val="0"/>
              <w:autoSpaceDN w:val="0"/>
              <w:jc w:val="both"/>
            </w:pPr>
            <w:r w:rsidRPr="002F6B67">
              <w:t xml:space="preserve">Декабрь </w:t>
            </w:r>
            <w:r w:rsidR="00213515" w:rsidRPr="002F6B67">
              <w:t xml:space="preserve">2022 </w:t>
            </w:r>
            <w:r w:rsidR="00C04DB5" w:rsidRPr="002F6B67">
              <w:t>года</w:t>
            </w:r>
          </w:p>
        </w:tc>
        <w:tc>
          <w:tcPr>
            <w:tcW w:w="7376" w:type="dxa"/>
            <w:shd w:val="clear" w:color="auto" w:fill="auto"/>
          </w:tcPr>
          <w:p w14:paraId="3940A31D" w14:textId="77777777" w:rsidR="004005CD" w:rsidRPr="002F6B67" w:rsidRDefault="004005CD" w:rsidP="00C72ABF">
            <w:pPr>
              <w:autoSpaceDE w:val="0"/>
              <w:autoSpaceDN w:val="0"/>
              <w:adjustRightInd w:val="0"/>
              <w:jc w:val="both"/>
              <w:rPr>
                <w:bCs/>
              </w:rPr>
            </w:pPr>
          </w:p>
        </w:tc>
      </w:tr>
      <w:tr w:rsidR="004005CD" w:rsidRPr="002F6B67" w14:paraId="03E77B9F"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460E62DC" w14:textId="77777777" w:rsidR="004005CD" w:rsidRPr="002F6B67" w:rsidRDefault="004005CD" w:rsidP="00C72ABF">
            <w:pPr>
              <w:autoSpaceDE w:val="0"/>
              <w:autoSpaceDN w:val="0"/>
              <w:jc w:val="both"/>
            </w:pPr>
            <w:r w:rsidRPr="002F6B67">
              <w:t xml:space="preserve">Январь </w:t>
            </w:r>
            <w:r w:rsidR="00213515" w:rsidRPr="002F6B67">
              <w:t xml:space="preserve">2023 </w:t>
            </w:r>
            <w:r w:rsidR="00C04DB5" w:rsidRPr="002F6B67">
              <w:t>года</w:t>
            </w:r>
          </w:p>
        </w:tc>
        <w:tc>
          <w:tcPr>
            <w:tcW w:w="7376" w:type="dxa"/>
            <w:shd w:val="clear" w:color="auto" w:fill="auto"/>
          </w:tcPr>
          <w:p w14:paraId="30F36146" w14:textId="77777777" w:rsidR="004005CD" w:rsidRPr="002F6B67" w:rsidRDefault="004005CD" w:rsidP="00C72ABF">
            <w:pPr>
              <w:autoSpaceDE w:val="0"/>
              <w:autoSpaceDN w:val="0"/>
              <w:adjustRightInd w:val="0"/>
              <w:jc w:val="both"/>
              <w:rPr>
                <w:bCs/>
              </w:rPr>
            </w:pPr>
          </w:p>
        </w:tc>
      </w:tr>
      <w:tr w:rsidR="004005CD" w:rsidRPr="002F6B67" w14:paraId="0954F63E"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627E3749" w14:textId="77777777" w:rsidR="004005CD" w:rsidRPr="002F6B67" w:rsidRDefault="004005CD" w:rsidP="00C72ABF">
            <w:pPr>
              <w:autoSpaceDE w:val="0"/>
              <w:autoSpaceDN w:val="0"/>
              <w:jc w:val="both"/>
            </w:pPr>
            <w:r w:rsidRPr="002F6B67">
              <w:t xml:space="preserve">Февраль </w:t>
            </w:r>
            <w:r w:rsidR="00213515" w:rsidRPr="002F6B67">
              <w:t xml:space="preserve">2023 </w:t>
            </w:r>
            <w:r w:rsidR="00C04DB5" w:rsidRPr="002F6B67">
              <w:t>года</w:t>
            </w:r>
          </w:p>
        </w:tc>
        <w:tc>
          <w:tcPr>
            <w:tcW w:w="7376" w:type="dxa"/>
            <w:shd w:val="clear" w:color="auto" w:fill="auto"/>
          </w:tcPr>
          <w:p w14:paraId="1F1BD206" w14:textId="77777777" w:rsidR="004005CD" w:rsidRPr="002F6B67" w:rsidRDefault="004005CD" w:rsidP="00C72ABF">
            <w:pPr>
              <w:autoSpaceDE w:val="0"/>
              <w:autoSpaceDN w:val="0"/>
              <w:adjustRightInd w:val="0"/>
              <w:jc w:val="both"/>
              <w:rPr>
                <w:bCs/>
              </w:rPr>
            </w:pPr>
          </w:p>
        </w:tc>
      </w:tr>
      <w:tr w:rsidR="004005CD" w:rsidRPr="002F6B67" w14:paraId="0C16A02C"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1B7755A2" w14:textId="77777777" w:rsidR="004005CD" w:rsidRPr="002F6B67" w:rsidRDefault="004005CD" w:rsidP="00C72ABF">
            <w:pPr>
              <w:autoSpaceDE w:val="0"/>
              <w:autoSpaceDN w:val="0"/>
              <w:jc w:val="both"/>
            </w:pPr>
            <w:r w:rsidRPr="002F6B67">
              <w:t xml:space="preserve">Март </w:t>
            </w:r>
            <w:r w:rsidR="00213515" w:rsidRPr="002F6B67">
              <w:t xml:space="preserve">2023 </w:t>
            </w:r>
            <w:r w:rsidR="00C04DB5" w:rsidRPr="002F6B67">
              <w:t>года</w:t>
            </w:r>
          </w:p>
        </w:tc>
        <w:tc>
          <w:tcPr>
            <w:tcW w:w="7376" w:type="dxa"/>
            <w:shd w:val="clear" w:color="auto" w:fill="auto"/>
          </w:tcPr>
          <w:p w14:paraId="4C1CE8AA" w14:textId="77777777" w:rsidR="004005CD" w:rsidRPr="002F6B67" w:rsidRDefault="004005CD" w:rsidP="00C72ABF">
            <w:pPr>
              <w:autoSpaceDE w:val="0"/>
              <w:autoSpaceDN w:val="0"/>
              <w:adjustRightInd w:val="0"/>
              <w:jc w:val="both"/>
              <w:rPr>
                <w:bCs/>
              </w:rPr>
            </w:pPr>
          </w:p>
        </w:tc>
      </w:tr>
      <w:tr w:rsidR="004005CD" w:rsidRPr="002F6B67" w14:paraId="7077E9F4"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5B0B665D" w14:textId="77777777" w:rsidR="004005CD" w:rsidRPr="002F6B67" w:rsidRDefault="004005CD" w:rsidP="00C72ABF">
            <w:pPr>
              <w:autoSpaceDE w:val="0"/>
              <w:autoSpaceDN w:val="0"/>
              <w:jc w:val="both"/>
            </w:pPr>
            <w:r w:rsidRPr="002F6B67">
              <w:t xml:space="preserve">Апрель </w:t>
            </w:r>
            <w:r w:rsidR="00213515" w:rsidRPr="002F6B67">
              <w:t xml:space="preserve">2023 </w:t>
            </w:r>
            <w:r w:rsidR="00C04DB5" w:rsidRPr="002F6B67">
              <w:t>года</w:t>
            </w:r>
          </w:p>
        </w:tc>
        <w:tc>
          <w:tcPr>
            <w:tcW w:w="7376" w:type="dxa"/>
            <w:shd w:val="clear" w:color="auto" w:fill="auto"/>
          </w:tcPr>
          <w:p w14:paraId="5F62E855" w14:textId="77777777" w:rsidR="004005CD" w:rsidRPr="002F6B67" w:rsidRDefault="004005CD" w:rsidP="00C72ABF">
            <w:pPr>
              <w:autoSpaceDE w:val="0"/>
              <w:autoSpaceDN w:val="0"/>
              <w:adjustRightInd w:val="0"/>
              <w:jc w:val="both"/>
              <w:rPr>
                <w:bCs/>
              </w:rPr>
            </w:pPr>
          </w:p>
        </w:tc>
      </w:tr>
      <w:tr w:rsidR="004005CD" w:rsidRPr="002F6B67" w14:paraId="4EE3539C"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4357371E" w14:textId="77777777" w:rsidR="004005CD" w:rsidRPr="002F6B67" w:rsidRDefault="004005CD" w:rsidP="00C72ABF">
            <w:pPr>
              <w:autoSpaceDE w:val="0"/>
              <w:autoSpaceDN w:val="0"/>
              <w:jc w:val="both"/>
            </w:pPr>
            <w:r w:rsidRPr="002F6B67">
              <w:t xml:space="preserve">Май </w:t>
            </w:r>
            <w:r w:rsidR="00213515" w:rsidRPr="002F6B67">
              <w:t xml:space="preserve">2023 </w:t>
            </w:r>
            <w:r w:rsidR="00C04DB5" w:rsidRPr="002F6B67">
              <w:t>года</w:t>
            </w:r>
          </w:p>
        </w:tc>
        <w:tc>
          <w:tcPr>
            <w:tcW w:w="7376" w:type="dxa"/>
            <w:shd w:val="clear" w:color="auto" w:fill="auto"/>
          </w:tcPr>
          <w:p w14:paraId="03EA4EF2" w14:textId="77777777" w:rsidR="004005CD" w:rsidRPr="002F6B67" w:rsidRDefault="004005CD" w:rsidP="00C72ABF">
            <w:pPr>
              <w:autoSpaceDE w:val="0"/>
              <w:autoSpaceDN w:val="0"/>
              <w:adjustRightInd w:val="0"/>
              <w:jc w:val="both"/>
              <w:rPr>
                <w:bCs/>
              </w:rPr>
            </w:pPr>
          </w:p>
        </w:tc>
      </w:tr>
      <w:tr w:rsidR="004005CD" w:rsidRPr="002F6B67" w14:paraId="003DDF64"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020B5C45" w14:textId="77777777" w:rsidR="004005CD" w:rsidRPr="002F6B67" w:rsidRDefault="004005CD" w:rsidP="00C72ABF">
            <w:pPr>
              <w:autoSpaceDE w:val="0"/>
              <w:autoSpaceDN w:val="0"/>
              <w:jc w:val="both"/>
            </w:pPr>
            <w:r w:rsidRPr="002F6B67">
              <w:t xml:space="preserve">Июнь </w:t>
            </w:r>
            <w:r w:rsidR="00213515" w:rsidRPr="002F6B67">
              <w:t xml:space="preserve">2023 </w:t>
            </w:r>
            <w:r w:rsidR="00C04DB5" w:rsidRPr="002F6B67">
              <w:t>года</w:t>
            </w:r>
          </w:p>
        </w:tc>
        <w:tc>
          <w:tcPr>
            <w:tcW w:w="7376" w:type="dxa"/>
            <w:shd w:val="clear" w:color="auto" w:fill="auto"/>
          </w:tcPr>
          <w:p w14:paraId="08DF7951" w14:textId="77777777" w:rsidR="004005CD" w:rsidRPr="002F6B67" w:rsidRDefault="004005CD" w:rsidP="00C72ABF">
            <w:pPr>
              <w:autoSpaceDE w:val="0"/>
              <w:autoSpaceDN w:val="0"/>
              <w:adjustRightInd w:val="0"/>
              <w:jc w:val="both"/>
              <w:rPr>
                <w:bCs/>
              </w:rPr>
            </w:pPr>
          </w:p>
        </w:tc>
      </w:tr>
      <w:tr w:rsidR="004005CD" w:rsidRPr="002F6B67" w14:paraId="0C3D616D"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60AFA3F5" w14:textId="77777777" w:rsidR="004005CD" w:rsidRPr="002F6B67" w:rsidRDefault="004005CD" w:rsidP="00C72ABF">
            <w:pPr>
              <w:autoSpaceDE w:val="0"/>
              <w:autoSpaceDN w:val="0"/>
              <w:jc w:val="both"/>
            </w:pPr>
            <w:r w:rsidRPr="002F6B67">
              <w:t xml:space="preserve">Июль </w:t>
            </w:r>
            <w:r w:rsidR="00213515" w:rsidRPr="002F6B67">
              <w:t xml:space="preserve">2023 </w:t>
            </w:r>
            <w:r w:rsidR="00C04DB5" w:rsidRPr="002F6B67">
              <w:t>года</w:t>
            </w:r>
          </w:p>
        </w:tc>
        <w:tc>
          <w:tcPr>
            <w:tcW w:w="7376" w:type="dxa"/>
            <w:shd w:val="clear" w:color="auto" w:fill="auto"/>
          </w:tcPr>
          <w:p w14:paraId="4D31D822" w14:textId="77777777" w:rsidR="004005CD" w:rsidRPr="002F6B67" w:rsidRDefault="004005CD" w:rsidP="00C72ABF">
            <w:pPr>
              <w:autoSpaceDE w:val="0"/>
              <w:autoSpaceDN w:val="0"/>
              <w:adjustRightInd w:val="0"/>
              <w:jc w:val="both"/>
              <w:rPr>
                <w:bCs/>
              </w:rPr>
            </w:pPr>
          </w:p>
        </w:tc>
      </w:tr>
      <w:tr w:rsidR="004005CD" w:rsidRPr="002F6B67" w14:paraId="5ED8EED5"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29CF5A9B" w14:textId="77777777" w:rsidR="004005CD" w:rsidRPr="002F6B67" w:rsidRDefault="004005CD" w:rsidP="00C72ABF">
            <w:pPr>
              <w:autoSpaceDE w:val="0"/>
              <w:autoSpaceDN w:val="0"/>
              <w:jc w:val="both"/>
            </w:pPr>
            <w:r w:rsidRPr="002F6B67">
              <w:t xml:space="preserve">Август </w:t>
            </w:r>
            <w:r w:rsidR="00213515" w:rsidRPr="002F6B67">
              <w:t xml:space="preserve">2023 </w:t>
            </w:r>
            <w:r w:rsidR="00C04DB5" w:rsidRPr="002F6B67">
              <w:t>года</w:t>
            </w:r>
          </w:p>
        </w:tc>
        <w:tc>
          <w:tcPr>
            <w:tcW w:w="7376" w:type="dxa"/>
            <w:shd w:val="clear" w:color="auto" w:fill="auto"/>
          </w:tcPr>
          <w:p w14:paraId="12D3B524" w14:textId="77777777" w:rsidR="004005CD" w:rsidRPr="002F6B67" w:rsidRDefault="004005CD" w:rsidP="00C72ABF">
            <w:pPr>
              <w:autoSpaceDE w:val="0"/>
              <w:autoSpaceDN w:val="0"/>
              <w:adjustRightInd w:val="0"/>
              <w:jc w:val="both"/>
              <w:rPr>
                <w:bCs/>
              </w:rPr>
            </w:pPr>
          </w:p>
        </w:tc>
      </w:tr>
      <w:tr w:rsidR="004005CD" w:rsidRPr="002F6B67" w14:paraId="3B1364F6"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434F4988" w14:textId="77777777" w:rsidR="004005CD" w:rsidRPr="002F6B67" w:rsidRDefault="004005CD" w:rsidP="00C72ABF">
            <w:pPr>
              <w:autoSpaceDE w:val="0"/>
              <w:autoSpaceDN w:val="0"/>
              <w:jc w:val="both"/>
            </w:pPr>
            <w:r w:rsidRPr="002F6B67">
              <w:t xml:space="preserve">Сентябрь </w:t>
            </w:r>
            <w:r w:rsidR="00213515" w:rsidRPr="002F6B67">
              <w:t xml:space="preserve">2023 </w:t>
            </w:r>
            <w:r w:rsidR="00C04DB5" w:rsidRPr="002F6B67">
              <w:t>года</w:t>
            </w:r>
          </w:p>
        </w:tc>
        <w:tc>
          <w:tcPr>
            <w:tcW w:w="7376" w:type="dxa"/>
            <w:shd w:val="clear" w:color="auto" w:fill="auto"/>
          </w:tcPr>
          <w:p w14:paraId="53C4AC50" w14:textId="77777777" w:rsidR="004005CD" w:rsidRPr="002F6B67" w:rsidRDefault="004005CD" w:rsidP="00C72ABF">
            <w:pPr>
              <w:autoSpaceDE w:val="0"/>
              <w:autoSpaceDN w:val="0"/>
              <w:adjustRightInd w:val="0"/>
              <w:jc w:val="both"/>
              <w:rPr>
                <w:bCs/>
              </w:rPr>
            </w:pPr>
          </w:p>
        </w:tc>
      </w:tr>
      <w:tr w:rsidR="004005CD" w:rsidRPr="002F6B67" w14:paraId="598ED321"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7214FA6B" w14:textId="77777777" w:rsidR="004005CD" w:rsidRPr="002F6B67" w:rsidRDefault="004005CD" w:rsidP="00C72ABF">
            <w:pPr>
              <w:autoSpaceDE w:val="0"/>
              <w:autoSpaceDN w:val="0"/>
              <w:jc w:val="both"/>
            </w:pPr>
            <w:r w:rsidRPr="002F6B67">
              <w:t xml:space="preserve">Октябрь </w:t>
            </w:r>
            <w:r w:rsidR="00213515" w:rsidRPr="002F6B67">
              <w:t xml:space="preserve">2023 </w:t>
            </w:r>
            <w:r w:rsidR="00C04DB5" w:rsidRPr="002F6B67">
              <w:t>года</w:t>
            </w:r>
          </w:p>
        </w:tc>
        <w:tc>
          <w:tcPr>
            <w:tcW w:w="7376" w:type="dxa"/>
            <w:shd w:val="clear" w:color="auto" w:fill="auto"/>
          </w:tcPr>
          <w:p w14:paraId="29D7DEE5" w14:textId="77777777" w:rsidR="004005CD" w:rsidRPr="002F6B67" w:rsidRDefault="004005CD" w:rsidP="00C72ABF">
            <w:pPr>
              <w:autoSpaceDE w:val="0"/>
              <w:autoSpaceDN w:val="0"/>
              <w:adjustRightInd w:val="0"/>
              <w:jc w:val="both"/>
              <w:rPr>
                <w:bCs/>
              </w:rPr>
            </w:pPr>
          </w:p>
        </w:tc>
      </w:tr>
      <w:tr w:rsidR="004005CD" w:rsidRPr="002F6B67" w14:paraId="2F36566F"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57466DF5" w14:textId="77777777" w:rsidR="004005CD" w:rsidRPr="002F6B67" w:rsidRDefault="004005CD" w:rsidP="00C72ABF">
            <w:pPr>
              <w:autoSpaceDE w:val="0"/>
              <w:autoSpaceDN w:val="0"/>
              <w:jc w:val="both"/>
            </w:pPr>
            <w:r w:rsidRPr="002F6B67">
              <w:t xml:space="preserve">Ноябрь </w:t>
            </w:r>
            <w:r w:rsidR="00213515" w:rsidRPr="002F6B67">
              <w:t xml:space="preserve">2023 </w:t>
            </w:r>
            <w:r w:rsidR="00C04DB5" w:rsidRPr="002F6B67">
              <w:t>года</w:t>
            </w:r>
          </w:p>
        </w:tc>
        <w:tc>
          <w:tcPr>
            <w:tcW w:w="7376" w:type="dxa"/>
            <w:shd w:val="clear" w:color="auto" w:fill="auto"/>
          </w:tcPr>
          <w:p w14:paraId="43F52918" w14:textId="77777777" w:rsidR="004005CD" w:rsidRPr="002F6B67" w:rsidRDefault="004005CD" w:rsidP="00C72ABF">
            <w:pPr>
              <w:autoSpaceDE w:val="0"/>
              <w:autoSpaceDN w:val="0"/>
              <w:adjustRightInd w:val="0"/>
              <w:jc w:val="both"/>
              <w:rPr>
                <w:bCs/>
              </w:rPr>
            </w:pPr>
          </w:p>
        </w:tc>
      </w:tr>
      <w:tr w:rsidR="004005CD" w:rsidRPr="002F6B67" w14:paraId="6408F65A"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529EBC8F" w14:textId="77777777" w:rsidR="004005CD" w:rsidRPr="002F6B67" w:rsidRDefault="004005CD" w:rsidP="00C72ABF">
            <w:pPr>
              <w:autoSpaceDE w:val="0"/>
              <w:autoSpaceDN w:val="0"/>
              <w:jc w:val="both"/>
            </w:pPr>
            <w:r w:rsidRPr="002F6B67">
              <w:t xml:space="preserve">Декабрь </w:t>
            </w:r>
            <w:r w:rsidR="00213515" w:rsidRPr="002F6B67">
              <w:t xml:space="preserve">2023 </w:t>
            </w:r>
            <w:r w:rsidR="00C04DB5" w:rsidRPr="002F6B67">
              <w:t>года</w:t>
            </w:r>
          </w:p>
        </w:tc>
        <w:tc>
          <w:tcPr>
            <w:tcW w:w="7376" w:type="dxa"/>
            <w:shd w:val="clear" w:color="auto" w:fill="auto"/>
          </w:tcPr>
          <w:p w14:paraId="2EB4AACB" w14:textId="77777777" w:rsidR="004005CD" w:rsidRPr="002F6B67" w:rsidRDefault="004005CD" w:rsidP="00C72ABF">
            <w:pPr>
              <w:autoSpaceDE w:val="0"/>
              <w:autoSpaceDN w:val="0"/>
              <w:adjustRightInd w:val="0"/>
              <w:jc w:val="both"/>
              <w:rPr>
                <w:bCs/>
              </w:rPr>
            </w:pPr>
          </w:p>
        </w:tc>
      </w:tr>
      <w:tr w:rsidR="004005CD" w:rsidRPr="002F6B67" w14:paraId="2A5982E5"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46DFB4E9" w14:textId="77777777" w:rsidR="004005CD" w:rsidRPr="002F6B67" w:rsidRDefault="004005CD" w:rsidP="00C72ABF">
            <w:pPr>
              <w:autoSpaceDE w:val="0"/>
              <w:autoSpaceDN w:val="0"/>
              <w:jc w:val="both"/>
            </w:pPr>
            <w:r w:rsidRPr="002F6B67">
              <w:t xml:space="preserve">Январь </w:t>
            </w:r>
            <w:r w:rsidR="00213515" w:rsidRPr="002F6B67">
              <w:t xml:space="preserve">2024 </w:t>
            </w:r>
            <w:r w:rsidR="00C04DB5" w:rsidRPr="002F6B67">
              <w:t>года</w:t>
            </w:r>
          </w:p>
        </w:tc>
        <w:tc>
          <w:tcPr>
            <w:tcW w:w="7376" w:type="dxa"/>
            <w:shd w:val="clear" w:color="auto" w:fill="auto"/>
          </w:tcPr>
          <w:p w14:paraId="0F2C1CCC" w14:textId="77777777" w:rsidR="004005CD" w:rsidRPr="002F6B67" w:rsidRDefault="004005CD" w:rsidP="00C72ABF">
            <w:pPr>
              <w:autoSpaceDE w:val="0"/>
              <w:autoSpaceDN w:val="0"/>
              <w:adjustRightInd w:val="0"/>
              <w:jc w:val="both"/>
              <w:rPr>
                <w:bCs/>
              </w:rPr>
            </w:pPr>
          </w:p>
        </w:tc>
      </w:tr>
      <w:tr w:rsidR="004005CD" w:rsidRPr="002F6B67" w14:paraId="2B28025F"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46FF5B4A" w14:textId="77777777" w:rsidR="004005CD" w:rsidRPr="002F6B67" w:rsidRDefault="004005CD" w:rsidP="00C72ABF">
            <w:pPr>
              <w:autoSpaceDE w:val="0"/>
              <w:autoSpaceDN w:val="0"/>
              <w:jc w:val="both"/>
            </w:pPr>
            <w:r w:rsidRPr="002F6B67">
              <w:t xml:space="preserve">Февраль </w:t>
            </w:r>
            <w:r w:rsidR="00213515" w:rsidRPr="002F6B67">
              <w:t xml:space="preserve">2024 </w:t>
            </w:r>
            <w:r w:rsidR="00C04DB5" w:rsidRPr="002F6B67">
              <w:t>года</w:t>
            </w:r>
          </w:p>
        </w:tc>
        <w:tc>
          <w:tcPr>
            <w:tcW w:w="7376" w:type="dxa"/>
            <w:shd w:val="clear" w:color="auto" w:fill="auto"/>
          </w:tcPr>
          <w:p w14:paraId="4D5E0664" w14:textId="77777777" w:rsidR="004005CD" w:rsidRPr="002F6B67" w:rsidRDefault="004005CD" w:rsidP="00C72ABF">
            <w:pPr>
              <w:autoSpaceDE w:val="0"/>
              <w:autoSpaceDN w:val="0"/>
              <w:adjustRightInd w:val="0"/>
              <w:jc w:val="both"/>
              <w:rPr>
                <w:bCs/>
              </w:rPr>
            </w:pPr>
          </w:p>
        </w:tc>
      </w:tr>
      <w:tr w:rsidR="004005CD" w:rsidRPr="002F6B67" w14:paraId="15806394"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38EFBA66" w14:textId="77777777" w:rsidR="004005CD" w:rsidRPr="002F6B67" w:rsidRDefault="004005CD" w:rsidP="00C72ABF">
            <w:pPr>
              <w:autoSpaceDE w:val="0"/>
              <w:autoSpaceDN w:val="0"/>
              <w:jc w:val="both"/>
            </w:pPr>
            <w:r w:rsidRPr="002F6B67">
              <w:t xml:space="preserve">Март </w:t>
            </w:r>
            <w:r w:rsidR="00213515" w:rsidRPr="002F6B67">
              <w:t xml:space="preserve">2024 </w:t>
            </w:r>
            <w:r w:rsidR="00C04DB5" w:rsidRPr="002F6B67">
              <w:t>года</w:t>
            </w:r>
          </w:p>
        </w:tc>
        <w:tc>
          <w:tcPr>
            <w:tcW w:w="7376" w:type="dxa"/>
            <w:shd w:val="clear" w:color="auto" w:fill="auto"/>
          </w:tcPr>
          <w:p w14:paraId="5FCEA442" w14:textId="77777777" w:rsidR="004005CD" w:rsidRPr="002F6B67" w:rsidRDefault="004005CD" w:rsidP="00C72ABF">
            <w:pPr>
              <w:autoSpaceDE w:val="0"/>
              <w:autoSpaceDN w:val="0"/>
              <w:adjustRightInd w:val="0"/>
              <w:jc w:val="both"/>
              <w:rPr>
                <w:bCs/>
              </w:rPr>
            </w:pPr>
          </w:p>
        </w:tc>
      </w:tr>
      <w:tr w:rsidR="004005CD" w:rsidRPr="002F6B67" w14:paraId="4A835CE3"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7978D1F2" w14:textId="77777777" w:rsidR="004005CD" w:rsidRPr="002F6B67" w:rsidRDefault="004005CD" w:rsidP="00C72ABF">
            <w:pPr>
              <w:autoSpaceDE w:val="0"/>
              <w:autoSpaceDN w:val="0"/>
              <w:jc w:val="both"/>
            </w:pPr>
            <w:r w:rsidRPr="002F6B67">
              <w:t xml:space="preserve">Апрель </w:t>
            </w:r>
            <w:r w:rsidR="00213515" w:rsidRPr="002F6B67">
              <w:t xml:space="preserve">2024 </w:t>
            </w:r>
            <w:r w:rsidR="00C04DB5" w:rsidRPr="002F6B67">
              <w:t>года</w:t>
            </w:r>
          </w:p>
        </w:tc>
        <w:tc>
          <w:tcPr>
            <w:tcW w:w="7376" w:type="dxa"/>
            <w:shd w:val="clear" w:color="auto" w:fill="auto"/>
          </w:tcPr>
          <w:p w14:paraId="2B1B1F0F" w14:textId="77777777" w:rsidR="004005CD" w:rsidRPr="002F6B67" w:rsidRDefault="004005CD" w:rsidP="00C72ABF">
            <w:pPr>
              <w:autoSpaceDE w:val="0"/>
              <w:autoSpaceDN w:val="0"/>
              <w:adjustRightInd w:val="0"/>
              <w:jc w:val="both"/>
              <w:rPr>
                <w:bCs/>
              </w:rPr>
            </w:pPr>
          </w:p>
        </w:tc>
      </w:tr>
      <w:tr w:rsidR="004005CD" w:rsidRPr="002F6B67" w14:paraId="0E385AAC"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2C8F5386" w14:textId="77777777" w:rsidR="004005CD" w:rsidRPr="002F6B67" w:rsidRDefault="004005CD" w:rsidP="00C72ABF">
            <w:pPr>
              <w:autoSpaceDE w:val="0"/>
              <w:autoSpaceDN w:val="0"/>
              <w:jc w:val="both"/>
            </w:pPr>
            <w:r w:rsidRPr="002F6B67">
              <w:t xml:space="preserve">Май </w:t>
            </w:r>
            <w:r w:rsidR="00213515" w:rsidRPr="002F6B67">
              <w:t xml:space="preserve">2024 </w:t>
            </w:r>
            <w:r w:rsidR="00C04DB5" w:rsidRPr="002F6B67">
              <w:t>года</w:t>
            </w:r>
          </w:p>
        </w:tc>
        <w:tc>
          <w:tcPr>
            <w:tcW w:w="7376" w:type="dxa"/>
            <w:shd w:val="clear" w:color="auto" w:fill="auto"/>
          </w:tcPr>
          <w:p w14:paraId="1183F41B" w14:textId="77777777" w:rsidR="004005CD" w:rsidRPr="002F6B67" w:rsidRDefault="004005CD" w:rsidP="00C72ABF">
            <w:pPr>
              <w:autoSpaceDE w:val="0"/>
              <w:autoSpaceDN w:val="0"/>
              <w:adjustRightInd w:val="0"/>
              <w:jc w:val="both"/>
              <w:rPr>
                <w:bCs/>
              </w:rPr>
            </w:pPr>
          </w:p>
        </w:tc>
      </w:tr>
      <w:tr w:rsidR="004005CD" w:rsidRPr="002F6B67" w14:paraId="70BB2CB5"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22FB2811" w14:textId="77777777" w:rsidR="004005CD" w:rsidRPr="002F6B67" w:rsidRDefault="004005CD" w:rsidP="00C72ABF">
            <w:pPr>
              <w:autoSpaceDE w:val="0"/>
              <w:autoSpaceDN w:val="0"/>
              <w:jc w:val="both"/>
            </w:pPr>
            <w:r w:rsidRPr="002F6B67">
              <w:t xml:space="preserve">Июнь </w:t>
            </w:r>
            <w:r w:rsidR="00213515" w:rsidRPr="002F6B67">
              <w:t xml:space="preserve">2024 </w:t>
            </w:r>
            <w:r w:rsidR="00C04DB5" w:rsidRPr="002F6B67">
              <w:t>года</w:t>
            </w:r>
          </w:p>
        </w:tc>
        <w:tc>
          <w:tcPr>
            <w:tcW w:w="7376" w:type="dxa"/>
            <w:shd w:val="clear" w:color="auto" w:fill="auto"/>
          </w:tcPr>
          <w:p w14:paraId="183CD4C4" w14:textId="77777777" w:rsidR="004005CD" w:rsidRPr="002F6B67" w:rsidRDefault="004005CD" w:rsidP="00C72ABF">
            <w:pPr>
              <w:autoSpaceDE w:val="0"/>
              <w:autoSpaceDN w:val="0"/>
              <w:adjustRightInd w:val="0"/>
              <w:jc w:val="both"/>
              <w:rPr>
                <w:bCs/>
              </w:rPr>
            </w:pPr>
          </w:p>
        </w:tc>
      </w:tr>
      <w:tr w:rsidR="004005CD" w:rsidRPr="002F6B67" w14:paraId="569AB89C"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57AEFCDC" w14:textId="77777777" w:rsidR="004005CD" w:rsidRPr="002F6B67" w:rsidRDefault="004005CD" w:rsidP="00C72ABF">
            <w:pPr>
              <w:autoSpaceDE w:val="0"/>
              <w:autoSpaceDN w:val="0"/>
              <w:jc w:val="both"/>
            </w:pPr>
            <w:r w:rsidRPr="002F6B67">
              <w:t xml:space="preserve">Июль </w:t>
            </w:r>
            <w:r w:rsidR="00213515" w:rsidRPr="002F6B67">
              <w:t xml:space="preserve">2024 </w:t>
            </w:r>
            <w:r w:rsidR="00C04DB5" w:rsidRPr="002F6B67">
              <w:t>года</w:t>
            </w:r>
          </w:p>
        </w:tc>
        <w:tc>
          <w:tcPr>
            <w:tcW w:w="7376" w:type="dxa"/>
            <w:shd w:val="clear" w:color="auto" w:fill="auto"/>
          </w:tcPr>
          <w:p w14:paraId="6F276D58" w14:textId="77777777" w:rsidR="004005CD" w:rsidRPr="002F6B67" w:rsidRDefault="004005CD" w:rsidP="00C72ABF">
            <w:pPr>
              <w:autoSpaceDE w:val="0"/>
              <w:autoSpaceDN w:val="0"/>
              <w:adjustRightInd w:val="0"/>
              <w:jc w:val="both"/>
              <w:rPr>
                <w:bCs/>
              </w:rPr>
            </w:pPr>
          </w:p>
        </w:tc>
      </w:tr>
      <w:tr w:rsidR="004005CD" w:rsidRPr="002F6B67" w14:paraId="574D206E"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08A92B64" w14:textId="77777777" w:rsidR="004005CD" w:rsidRPr="002F6B67" w:rsidRDefault="004005CD" w:rsidP="00C72ABF">
            <w:pPr>
              <w:autoSpaceDE w:val="0"/>
              <w:autoSpaceDN w:val="0"/>
              <w:jc w:val="both"/>
            </w:pPr>
            <w:r w:rsidRPr="002F6B67">
              <w:t xml:space="preserve">Август </w:t>
            </w:r>
            <w:r w:rsidR="00213515" w:rsidRPr="002F6B67">
              <w:t xml:space="preserve">2024 </w:t>
            </w:r>
            <w:r w:rsidR="00C04DB5" w:rsidRPr="002F6B67">
              <w:t>года</w:t>
            </w:r>
          </w:p>
        </w:tc>
        <w:tc>
          <w:tcPr>
            <w:tcW w:w="7376" w:type="dxa"/>
            <w:shd w:val="clear" w:color="auto" w:fill="auto"/>
          </w:tcPr>
          <w:p w14:paraId="5CF25253" w14:textId="77777777" w:rsidR="004005CD" w:rsidRPr="002F6B67" w:rsidRDefault="004005CD" w:rsidP="00C72ABF">
            <w:pPr>
              <w:autoSpaceDE w:val="0"/>
              <w:autoSpaceDN w:val="0"/>
              <w:adjustRightInd w:val="0"/>
              <w:jc w:val="both"/>
              <w:rPr>
                <w:bCs/>
              </w:rPr>
            </w:pPr>
          </w:p>
        </w:tc>
      </w:tr>
      <w:tr w:rsidR="004005CD" w:rsidRPr="002F6B67" w14:paraId="48231138"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44E1F37A" w14:textId="77777777" w:rsidR="004005CD" w:rsidRPr="002F6B67" w:rsidRDefault="004005CD" w:rsidP="00C72ABF">
            <w:pPr>
              <w:autoSpaceDE w:val="0"/>
              <w:autoSpaceDN w:val="0"/>
              <w:jc w:val="both"/>
            </w:pPr>
            <w:r w:rsidRPr="002F6B67">
              <w:t xml:space="preserve">Сентябрь </w:t>
            </w:r>
            <w:r w:rsidR="00213515" w:rsidRPr="002F6B67">
              <w:t xml:space="preserve">2024 </w:t>
            </w:r>
            <w:r w:rsidR="00C04DB5" w:rsidRPr="002F6B67">
              <w:t>года</w:t>
            </w:r>
          </w:p>
        </w:tc>
        <w:tc>
          <w:tcPr>
            <w:tcW w:w="7376" w:type="dxa"/>
            <w:shd w:val="clear" w:color="auto" w:fill="auto"/>
          </w:tcPr>
          <w:p w14:paraId="2B466F28" w14:textId="77777777" w:rsidR="004005CD" w:rsidRPr="002F6B67" w:rsidRDefault="004005CD" w:rsidP="00C72ABF">
            <w:pPr>
              <w:autoSpaceDE w:val="0"/>
              <w:autoSpaceDN w:val="0"/>
              <w:adjustRightInd w:val="0"/>
              <w:jc w:val="both"/>
              <w:rPr>
                <w:bCs/>
              </w:rPr>
            </w:pPr>
          </w:p>
        </w:tc>
      </w:tr>
      <w:tr w:rsidR="004005CD" w:rsidRPr="002F6B67" w14:paraId="6D02F5B0"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04587A52" w14:textId="77777777" w:rsidR="004005CD" w:rsidRPr="002F6B67" w:rsidRDefault="004005CD" w:rsidP="00C72ABF">
            <w:pPr>
              <w:autoSpaceDE w:val="0"/>
              <w:autoSpaceDN w:val="0"/>
              <w:jc w:val="both"/>
            </w:pPr>
            <w:r w:rsidRPr="002F6B67">
              <w:t xml:space="preserve">Октябрь </w:t>
            </w:r>
            <w:r w:rsidR="00213515" w:rsidRPr="002F6B67">
              <w:t xml:space="preserve">2024 </w:t>
            </w:r>
            <w:r w:rsidR="00C04DB5" w:rsidRPr="002F6B67">
              <w:t>года</w:t>
            </w:r>
          </w:p>
        </w:tc>
        <w:tc>
          <w:tcPr>
            <w:tcW w:w="7376" w:type="dxa"/>
            <w:shd w:val="clear" w:color="auto" w:fill="auto"/>
          </w:tcPr>
          <w:p w14:paraId="5159619F" w14:textId="77777777" w:rsidR="004005CD" w:rsidRPr="002F6B67" w:rsidRDefault="004005CD" w:rsidP="00C72ABF">
            <w:pPr>
              <w:autoSpaceDE w:val="0"/>
              <w:autoSpaceDN w:val="0"/>
              <w:adjustRightInd w:val="0"/>
              <w:jc w:val="both"/>
              <w:rPr>
                <w:bCs/>
              </w:rPr>
            </w:pPr>
          </w:p>
        </w:tc>
      </w:tr>
      <w:tr w:rsidR="004005CD" w:rsidRPr="002F6B67" w14:paraId="3B963E5C"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2598547B" w14:textId="77777777" w:rsidR="004005CD" w:rsidRPr="002F6B67" w:rsidRDefault="004005CD" w:rsidP="00C72ABF">
            <w:pPr>
              <w:autoSpaceDE w:val="0"/>
              <w:autoSpaceDN w:val="0"/>
              <w:jc w:val="both"/>
            </w:pPr>
            <w:r w:rsidRPr="002F6B67">
              <w:t xml:space="preserve">Ноябрь </w:t>
            </w:r>
            <w:r w:rsidR="00213515" w:rsidRPr="002F6B67">
              <w:t xml:space="preserve">2024 </w:t>
            </w:r>
            <w:r w:rsidR="00C04DB5" w:rsidRPr="002F6B67">
              <w:t>года</w:t>
            </w:r>
          </w:p>
        </w:tc>
        <w:tc>
          <w:tcPr>
            <w:tcW w:w="7376" w:type="dxa"/>
            <w:shd w:val="clear" w:color="auto" w:fill="auto"/>
          </w:tcPr>
          <w:p w14:paraId="5FEDA9C1" w14:textId="77777777" w:rsidR="004005CD" w:rsidRPr="002F6B67" w:rsidRDefault="004005CD" w:rsidP="00C72ABF">
            <w:pPr>
              <w:autoSpaceDE w:val="0"/>
              <w:autoSpaceDN w:val="0"/>
              <w:adjustRightInd w:val="0"/>
              <w:jc w:val="both"/>
              <w:rPr>
                <w:bCs/>
              </w:rPr>
            </w:pPr>
          </w:p>
        </w:tc>
      </w:tr>
      <w:tr w:rsidR="004005CD" w:rsidRPr="002F6B67" w14:paraId="7EFBD6E1"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0DE322D2" w14:textId="77777777" w:rsidR="004005CD" w:rsidRPr="002F6B67" w:rsidRDefault="004005CD" w:rsidP="00C72ABF">
            <w:pPr>
              <w:autoSpaceDE w:val="0"/>
              <w:autoSpaceDN w:val="0"/>
              <w:jc w:val="both"/>
            </w:pPr>
            <w:r w:rsidRPr="002F6B67">
              <w:t xml:space="preserve">Декабрь </w:t>
            </w:r>
            <w:r w:rsidR="00213515" w:rsidRPr="002F6B67">
              <w:t xml:space="preserve">2024 </w:t>
            </w:r>
            <w:r w:rsidR="00C04DB5" w:rsidRPr="002F6B67">
              <w:t>года</w:t>
            </w:r>
          </w:p>
        </w:tc>
        <w:tc>
          <w:tcPr>
            <w:tcW w:w="7376" w:type="dxa"/>
            <w:shd w:val="clear" w:color="auto" w:fill="auto"/>
          </w:tcPr>
          <w:p w14:paraId="5DBB8C22" w14:textId="77777777" w:rsidR="004005CD" w:rsidRPr="002F6B67" w:rsidRDefault="004005CD" w:rsidP="00C72ABF">
            <w:pPr>
              <w:autoSpaceDE w:val="0"/>
              <w:autoSpaceDN w:val="0"/>
              <w:adjustRightInd w:val="0"/>
              <w:jc w:val="both"/>
              <w:rPr>
                <w:bCs/>
              </w:rPr>
            </w:pPr>
          </w:p>
        </w:tc>
      </w:tr>
      <w:tr w:rsidR="004005CD" w:rsidRPr="002F6B67" w14:paraId="472BA1D2"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1E6F7079" w14:textId="77777777" w:rsidR="004005CD" w:rsidRPr="002F6B67" w:rsidRDefault="004005CD" w:rsidP="00C72ABF">
            <w:pPr>
              <w:autoSpaceDE w:val="0"/>
              <w:autoSpaceDN w:val="0"/>
              <w:jc w:val="both"/>
            </w:pPr>
            <w:r w:rsidRPr="002F6B67">
              <w:t xml:space="preserve">Январь </w:t>
            </w:r>
            <w:r w:rsidR="00213515" w:rsidRPr="002F6B67">
              <w:t xml:space="preserve">2025 </w:t>
            </w:r>
            <w:r w:rsidR="00C04DB5" w:rsidRPr="002F6B67">
              <w:t>года</w:t>
            </w:r>
          </w:p>
        </w:tc>
        <w:tc>
          <w:tcPr>
            <w:tcW w:w="7376" w:type="dxa"/>
            <w:shd w:val="clear" w:color="auto" w:fill="auto"/>
          </w:tcPr>
          <w:p w14:paraId="343A99D0" w14:textId="77777777" w:rsidR="004005CD" w:rsidRPr="002F6B67" w:rsidRDefault="004005CD" w:rsidP="00C72ABF">
            <w:pPr>
              <w:autoSpaceDE w:val="0"/>
              <w:autoSpaceDN w:val="0"/>
              <w:adjustRightInd w:val="0"/>
              <w:jc w:val="both"/>
              <w:rPr>
                <w:bCs/>
              </w:rPr>
            </w:pPr>
          </w:p>
        </w:tc>
      </w:tr>
      <w:tr w:rsidR="004005CD" w:rsidRPr="002F6B67" w14:paraId="280FBBB0"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6FEBC649" w14:textId="77777777" w:rsidR="004005CD" w:rsidRPr="002F6B67" w:rsidRDefault="004005CD" w:rsidP="00C72ABF">
            <w:pPr>
              <w:autoSpaceDE w:val="0"/>
              <w:autoSpaceDN w:val="0"/>
              <w:jc w:val="both"/>
            </w:pPr>
            <w:r w:rsidRPr="002F6B67">
              <w:t xml:space="preserve">Февраль </w:t>
            </w:r>
            <w:r w:rsidR="00213515" w:rsidRPr="002F6B67">
              <w:t xml:space="preserve">2025 </w:t>
            </w:r>
            <w:r w:rsidR="00C04DB5" w:rsidRPr="002F6B67">
              <w:t>года</w:t>
            </w:r>
          </w:p>
        </w:tc>
        <w:tc>
          <w:tcPr>
            <w:tcW w:w="7376" w:type="dxa"/>
            <w:shd w:val="clear" w:color="auto" w:fill="auto"/>
          </w:tcPr>
          <w:p w14:paraId="4322C5EC" w14:textId="77777777" w:rsidR="004005CD" w:rsidRPr="002F6B67" w:rsidRDefault="004005CD" w:rsidP="00C72ABF">
            <w:pPr>
              <w:autoSpaceDE w:val="0"/>
              <w:autoSpaceDN w:val="0"/>
              <w:adjustRightInd w:val="0"/>
              <w:jc w:val="both"/>
              <w:rPr>
                <w:bCs/>
              </w:rPr>
            </w:pPr>
          </w:p>
        </w:tc>
      </w:tr>
      <w:tr w:rsidR="004005CD" w:rsidRPr="002F6B67" w14:paraId="71121BAB"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7EA01751" w14:textId="77777777" w:rsidR="004005CD" w:rsidRPr="002F6B67" w:rsidRDefault="004005CD" w:rsidP="00C72ABF">
            <w:pPr>
              <w:autoSpaceDE w:val="0"/>
              <w:autoSpaceDN w:val="0"/>
              <w:jc w:val="both"/>
            </w:pPr>
            <w:r w:rsidRPr="002F6B67">
              <w:t xml:space="preserve">Март </w:t>
            </w:r>
            <w:r w:rsidR="00213515" w:rsidRPr="002F6B67">
              <w:t xml:space="preserve">2025 </w:t>
            </w:r>
            <w:r w:rsidR="00C04DB5" w:rsidRPr="002F6B67">
              <w:t>года</w:t>
            </w:r>
          </w:p>
        </w:tc>
        <w:tc>
          <w:tcPr>
            <w:tcW w:w="7376" w:type="dxa"/>
            <w:shd w:val="clear" w:color="auto" w:fill="auto"/>
          </w:tcPr>
          <w:p w14:paraId="5EAB6A19" w14:textId="77777777" w:rsidR="004005CD" w:rsidRPr="002F6B67" w:rsidRDefault="004005CD" w:rsidP="00C72ABF">
            <w:pPr>
              <w:autoSpaceDE w:val="0"/>
              <w:autoSpaceDN w:val="0"/>
              <w:adjustRightInd w:val="0"/>
              <w:jc w:val="both"/>
              <w:rPr>
                <w:bCs/>
              </w:rPr>
            </w:pPr>
          </w:p>
        </w:tc>
      </w:tr>
      <w:tr w:rsidR="004005CD" w:rsidRPr="002F6B67" w14:paraId="120F443E"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5EBC601D" w14:textId="77777777" w:rsidR="004005CD" w:rsidRPr="002F6B67" w:rsidRDefault="004005CD" w:rsidP="00C72ABF">
            <w:pPr>
              <w:autoSpaceDE w:val="0"/>
              <w:autoSpaceDN w:val="0"/>
              <w:jc w:val="both"/>
            </w:pPr>
            <w:r w:rsidRPr="002F6B67">
              <w:t xml:space="preserve">Апрель </w:t>
            </w:r>
            <w:r w:rsidR="00213515" w:rsidRPr="002F6B67">
              <w:t xml:space="preserve">2025 </w:t>
            </w:r>
            <w:r w:rsidR="00C04DB5" w:rsidRPr="002F6B67">
              <w:t>года</w:t>
            </w:r>
          </w:p>
        </w:tc>
        <w:tc>
          <w:tcPr>
            <w:tcW w:w="7376" w:type="dxa"/>
            <w:shd w:val="clear" w:color="auto" w:fill="auto"/>
          </w:tcPr>
          <w:p w14:paraId="7BC00F13" w14:textId="77777777" w:rsidR="004005CD" w:rsidRPr="002F6B67" w:rsidRDefault="004005CD" w:rsidP="00C72ABF">
            <w:pPr>
              <w:autoSpaceDE w:val="0"/>
              <w:autoSpaceDN w:val="0"/>
              <w:adjustRightInd w:val="0"/>
              <w:jc w:val="both"/>
              <w:rPr>
                <w:bCs/>
              </w:rPr>
            </w:pPr>
          </w:p>
        </w:tc>
      </w:tr>
      <w:tr w:rsidR="004005CD" w:rsidRPr="002F6B67" w14:paraId="246FBEC5"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6EB9A735" w14:textId="77777777" w:rsidR="004005CD" w:rsidRPr="002F6B67" w:rsidRDefault="004005CD" w:rsidP="00C72ABF">
            <w:pPr>
              <w:autoSpaceDE w:val="0"/>
              <w:autoSpaceDN w:val="0"/>
              <w:jc w:val="both"/>
            </w:pPr>
            <w:r w:rsidRPr="002F6B67">
              <w:t xml:space="preserve">Май </w:t>
            </w:r>
            <w:r w:rsidR="00213515" w:rsidRPr="002F6B67">
              <w:t xml:space="preserve">2025 </w:t>
            </w:r>
            <w:r w:rsidR="00C04DB5" w:rsidRPr="002F6B67">
              <w:t>года</w:t>
            </w:r>
          </w:p>
        </w:tc>
        <w:tc>
          <w:tcPr>
            <w:tcW w:w="7376" w:type="dxa"/>
            <w:shd w:val="clear" w:color="auto" w:fill="auto"/>
          </w:tcPr>
          <w:p w14:paraId="63508E4B" w14:textId="77777777" w:rsidR="004005CD" w:rsidRPr="002F6B67" w:rsidRDefault="004005CD" w:rsidP="00C72ABF">
            <w:pPr>
              <w:autoSpaceDE w:val="0"/>
              <w:autoSpaceDN w:val="0"/>
              <w:adjustRightInd w:val="0"/>
              <w:jc w:val="both"/>
              <w:rPr>
                <w:bCs/>
              </w:rPr>
            </w:pPr>
          </w:p>
        </w:tc>
      </w:tr>
      <w:tr w:rsidR="004005CD" w:rsidRPr="002F6B67" w14:paraId="0710BCF6"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6DF65824" w14:textId="77777777" w:rsidR="004005CD" w:rsidRPr="002F6B67" w:rsidRDefault="004005CD" w:rsidP="00C72ABF">
            <w:pPr>
              <w:autoSpaceDE w:val="0"/>
              <w:autoSpaceDN w:val="0"/>
              <w:jc w:val="both"/>
            </w:pPr>
            <w:r w:rsidRPr="002F6B67">
              <w:t xml:space="preserve">Июнь </w:t>
            </w:r>
            <w:r w:rsidR="00213515" w:rsidRPr="002F6B67">
              <w:t xml:space="preserve">2025 </w:t>
            </w:r>
            <w:r w:rsidR="00C04DB5" w:rsidRPr="002F6B67">
              <w:t>года</w:t>
            </w:r>
          </w:p>
        </w:tc>
        <w:tc>
          <w:tcPr>
            <w:tcW w:w="7376" w:type="dxa"/>
            <w:shd w:val="clear" w:color="auto" w:fill="auto"/>
          </w:tcPr>
          <w:p w14:paraId="1EA04F59" w14:textId="77777777" w:rsidR="004005CD" w:rsidRPr="002F6B67" w:rsidRDefault="004005CD" w:rsidP="00C72ABF">
            <w:pPr>
              <w:autoSpaceDE w:val="0"/>
              <w:autoSpaceDN w:val="0"/>
              <w:adjustRightInd w:val="0"/>
              <w:jc w:val="both"/>
              <w:rPr>
                <w:bCs/>
              </w:rPr>
            </w:pPr>
          </w:p>
        </w:tc>
      </w:tr>
      <w:tr w:rsidR="004005CD" w:rsidRPr="002F6B67" w14:paraId="6638440C"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282DE29D" w14:textId="77777777" w:rsidR="004005CD" w:rsidRPr="002F6B67" w:rsidRDefault="004005CD" w:rsidP="00C72ABF">
            <w:pPr>
              <w:autoSpaceDE w:val="0"/>
              <w:autoSpaceDN w:val="0"/>
              <w:jc w:val="both"/>
            </w:pPr>
            <w:r w:rsidRPr="002F6B67">
              <w:t xml:space="preserve">Июль </w:t>
            </w:r>
            <w:r w:rsidR="00213515" w:rsidRPr="002F6B67">
              <w:t xml:space="preserve">2025 </w:t>
            </w:r>
            <w:r w:rsidR="00C04DB5" w:rsidRPr="002F6B67">
              <w:t>года</w:t>
            </w:r>
          </w:p>
        </w:tc>
        <w:tc>
          <w:tcPr>
            <w:tcW w:w="7376" w:type="dxa"/>
            <w:shd w:val="clear" w:color="auto" w:fill="auto"/>
          </w:tcPr>
          <w:p w14:paraId="035B7230" w14:textId="77777777" w:rsidR="004005CD" w:rsidRPr="002F6B67" w:rsidRDefault="004005CD" w:rsidP="00C72ABF">
            <w:pPr>
              <w:autoSpaceDE w:val="0"/>
              <w:autoSpaceDN w:val="0"/>
              <w:adjustRightInd w:val="0"/>
              <w:jc w:val="both"/>
              <w:rPr>
                <w:bCs/>
              </w:rPr>
            </w:pPr>
          </w:p>
        </w:tc>
      </w:tr>
      <w:tr w:rsidR="004005CD" w:rsidRPr="002F6B67" w14:paraId="779228C4"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17976B6F" w14:textId="77777777" w:rsidR="004005CD" w:rsidRPr="002F6B67" w:rsidRDefault="004005CD" w:rsidP="00C72ABF">
            <w:pPr>
              <w:autoSpaceDE w:val="0"/>
              <w:autoSpaceDN w:val="0"/>
              <w:jc w:val="both"/>
            </w:pPr>
            <w:r w:rsidRPr="002F6B67">
              <w:t xml:space="preserve">Август </w:t>
            </w:r>
            <w:r w:rsidR="00213515" w:rsidRPr="002F6B67">
              <w:t xml:space="preserve">2025 </w:t>
            </w:r>
            <w:r w:rsidR="00C04DB5" w:rsidRPr="002F6B67">
              <w:t>года</w:t>
            </w:r>
          </w:p>
        </w:tc>
        <w:tc>
          <w:tcPr>
            <w:tcW w:w="7376" w:type="dxa"/>
            <w:shd w:val="clear" w:color="auto" w:fill="auto"/>
          </w:tcPr>
          <w:p w14:paraId="27014A75" w14:textId="77777777" w:rsidR="004005CD" w:rsidRPr="002F6B67" w:rsidRDefault="004005CD" w:rsidP="00C72ABF">
            <w:pPr>
              <w:autoSpaceDE w:val="0"/>
              <w:autoSpaceDN w:val="0"/>
              <w:adjustRightInd w:val="0"/>
              <w:jc w:val="both"/>
              <w:rPr>
                <w:bCs/>
              </w:rPr>
            </w:pPr>
          </w:p>
        </w:tc>
      </w:tr>
      <w:tr w:rsidR="004005CD" w:rsidRPr="002F6B67" w14:paraId="2847C672" w14:textId="77777777" w:rsidTr="00520AD3">
        <w:tc>
          <w:tcPr>
            <w:tcW w:w="2830" w:type="dxa"/>
            <w:tcBorders>
              <w:top w:val="nil"/>
              <w:left w:val="single" w:sz="8" w:space="0" w:color="auto"/>
              <w:bottom w:val="single" w:sz="8" w:space="0" w:color="auto"/>
              <w:right w:val="single" w:sz="8" w:space="0" w:color="auto"/>
            </w:tcBorders>
            <w:shd w:val="clear" w:color="auto" w:fill="auto"/>
          </w:tcPr>
          <w:p w14:paraId="3D32E53C" w14:textId="77777777" w:rsidR="004005CD" w:rsidRPr="002F6B67" w:rsidRDefault="004005CD" w:rsidP="00C72ABF">
            <w:pPr>
              <w:autoSpaceDE w:val="0"/>
              <w:autoSpaceDN w:val="0"/>
              <w:jc w:val="both"/>
            </w:pPr>
            <w:r w:rsidRPr="002F6B67">
              <w:t xml:space="preserve">Сентябрь </w:t>
            </w:r>
            <w:r w:rsidR="00213515" w:rsidRPr="002F6B67">
              <w:t xml:space="preserve">2025 </w:t>
            </w:r>
            <w:r w:rsidR="00C04DB5" w:rsidRPr="002F6B67">
              <w:t>года</w:t>
            </w:r>
          </w:p>
        </w:tc>
        <w:tc>
          <w:tcPr>
            <w:tcW w:w="7376" w:type="dxa"/>
            <w:shd w:val="clear" w:color="auto" w:fill="auto"/>
          </w:tcPr>
          <w:p w14:paraId="6490F65A" w14:textId="77777777" w:rsidR="004005CD" w:rsidRPr="002F6B67" w:rsidRDefault="004005CD" w:rsidP="00C72ABF">
            <w:pPr>
              <w:autoSpaceDE w:val="0"/>
              <w:autoSpaceDN w:val="0"/>
              <w:adjustRightInd w:val="0"/>
              <w:jc w:val="both"/>
              <w:rPr>
                <w:bCs/>
              </w:rPr>
            </w:pPr>
          </w:p>
        </w:tc>
      </w:tr>
    </w:tbl>
    <w:tbl>
      <w:tblPr>
        <w:tblpPr w:leftFromText="180" w:rightFromText="180" w:vertAnchor="text" w:horzAnchor="margin" w:tblpXSpec="right" w:tblpY="173"/>
        <w:tblW w:w="0" w:type="auto"/>
        <w:tblLook w:val="01E0" w:firstRow="1" w:lastRow="1" w:firstColumn="1" w:lastColumn="1" w:noHBand="0" w:noVBand="0"/>
      </w:tblPr>
      <w:tblGrid>
        <w:gridCol w:w="5100"/>
        <w:gridCol w:w="5105"/>
      </w:tblGrid>
      <w:tr w:rsidR="00F619B0" w:rsidRPr="002F6B67" w14:paraId="74BE2E21" w14:textId="77777777" w:rsidTr="00213515">
        <w:tc>
          <w:tcPr>
            <w:tcW w:w="5100" w:type="dxa"/>
            <w:shd w:val="clear" w:color="auto" w:fill="auto"/>
          </w:tcPr>
          <w:p w14:paraId="6494BE88" w14:textId="77777777" w:rsidR="00F619B0" w:rsidRPr="002F6B67" w:rsidRDefault="00CD2BA9" w:rsidP="00C72ABF">
            <w:pPr>
              <w:tabs>
                <w:tab w:val="left" w:pos="2410"/>
              </w:tabs>
              <w:suppressAutoHyphens/>
              <w:jc w:val="both"/>
              <w:rPr>
                <w:b/>
                <w:bCs/>
              </w:rPr>
            </w:pPr>
            <w:r w:rsidRPr="002F6B67">
              <w:rPr>
                <w:b/>
                <w:bCs/>
              </w:rPr>
              <w:t>СТРАХОВЩИК</w:t>
            </w:r>
            <w:r w:rsidR="00F619B0" w:rsidRPr="002F6B67">
              <w:rPr>
                <w:b/>
                <w:bCs/>
              </w:rPr>
              <w:t>:</w:t>
            </w:r>
          </w:p>
          <w:p w14:paraId="395E4D4F" w14:textId="77777777" w:rsidR="00F619B0" w:rsidRPr="002F6B67" w:rsidRDefault="00F619B0" w:rsidP="00C72ABF">
            <w:pPr>
              <w:tabs>
                <w:tab w:val="left" w:pos="2410"/>
              </w:tabs>
              <w:suppressAutoHyphens/>
              <w:jc w:val="both"/>
            </w:pPr>
          </w:p>
          <w:p w14:paraId="71C8AABC" w14:textId="77777777" w:rsidR="00F619B0" w:rsidRPr="002F6B67" w:rsidRDefault="00F619B0" w:rsidP="00C72ABF">
            <w:pPr>
              <w:tabs>
                <w:tab w:val="left" w:pos="2410"/>
              </w:tabs>
              <w:suppressAutoHyphens/>
              <w:jc w:val="both"/>
            </w:pPr>
          </w:p>
          <w:p w14:paraId="65E92AA0" w14:textId="77777777" w:rsidR="00F619B0" w:rsidRPr="002F6B67" w:rsidRDefault="00F619B0" w:rsidP="00C72ABF">
            <w:pPr>
              <w:tabs>
                <w:tab w:val="left" w:pos="2410"/>
              </w:tabs>
              <w:suppressAutoHyphens/>
              <w:jc w:val="both"/>
            </w:pPr>
          </w:p>
          <w:p w14:paraId="3D151E48" w14:textId="77777777" w:rsidR="00F619B0" w:rsidRPr="002F6B67" w:rsidRDefault="000C3A5C" w:rsidP="00C72ABF">
            <w:pPr>
              <w:tabs>
                <w:tab w:val="left" w:pos="2410"/>
              </w:tabs>
              <w:suppressAutoHyphens/>
              <w:jc w:val="both"/>
            </w:pPr>
            <w:r w:rsidRPr="002F6B67">
              <w:t>_________________________</w:t>
            </w:r>
          </w:p>
        </w:tc>
        <w:tc>
          <w:tcPr>
            <w:tcW w:w="5105" w:type="dxa"/>
            <w:shd w:val="clear" w:color="auto" w:fill="auto"/>
          </w:tcPr>
          <w:p w14:paraId="6E37880B" w14:textId="77777777" w:rsidR="00885D7E" w:rsidRPr="002F6B67" w:rsidRDefault="00885D7E" w:rsidP="00C72ABF">
            <w:pPr>
              <w:suppressAutoHyphens/>
              <w:jc w:val="both"/>
              <w:rPr>
                <w:b/>
                <w:bCs/>
              </w:rPr>
            </w:pPr>
            <w:r w:rsidRPr="002F6B67">
              <w:rPr>
                <w:b/>
                <w:bCs/>
              </w:rPr>
              <w:t>СТРАХОВАТЕЛЬ:</w:t>
            </w:r>
          </w:p>
          <w:p w14:paraId="1D6B67EF" w14:textId="77777777" w:rsidR="00213515" w:rsidRPr="002F6B67" w:rsidRDefault="00213515" w:rsidP="00C72ABF">
            <w:pPr>
              <w:suppressAutoHyphens/>
            </w:pPr>
            <w:r w:rsidRPr="002F6B67">
              <w:t>Заместитель г</w:t>
            </w:r>
            <w:r w:rsidR="00F619B0" w:rsidRPr="002F6B67">
              <w:t>енеральн</w:t>
            </w:r>
            <w:r w:rsidRPr="002F6B67">
              <w:t>ого</w:t>
            </w:r>
            <w:r w:rsidR="00F619B0" w:rsidRPr="002F6B67">
              <w:t xml:space="preserve"> директор</w:t>
            </w:r>
            <w:r w:rsidRPr="002F6B67">
              <w:t>а</w:t>
            </w:r>
          </w:p>
          <w:p w14:paraId="3C7F004F" w14:textId="77777777" w:rsidR="00F619B0" w:rsidRPr="002F6B67" w:rsidRDefault="00F619B0" w:rsidP="00C72ABF">
            <w:pPr>
              <w:suppressAutoHyphens/>
            </w:pPr>
            <w:r w:rsidRPr="002F6B67">
              <w:t xml:space="preserve">ФГП ВО ЖДТ России </w:t>
            </w:r>
          </w:p>
          <w:p w14:paraId="6F3BB149" w14:textId="77777777" w:rsidR="00F619B0" w:rsidRPr="002F6B67" w:rsidRDefault="00F619B0" w:rsidP="00C72ABF">
            <w:pPr>
              <w:tabs>
                <w:tab w:val="left" w:pos="2410"/>
              </w:tabs>
              <w:suppressAutoHyphens/>
              <w:ind w:left="-125"/>
              <w:jc w:val="both"/>
              <w:rPr>
                <w:sz w:val="16"/>
                <w:szCs w:val="16"/>
              </w:rPr>
            </w:pPr>
          </w:p>
          <w:p w14:paraId="600D2E82" w14:textId="77777777" w:rsidR="00F619B0" w:rsidRPr="002F6B67" w:rsidRDefault="00F619B0" w:rsidP="00C72ABF">
            <w:pPr>
              <w:tabs>
                <w:tab w:val="left" w:pos="2410"/>
              </w:tabs>
              <w:suppressAutoHyphens/>
              <w:jc w:val="both"/>
            </w:pPr>
            <w:r w:rsidRPr="002F6B67">
              <w:t xml:space="preserve"> </w:t>
            </w:r>
            <w:r w:rsidRPr="002F6B67">
              <w:rPr>
                <w:u w:val="single"/>
              </w:rPr>
              <w:t xml:space="preserve">                                                </w:t>
            </w:r>
            <w:r w:rsidRPr="002F6B67">
              <w:t xml:space="preserve"> </w:t>
            </w:r>
            <w:r w:rsidR="00213515" w:rsidRPr="002F6B67">
              <w:t>Т</w:t>
            </w:r>
            <w:r w:rsidRPr="002F6B67">
              <w:t>.В.</w:t>
            </w:r>
            <w:r w:rsidR="00051353" w:rsidRPr="002F6B67">
              <w:t xml:space="preserve"> </w:t>
            </w:r>
            <w:r w:rsidR="00213515" w:rsidRPr="002F6B67">
              <w:t>Пахомова</w:t>
            </w:r>
          </w:p>
        </w:tc>
      </w:tr>
    </w:tbl>
    <w:p w14:paraId="3EFCA053" w14:textId="77777777" w:rsidR="00213515" w:rsidRPr="002F6B67" w:rsidRDefault="00213515" w:rsidP="00C72ABF">
      <w:pPr>
        <w:tabs>
          <w:tab w:val="left" w:pos="2410"/>
        </w:tabs>
        <w:suppressAutoHyphens/>
        <w:jc w:val="right"/>
      </w:pPr>
      <w:r w:rsidRPr="002F6B67">
        <w:br w:type="page"/>
      </w:r>
    </w:p>
    <w:p w14:paraId="7C9F5F33" w14:textId="77777777" w:rsidR="00862F68" w:rsidRPr="002F6B67" w:rsidRDefault="00862F68" w:rsidP="00C72ABF">
      <w:pPr>
        <w:tabs>
          <w:tab w:val="left" w:pos="2410"/>
        </w:tabs>
        <w:suppressAutoHyphens/>
        <w:jc w:val="right"/>
      </w:pPr>
      <w:r w:rsidRPr="002F6B67">
        <w:t>Приложение № 6</w:t>
      </w:r>
    </w:p>
    <w:p w14:paraId="09141992" w14:textId="77777777" w:rsidR="00862F68" w:rsidRPr="002F6B67" w:rsidRDefault="00862F68" w:rsidP="00C72ABF">
      <w:pPr>
        <w:tabs>
          <w:tab w:val="left" w:pos="2410"/>
        </w:tabs>
        <w:suppressAutoHyphens/>
        <w:jc w:val="right"/>
      </w:pPr>
      <w:r w:rsidRPr="002F6B67">
        <w:t xml:space="preserve">к Договору от </w:t>
      </w:r>
      <w:r w:rsidR="00960A44" w:rsidRPr="002F6B67">
        <w:t>«</w:t>
      </w:r>
      <w:r w:rsidRPr="002F6B67">
        <w:t>___</w:t>
      </w:r>
      <w:r w:rsidR="00960A44" w:rsidRPr="002F6B67">
        <w:t>»</w:t>
      </w:r>
      <w:r w:rsidRPr="002F6B67">
        <w:t xml:space="preserve"> _________ 20</w:t>
      </w:r>
      <w:r w:rsidR="00213515" w:rsidRPr="002F6B67">
        <w:t>22</w:t>
      </w:r>
      <w:r w:rsidRPr="002F6B67">
        <w:t xml:space="preserve"> г.</w:t>
      </w:r>
    </w:p>
    <w:p w14:paraId="6325BB32" w14:textId="77777777" w:rsidR="00862F68" w:rsidRPr="002F6B67" w:rsidRDefault="00862F68" w:rsidP="00C72ABF">
      <w:pPr>
        <w:tabs>
          <w:tab w:val="left" w:pos="2410"/>
        </w:tabs>
        <w:suppressAutoHyphens/>
        <w:jc w:val="right"/>
      </w:pPr>
      <w:r w:rsidRPr="002F6B67">
        <w:t>№ _______________________________</w:t>
      </w:r>
    </w:p>
    <w:p w14:paraId="398B601B" w14:textId="77777777" w:rsidR="00862F68" w:rsidRPr="002F6B67" w:rsidRDefault="00862F68" w:rsidP="00C72ABF">
      <w:pPr>
        <w:tabs>
          <w:tab w:val="left" w:pos="8895"/>
        </w:tabs>
        <w:jc w:val="center"/>
      </w:pPr>
    </w:p>
    <w:p w14:paraId="32F2B7B6" w14:textId="77777777" w:rsidR="00862F68" w:rsidRPr="002F6B67" w:rsidRDefault="00862F68" w:rsidP="00C72ABF">
      <w:pPr>
        <w:tabs>
          <w:tab w:val="left" w:pos="8895"/>
        </w:tabs>
        <w:jc w:val="center"/>
        <w:rPr>
          <w:b/>
          <w:u w:val="single"/>
        </w:rPr>
      </w:pPr>
      <w:r w:rsidRPr="002F6B67">
        <w:rPr>
          <w:b/>
          <w:u w:val="single"/>
        </w:rPr>
        <w:t>Правила добровольного медицинского страхования,</w:t>
      </w:r>
    </w:p>
    <w:p w14:paraId="247E9B08" w14:textId="77777777" w:rsidR="00862F68" w:rsidRPr="002F6B67" w:rsidRDefault="00862F68" w:rsidP="00C72ABF">
      <w:pPr>
        <w:tabs>
          <w:tab w:val="left" w:pos="8895"/>
        </w:tabs>
        <w:jc w:val="center"/>
        <w:rPr>
          <w:b/>
          <w:u w:val="single"/>
        </w:rPr>
      </w:pPr>
      <w:r w:rsidRPr="002F6B67">
        <w:rPr>
          <w:b/>
          <w:u w:val="single"/>
        </w:rPr>
        <w:t>утвержденные __________________________ от _____________ 20__ г. № __</w:t>
      </w:r>
    </w:p>
    <w:p w14:paraId="280E5A8C" w14:textId="77777777" w:rsidR="00F52D36" w:rsidRPr="002F6B67" w:rsidRDefault="00F52D36" w:rsidP="00C72ABF">
      <w:pPr>
        <w:overflowPunct w:val="0"/>
        <w:jc w:val="center"/>
        <w:textAlignment w:val="baseline"/>
        <w:rPr>
          <w:b/>
          <w:bCs/>
          <w:i/>
        </w:rPr>
      </w:pPr>
      <w:r w:rsidRPr="002F6B67">
        <w:rPr>
          <w:bCs/>
          <w:i/>
        </w:rPr>
        <w:t>(буд</w:t>
      </w:r>
      <w:r w:rsidR="00D7145B" w:rsidRPr="002F6B67">
        <w:rPr>
          <w:bCs/>
          <w:i/>
        </w:rPr>
        <w:t>у</w:t>
      </w:r>
      <w:r w:rsidRPr="002F6B67">
        <w:rPr>
          <w:bCs/>
          <w:i/>
        </w:rPr>
        <w:t>т заполнен</w:t>
      </w:r>
      <w:r w:rsidR="00D7145B" w:rsidRPr="002F6B67">
        <w:rPr>
          <w:bCs/>
          <w:i/>
        </w:rPr>
        <w:t>ы</w:t>
      </w:r>
      <w:r w:rsidRPr="002F6B67">
        <w:rPr>
          <w:bCs/>
          <w:i/>
        </w:rPr>
        <w:t xml:space="preserve"> в соответствии с Правила</w:t>
      </w:r>
      <w:r w:rsidR="00F14593" w:rsidRPr="002F6B67">
        <w:rPr>
          <w:bCs/>
          <w:i/>
        </w:rPr>
        <w:t>ми</w:t>
      </w:r>
      <w:r w:rsidRPr="002F6B67">
        <w:rPr>
          <w:bCs/>
          <w:i/>
        </w:rPr>
        <w:t xml:space="preserve"> добровольного медицинского страхования победителя закупки</w:t>
      </w:r>
      <w:r w:rsidR="00D7145B" w:rsidRPr="002F6B67">
        <w:rPr>
          <w:bCs/>
          <w:i/>
        </w:rPr>
        <w:t xml:space="preserve">, представленными в заявке на участие в </w:t>
      </w:r>
      <w:r w:rsidR="00D90678" w:rsidRPr="002F6B67">
        <w:rPr>
          <w:bCs/>
          <w:i/>
        </w:rPr>
        <w:t>электронном</w:t>
      </w:r>
      <w:r w:rsidR="00D7145B" w:rsidRPr="002F6B67">
        <w:rPr>
          <w:bCs/>
          <w:i/>
        </w:rPr>
        <w:t xml:space="preserve"> конкурсе</w:t>
      </w:r>
      <w:r w:rsidRPr="002F6B67">
        <w:rPr>
          <w:bCs/>
          <w:i/>
        </w:rPr>
        <w:t>)</w:t>
      </w:r>
    </w:p>
    <w:p w14:paraId="49B48221" w14:textId="77777777" w:rsidR="00862F68" w:rsidRPr="002F6B67" w:rsidRDefault="00862F68" w:rsidP="00C72ABF">
      <w:pPr>
        <w:jc w:val="center"/>
        <w:outlineLvl w:val="0"/>
        <w:rPr>
          <w:b/>
          <w:bCs/>
          <w:color w:val="000000"/>
          <w:spacing w:val="-2"/>
        </w:rPr>
      </w:pPr>
    </w:p>
    <w:p w14:paraId="2CF0FA97" w14:textId="77777777" w:rsidR="00862F68" w:rsidRPr="002F6B67" w:rsidRDefault="00862F68" w:rsidP="00C72ABF">
      <w:pPr>
        <w:overflowPunct w:val="0"/>
        <w:ind w:firstLine="709"/>
        <w:textAlignment w:val="baseline"/>
        <w:rPr>
          <w:b/>
          <w:u w:val="single"/>
        </w:rPr>
      </w:pPr>
    </w:p>
    <w:p w14:paraId="33CA3B16" w14:textId="77777777" w:rsidR="00862F68" w:rsidRPr="002F6B67" w:rsidRDefault="00862F68" w:rsidP="00C72ABF">
      <w:pPr>
        <w:overflowPunct w:val="0"/>
        <w:ind w:firstLine="709"/>
        <w:textAlignment w:val="baseline"/>
        <w:rPr>
          <w:b/>
          <w:u w:val="single"/>
        </w:rPr>
      </w:pPr>
    </w:p>
    <w:p w14:paraId="704998BA" w14:textId="77777777" w:rsidR="00862F68" w:rsidRPr="002F6B67" w:rsidRDefault="00862F68" w:rsidP="00C72ABF">
      <w:pPr>
        <w:overflowPunct w:val="0"/>
        <w:ind w:firstLine="709"/>
        <w:textAlignment w:val="baseline"/>
        <w:rPr>
          <w:b/>
          <w:u w:val="single"/>
        </w:rPr>
      </w:pPr>
    </w:p>
    <w:p w14:paraId="5274FA53" w14:textId="77777777" w:rsidR="00862F68" w:rsidRPr="002F6B67" w:rsidRDefault="00862F68" w:rsidP="00C72ABF">
      <w:pPr>
        <w:overflowPunct w:val="0"/>
        <w:ind w:firstLine="709"/>
        <w:textAlignment w:val="baseline"/>
        <w:rPr>
          <w:b/>
          <w:u w:val="single"/>
        </w:rPr>
      </w:pPr>
    </w:p>
    <w:p w14:paraId="6CB42B93" w14:textId="77777777" w:rsidR="00862F68" w:rsidRPr="002F6B67" w:rsidRDefault="00862F68" w:rsidP="00C72ABF">
      <w:pPr>
        <w:overflowPunct w:val="0"/>
        <w:ind w:firstLine="709"/>
        <w:textAlignment w:val="baseline"/>
        <w:rPr>
          <w:b/>
          <w:u w:val="single"/>
        </w:rPr>
        <w:sectPr w:rsidR="00862F68" w:rsidRPr="002F6B67" w:rsidSect="008D75E8">
          <w:pgSz w:w="11906" w:h="16838"/>
          <w:pgMar w:top="1134" w:right="567" w:bottom="851" w:left="1134" w:header="709" w:footer="709" w:gutter="0"/>
          <w:cols w:space="708"/>
          <w:docGrid w:linePitch="360"/>
        </w:sectPr>
      </w:pPr>
    </w:p>
    <w:p w14:paraId="56F8960B" w14:textId="77777777" w:rsidR="00862F68" w:rsidRPr="002F6B67" w:rsidRDefault="00862F68" w:rsidP="00C72ABF">
      <w:pPr>
        <w:tabs>
          <w:tab w:val="left" w:pos="2410"/>
        </w:tabs>
        <w:suppressAutoHyphens/>
        <w:jc w:val="right"/>
      </w:pPr>
      <w:r w:rsidRPr="002F6B67">
        <w:t>Приложение № 7</w:t>
      </w:r>
    </w:p>
    <w:p w14:paraId="19A116B7" w14:textId="77777777" w:rsidR="00862F68" w:rsidRPr="002F6B67" w:rsidRDefault="00862F68" w:rsidP="00C72ABF">
      <w:pPr>
        <w:tabs>
          <w:tab w:val="left" w:pos="2410"/>
        </w:tabs>
        <w:suppressAutoHyphens/>
        <w:jc w:val="right"/>
      </w:pPr>
      <w:r w:rsidRPr="002F6B67">
        <w:t xml:space="preserve">к Договору от </w:t>
      </w:r>
      <w:r w:rsidR="00960A44" w:rsidRPr="002F6B67">
        <w:t>«</w:t>
      </w:r>
      <w:r w:rsidRPr="002F6B67">
        <w:t>___</w:t>
      </w:r>
      <w:r w:rsidR="00960A44" w:rsidRPr="002F6B67">
        <w:t>»</w:t>
      </w:r>
      <w:r w:rsidRPr="002F6B67">
        <w:t xml:space="preserve"> _________ </w:t>
      </w:r>
      <w:r w:rsidR="00213515" w:rsidRPr="002F6B67">
        <w:t>2022</w:t>
      </w:r>
      <w:r w:rsidRPr="002F6B67">
        <w:t xml:space="preserve"> г.</w:t>
      </w:r>
    </w:p>
    <w:p w14:paraId="53F1217A" w14:textId="77777777" w:rsidR="00862F68" w:rsidRPr="002F6B67" w:rsidRDefault="00862F68" w:rsidP="00C72ABF">
      <w:pPr>
        <w:tabs>
          <w:tab w:val="left" w:pos="2410"/>
        </w:tabs>
        <w:suppressAutoHyphens/>
        <w:jc w:val="right"/>
      </w:pPr>
      <w:r w:rsidRPr="002F6B67">
        <w:t>№ _______________________________</w:t>
      </w:r>
    </w:p>
    <w:p w14:paraId="649E2B98" w14:textId="77777777" w:rsidR="00862F68" w:rsidRPr="002F6B67" w:rsidRDefault="00862F68" w:rsidP="00C72ABF">
      <w:pPr>
        <w:tabs>
          <w:tab w:val="left" w:pos="8895"/>
        </w:tabs>
        <w:jc w:val="center"/>
      </w:pPr>
    </w:p>
    <w:p w14:paraId="22FB641A" w14:textId="6A2B522B" w:rsidR="007C4481" w:rsidRPr="002F6B67" w:rsidRDefault="007C4481" w:rsidP="00C72ABF">
      <w:pPr>
        <w:tabs>
          <w:tab w:val="left" w:pos="8895"/>
        </w:tabs>
        <w:jc w:val="center"/>
        <w:rPr>
          <w:b/>
          <w:u w:val="single"/>
        </w:rPr>
      </w:pPr>
      <w:r w:rsidRPr="002F6B67">
        <w:rPr>
          <w:b/>
          <w:u w:val="single"/>
        </w:rPr>
        <w:t>Список ответственных администраторов (врачей-менеджеров</w:t>
      </w:r>
      <w:r w:rsidR="003C57FB" w:rsidRPr="002F6B67">
        <w:rPr>
          <w:b/>
          <w:u w:val="single"/>
        </w:rPr>
        <w:t xml:space="preserve"> или иных лиц</w:t>
      </w:r>
      <w:r w:rsidRPr="002F6B67">
        <w:rPr>
          <w:b/>
          <w:u w:val="single"/>
        </w:rPr>
        <w:t>) Страховщика,</w:t>
      </w:r>
    </w:p>
    <w:p w14:paraId="213BF2EB" w14:textId="77777777" w:rsidR="00315B6B" w:rsidRPr="002F6B67" w:rsidRDefault="007C4481" w:rsidP="00C72ABF">
      <w:pPr>
        <w:overflowPunct w:val="0"/>
        <w:jc w:val="center"/>
        <w:textAlignment w:val="baseline"/>
        <w:rPr>
          <w:b/>
          <w:u w:val="single"/>
        </w:rPr>
      </w:pPr>
      <w:r w:rsidRPr="002F6B67">
        <w:rPr>
          <w:b/>
          <w:u w:val="single"/>
        </w:rPr>
        <w:t xml:space="preserve">выделенных для курирования </w:t>
      </w:r>
      <w:r w:rsidR="00A30788" w:rsidRPr="002F6B67">
        <w:rPr>
          <w:b/>
          <w:u w:val="single"/>
        </w:rPr>
        <w:t xml:space="preserve">каждого филиала </w:t>
      </w:r>
      <w:r w:rsidRPr="002F6B67">
        <w:rPr>
          <w:b/>
          <w:u w:val="single"/>
        </w:rPr>
        <w:t>Страхователя</w:t>
      </w:r>
      <w:r w:rsidR="00315B6B" w:rsidRPr="002F6B67">
        <w:rPr>
          <w:b/>
          <w:u w:val="single"/>
        </w:rPr>
        <w:t xml:space="preserve"> и </w:t>
      </w:r>
      <w:r w:rsidR="00315B6B" w:rsidRPr="002F6B67">
        <w:rPr>
          <w:b/>
          <w:bCs/>
          <w:u w:val="single"/>
        </w:rPr>
        <w:t>бесплатный федеральный телефонный номер диспетчерской службы Страховщика, работающей в круглосуточном режиме</w:t>
      </w:r>
    </w:p>
    <w:p w14:paraId="13E2E110" w14:textId="77777777" w:rsidR="007C4481" w:rsidRPr="002F6B67" w:rsidRDefault="007C4481" w:rsidP="00C72ABF">
      <w:pPr>
        <w:overflowPunct w:val="0"/>
        <w:jc w:val="center"/>
        <w:textAlignment w:val="baseline"/>
        <w:rPr>
          <w:bCs/>
          <w:i/>
        </w:rPr>
      </w:pPr>
      <w:r w:rsidRPr="002F6B67">
        <w:rPr>
          <w:bCs/>
          <w:i/>
        </w:rPr>
        <w:t>(будет заполнен</w:t>
      </w:r>
      <w:r w:rsidR="00315B6B" w:rsidRPr="002F6B67">
        <w:rPr>
          <w:bCs/>
          <w:i/>
        </w:rPr>
        <w:t>о</w:t>
      </w:r>
      <w:r w:rsidRPr="002F6B67">
        <w:rPr>
          <w:bCs/>
          <w:i/>
        </w:rPr>
        <w:t xml:space="preserve"> в соответствии с предложением победителя закупки,</w:t>
      </w:r>
    </w:p>
    <w:p w14:paraId="01E0E56E" w14:textId="77777777" w:rsidR="007C4481" w:rsidRPr="002F6B67" w:rsidRDefault="007C4481" w:rsidP="00C72ABF">
      <w:pPr>
        <w:overflowPunct w:val="0"/>
        <w:jc w:val="center"/>
        <w:textAlignment w:val="baseline"/>
        <w:rPr>
          <w:b/>
          <w:bCs/>
          <w:i/>
        </w:rPr>
      </w:pPr>
      <w:r w:rsidRPr="002F6B67">
        <w:rPr>
          <w:bCs/>
          <w:i/>
        </w:rPr>
        <w:t xml:space="preserve">представленными в заявке на участие в </w:t>
      </w:r>
      <w:r w:rsidR="00D90678" w:rsidRPr="002F6B67">
        <w:rPr>
          <w:bCs/>
          <w:i/>
        </w:rPr>
        <w:t>электронном</w:t>
      </w:r>
      <w:r w:rsidRPr="002F6B67">
        <w:rPr>
          <w:bCs/>
          <w:i/>
        </w:rPr>
        <w:t xml:space="preserve"> конкурсе)</w:t>
      </w:r>
    </w:p>
    <w:p w14:paraId="2BCE4C6F" w14:textId="77777777" w:rsidR="00315B6B" w:rsidRPr="002F6B67" w:rsidRDefault="00315B6B" w:rsidP="00C72ABF">
      <w:pPr>
        <w:overflowPunct w:val="0"/>
        <w:jc w:val="center"/>
        <w:textAlignment w:val="baseline"/>
      </w:pPr>
    </w:p>
    <w:p w14:paraId="2456FCE5" w14:textId="77777777" w:rsidR="00315B6B" w:rsidRPr="002F6B67" w:rsidRDefault="00315B6B" w:rsidP="00C72ABF">
      <w:pPr>
        <w:overflowPunct w:val="0"/>
        <w:jc w:val="center"/>
        <w:textAlignment w:val="baseline"/>
      </w:pPr>
    </w:p>
    <w:p w14:paraId="38309B02" w14:textId="77777777" w:rsidR="00F14593" w:rsidRPr="002F6B67" w:rsidRDefault="00F14593" w:rsidP="00C72ABF">
      <w:pPr>
        <w:overflowPunct w:val="0"/>
        <w:jc w:val="center"/>
        <w:textAlignment w:val="baseline"/>
      </w:pPr>
    </w:p>
    <w:p w14:paraId="3BB76FF2" w14:textId="77777777" w:rsidR="00F14593" w:rsidRPr="002F6B67" w:rsidRDefault="00F14593" w:rsidP="00C72ABF">
      <w:pPr>
        <w:overflowPunct w:val="0"/>
        <w:jc w:val="center"/>
        <w:textAlignment w:val="baseline"/>
      </w:pPr>
    </w:p>
    <w:p w14:paraId="074E770D" w14:textId="77777777" w:rsidR="00F14593" w:rsidRPr="002F6B67" w:rsidRDefault="00F14593" w:rsidP="00C72ABF">
      <w:pPr>
        <w:overflowPunct w:val="0"/>
        <w:jc w:val="center"/>
        <w:textAlignment w:val="baseline"/>
      </w:pPr>
    </w:p>
    <w:p w14:paraId="6839E2EB" w14:textId="77777777" w:rsidR="00315B6B" w:rsidRPr="002F6B67" w:rsidRDefault="00315B6B" w:rsidP="00C72ABF">
      <w:pPr>
        <w:ind w:firstLine="709"/>
        <w:jc w:val="both"/>
        <w:rPr>
          <w:bCs/>
        </w:rPr>
      </w:pPr>
    </w:p>
    <w:p w14:paraId="0FC3503A" w14:textId="77777777" w:rsidR="00315B6B" w:rsidRPr="002F6B67" w:rsidRDefault="00315B6B" w:rsidP="00C72ABF">
      <w:pPr>
        <w:ind w:firstLine="709"/>
        <w:jc w:val="both"/>
        <w:rPr>
          <w:bCs/>
        </w:rPr>
      </w:pPr>
    </w:p>
    <w:p w14:paraId="52E98867" w14:textId="77777777" w:rsidR="007C4481" w:rsidRPr="002F6B67" w:rsidRDefault="007C4481" w:rsidP="00C72ABF">
      <w:pPr>
        <w:overflowPunct w:val="0"/>
        <w:ind w:firstLine="709"/>
        <w:textAlignment w:val="baseline"/>
        <w:rPr>
          <w:b/>
          <w:u w:val="single"/>
        </w:rPr>
      </w:pPr>
    </w:p>
    <w:tbl>
      <w:tblPr>
        <w:tblpPr w:leftFromText="180" w:rightFromText="180" w:vertAnchor="text" w:horzAnchor="margin" w:tblpXSpec="right" w:tblpY="173"/>
        <w:tblW w:w="0" w:type="auto"/>
        <w:tblLook w:val="01E0" w:firstRow="1" w:lastRow="1" w:firstColumn="1" w:lastColumn="1" w:noHBand="0" w:noVBand="0"/>
      </w:tblPr>
      <w:tblGrid>
        <w:gridCol w:w="5148"/>
        <w:gridCol w:w="5177"/>
      </w:tblGrid>
      <w:tr w:rsidR="007C4481" w:rsidRPr="002F6B67" w14:paraId="427DC011" w14:textId="77777777" w:rsidTr="00E65FF3">
        <w:tc>
          <w:tcPr>
            <w:tcW w:w="5148" w:type="dxa"/>
            <w:shd w:val="clear" w:color="auto" w:fill="auto"/>
          </w:tcPr>
          <w:p w14:paraId="6422AE42" w14:textId="77777777" w:rsidR="007C4481" w:rsidRPr="002F6B67" w:rsidRDefault="007C4481" w:rsidP="00C72ABF">
            <w:pPr>
              <w:tabs>
                <w:tab w:val="left" w:pos="2410"/>
              </w:tabs>
              <w:suppressAutoHyphens/>
              <w:jc w:val="both"/>
              <w:rPr>
                <w:b/>
                <w:bCs/>
              </w:rPr>
            </w:pPr>
            <w:r w:rsidRPr="002F6B67">
              <w:rPr>
                <w:b/>
                <w:bCs/>
              </w:rPr>
              <w:t>СТРАХОВЩИК:</w:t>
            </w:r>
          </w:p>
          <w:p w14:paraId="218407D3" w14:textId="77777777" w:rsidR="007C4481" w:rsidRPr="002F6B67" w:rsidRDefault="007C4481" w:rsidP="00C72ABF">
            <w:pPr>
              <w:tabs>
                <w:tab w:val="left" w:pos="2410"/>
              </w:tabs>
              <w:suppressAutoHyphens/>
              <w:jc w:val="both"/>
            </w:pPr>
          </w:p>
          <w:p w14:paraId="612CE811" w14:textId="77777777" w:rsidR="007C4481" w:rsidRPr="002F6B67" w:rsidRDefault="007C4481" w:rsidP="00C72ABF">
            <w:pPr>
              <w:tabs>
                <w:tab w:val="left" w:pos="2410"/>
              </w:tabs>
              <w:suppressAutoHyphens/>
              <w:jc w:val="both"/>
            </w:pPr>
          </w:p>
          <w:p w14:paraId="4616ECD2" w14:textId="77777777" w:rsidR="007C4481" w:rsidRPr="002F6B67" w:rsidRDefault="007C4481" w:rsidP="00C72ABF">
            <w:pPr>
              <w:tabs>
                <w:tab w:val="left" w:pos="2410"/>
              </w:tabs>
              <w:suppressAutoHyphens/>
              <w:jc w:val="both"/>
            </w:pPr>
          </w:p>
          <w:p w14:paraId="788812D8" w14:textId="77777777" w:rsidR="007C4481" w:rsidRPr="002F6B67" w:rsidRDefault="000C3A5C" w:rsidP="00C72ABF">
            <w:pPr>
              <w:tabs>
                <w:tab w:val="left" w:pos="2410"/>
              </w:tabs>
              <w:suppressAutoHyphens/>
              <w:jc w:val="both"/>
            </w:pPr>
            <w:r w:rsidRPr="002F6B67">
              <w:rPr>
                <w:bCs/>
              </w:rPr>
              <w:t>______________________________</w:t>
            </w:r>
          </w:p>
        </w:tc>
        <w:tc>
          <w:tcPr>
            <w:tcW w:w="5177" w:type="dxa"/>
            <w:shd w:val="clear" w:color="auto" w:fill="auto"/>
          </w:tcPr>
          <w:p w14:paraId="1747F184" w14:textId="77777777" w:rsidR="007C4481" w:rsidRPr="002F6B67" w:rsidRDefault="007C4481" w:rsidP="00C72ABF">
            <w:pPr>
              <w:suppressAutoHyphens/>
              <w:jc w:val="both"/>
              <w:rPr>
                <w:b/>
                <w:bCs/>
              </w:rPr>
            </w:pPr>
            <w:r w:rsidRPr="002F6B67">
              <w:rPr>
                <w:b/>
                <w:bCs/>
              </w:rPr>
              <w:t>СТРАХОВАТЕЛЬ:</w:t>
            </w:r>
          </w:p>
          <w:p w14:paraId="7CDCE6E3" w14:textId="77777777" w:rsidR="000C3A5C" w:rsidRPr="002F6B67" w:rsidRDefault="000C3A5C" w:rsidP="00C72ABF">
            <w:pPr>
              <w:suppressAutoHyphens/>
            </w:pPr>
            <w:r w:rsidRPr="002F6B67">
              <w:t>Заместитель генерального директора</w:t>
            </w:r>
          </w:p>
          <w:p w14:paraId="419288C7" w14:textId="77777777" w:rsidR="000C3A5C" w:rsidRPr="002F6B67" w:rsidRDefault="000C3A5C" w:rsidP="00C72ABF">
            <w:pPr>
              <w:suppressAutoHyphens/>
            </w:pPr>
            <w:r w:rsidRPr="002F6B67">
              <w:t xml:space="preserve">ФГП ВО ЖДТ России </w:t>
            </w:r>
          </w:p>
          <w:p w14:paraId="2D960CF1" w14:textId="77777777" w:rsidR="000C3A5C" w:rsidRPr="002F6B67" w:rsidRDefault="000C3A5C" w:rsidP="00C72ABF">
            <w:pPr>
              <w:tabs>
                <w:tab w:val="left" w:pos="2410"/>
              </w:tabs>
              <w:suppressAutoHyphens/>
              <w:ind w:left="-125"/>
              <w:jc w:val="both"/>
              <w:rPr>
                <w:sz w:val="16"/>
                <w:szCs w:val="16"/>
              </w:rPr>
            </w:pPr>
          </w:p>
          <w:p w14:paraId="707B3A70" w14:textId="77777777" w:rsidR="007C4481" w:rsidRPr="002F6B67" w:rsidRDefault="000C3A5C" w:rsidP="00C72ABF">
            <w:pPr>
              <w:tabs>
                <w:tab w:val="left" w:pos="2410"/>
              </w:tabs>
              <w:suppressAutoHyphens/>
              <w:jc w:val="both"/>
            </w:pPr>
            <w:r w:rsidRPr="002F6B67">
              <w:t xml:space="preserve"> </w:t>
            </w:r>
            <w:r w:rsidRPr="002F6B67">
              <w:rPr>
                <w:u w:val="single"/>
              </w:rPr>
              <w:t xml:space="preserve">                                                </w:t>
            </w:r>
            <w:r w:rsidRPr="002F6B67">
              <w:t xml:space="preserve"> Т.В. Пахомова </w:t>
            </w:r>
          </w:p>
        </w:tc>
      </w:tr>
    </w:tbl>
    <w:p w14:paraId="6D3E1CDF" w14:textId="77777777" w:rsidR="00862F68" w:rsidRPr="002F6B67" w:rsidRDefault="00862F68" w:rsidP="00C72ABF">
      <w:pPr>
        <w:overflowPunct w:val="0"/>
        <w:ind w:firstLine="709"/>
        <w:textAlignment w:val="baseline"/>
        <w:rPr>
          <w:b/>
          <w:u w:val="single"/>
        </w:rPr>
      </w:pPr>
    </w:p>
    <w:p w14:paraId="02E688E8" w14:textId="77777777" w:rsidR="00862F68" w:rsidRPr="002F6B67" w:rsidRDefault="00862F68" w:rsidP="00C72ABF">
      <w:pPr>
        <w:overflowPunct w:val="0"/>
        <w:ind w:firstLine="709"/>
        <w:textAlignment w:val="baseline"/>
        <w:rPr>
          <w:b/>
          <w:u w:val="single"/>
        </w:rPr>
      </w:pPr>
    </w:p>
    <w:p w14:paraId="611EE35A" w14:textId="77777777" w:rsidR="00862F68" w:rsidRPr="002F6B67" w:rsidRDefault="00862F68" w:rsidP="00C72ABF">
      <w:pPr>
        <w:overflowPunct w:val="0"/>
        <w:ind w:firstLine="709"/>
        <w:textAlignment w:val="baseline"/>
        <w:rPr>
          <w:b/>
          <w:u w:val="single"/>
        </w:rPr>
      </w:pPr>
    </w:p>
    <w:p w14:paraId="7904E0F1" w14:textId="77777777" w:rsidR="00315B6B" w:rsidRPr="002F6B67" w:rsidRDefault="00315B6B" w:rsidP="00C72ABF">
      <w:pPr>
        <w:overflowPunct w:val="0"/>
        <w:ind w:firstLine="709"/>
        <w:textAlignment w:val="baseline"/>
        <w:rPr>
          <w:b/>
          <w:u w:val="single"/>
        </w:rPr>
        <w:sectPr w:rsidR="00315B6B" w:rsidRPr="002F6B67" w:rsidSect="00315B6B">
          <w:pgSz w:w="16838" w:h="11906" w:orient="landscape"/>
          <w:pgMar w:top="1134" w:right="1134" w:bottom="567" w:left="851" w:header="709" w:footer="709" w:gutter="0"/>
          <w:cols w:space="708"/>
          <w:docGrid w:linePitch="360"/>
        </w:sectPr>
      </w:pPr>
    </w:p>
    <w:p w14:paraId="4B3667F3" w14:textId="77777777" w:rsidR="00862F68" w:rsidRPr="002F6B67" w:rsidRDefault="00862F68" w:rsidP="00C72ABF">
      <w:pPr>
        <w:overflowPunct w:val="0"/>
        <w:ind w:firstLine="709"/>
        <w:textAlignment w:val="baseline"/>
        <w:rPr>
          <w:b/>
          <w:u w:val="single"/>
        </w:rPr>
      </w:pPr>
    </w:p>
    <w:p w14:paraId="013EAC6C" w14:textId="77777777" w:rsidR="00862F68" w:rsidRPr="002F6B67" w:rsidRDefault="00862F68" w:rsidP="00C72ABF">
      <w:pPr>
        <w:tabs>
          <w:tab w:val="left" w:pos="2410"/>
        </w:tabs>
        <w:suppressAutoHyphens/>
        <w:jc w:val="right"/>
      </w:pPr>
      <w:r w:rsidRPr="002F6B67">
        <w:t>Приложение № 8</w:t>
      </w:r>
    </w:p>
    <w:p w14:paraId="5C696839" w14:textId="77777777" w:rsidR="00862F68" w:rsidRPr="002F6B67" w:rsidRDefault="00862F68" w:rsidP="00C72ABF">
      <w:pPr>
        <w:tabs>
          <w:tab w:val="left" w:pos="2410"/>
        </w:tabs>
        <w:suppressAutoHyphens/>
        <w:jc w:val="right"/>
      </w:pPr>
      <w:r w:rsidRPr="002F6B67">
        <w:t xml:space="preserve">к Договору от </w:t>
      </w:r>
      <w:r w:rsidR="00960A44" w:rsidRPr="002F6B67">
        <w:t>«</w:t>
      </w:r>
      <w:r w:rsidRPr="002F6B67">
        <w:t>___</w:t>
      </w:r>
      <w:r w:rsidR="00960A44" w:rsidRPr="002F6B67">
        <w:t>»</w:t>
      </w:r>
      <w:r w:rsidRPr="002F6B67">
        <w:t xml:space="preserve"> _________ </w:t>
      </w:r>
      <w:r w:rsidR="00213515" w:rsidRPr="002F6B67">
        <w:t>2022</w:t>
      </w:r>
      <w:r w:rsidRPr="002F6B67">
        <w:t xml:space="preserve"> г.</w:t>
      </w:r>
    </w:p>
    <w:p w14:paraId="52D04D5D" w14:textId="77777777" w:rsidR="00862F68" w:rsidRPr="002F6B67" w:rsidRDefault="00862F68" w:rsidP="00C72ABF">
      <w:pPr>
        <w:tabs>
          <w:tab w:val="left" w:pos="2410"/>
        </w:tabs>
        <w:suppressAutoHyphens/>
        <w:jc w:val="right"/>
      </w:pPr>
      <w:r w:rsidRPr="002F6B67">
        <w:t>№ _______________________________</w:t>
      </w:r>
    </w:p>
    <w:p w14:paraId="1C34DB5A" w14:textId="77777777" w:rsidR="00862F68" w:rsidRPr="002F6B67" w:rsidRDefault="00862F68" w:rsidP="00C72ABF">
      <w:pPr>
        <w:tabs>
          <w:tab w:val="left" w:pos="8895"/>
        </w:tabs>
        <w:jc w:val="center"/>
      </w:pPr>
    </w:p>
    <w:p w14:paraId="32CFDB1F" w14:textId="77777777" w:rsidR="00862F68" w:rsidRPr="002F6B67" w:rsidRDefault="00862F68" w:rsidP="00C72ABF">
      <w:pPr>
        <w:tabs>
          <w:tab w:val="left" w:pos="8895"/>
        </w:tabs>
        <w:jc w:val="center"/>
        <w:rPr>
          <w:b/>
          <w:u w:val="single"/>
        </w:rPr>
      </w:pPr>
      <w:r w:rsidRPr="002F6B67">
        <w:rPr>
          <w:b/>
          <w:u w:val="single"/>
        </w:rPr>
        <w:t xml:space="preserve">Форма </w:t>
      </w:r>
      <w:r w:rsidR="00960A44" w:rsidRPr="002F6B67">
        <w:rPr>
          <w:b/>
          <w:u w:val="single"/>
        </w:rPr>
        <w:t>«</w:t>
      </w:r>
      <w:r w:rsidRPr="002F6B67">
        <w:rPr>
          <w:b/>
          <w:u w:val="single"/>
        </w:rPr>
        <w:t>Согласие субъекта персональных данных на обработку своих персональных данных, составляющих врачебную тайну</w:t>
      </w:r>
      <w:r w:rsidR="00960A44" w:rsidRPr="002F6B67">
        <w:rPr>
          <w:b/>
          <w:u w:val="single"/>
        </w:rPr>
        <w:t>»</w:t>
      </w:r>
    </w:p>
    <w:p w14:paraId="6B15FC6A" w14:textId="77777777" w:rsidR="00862F68" w:rsidRPr="002F6B67" w:rsidRDefault="00862F68" w:rsidP="00C72ABF">
      <w:pPr>
        <w:tabs>
          <w:tab w:val="left" w:pos="8895"/>
        </w:tabs>
        <w:jc w:val="center"/>
      </w:pPr>
    </w:p>
    <w:p w14:paraId="45816BA3" w14:textId="77777777" w:rsidR="007D2714" w:rsidRPr="002F6B67" w:rsidRDefault="007D2714" w:rsidP="00C72ABF">
      <w:pPr>
        <w:autoSpaceDE w:val="0"/>
        <w:autoSpaceDN w:val="0"/>
        <w:adjustRightInd w:val="0"/>
        <w:jc w:val="center"/>
        <w:outlineLvl w:val="0"/>
        <w:rPr>
          <w:rFonts w:eastAsia="Calibri"/>
          <w:b/>
        </w:rPr>
      </w:pPr>
      <w:r w:rsidRPr="002F6B67">
        <w:rPr>
          <w:rFonts w:eastAsia="Calibri"/>
          <w:b/>
        </w:rPr>
        <w:t xml:space="preserve">Согласие субъекта персональных данных </w:t>
      </w:r>
    </w:p>
    <w:p w14:paraId="110B333F" w14:textId="77777777" w:rsidR="007D2714" w:rsidRPr="002F6B67" w:rsidRDefault="007D2714" w:rsidP="00C72ABF">
      <w:pPr>
        <w:autoSpaceDE w:val="0"/>
        <w:autoSpaceDN w:val="0"/>
        <w:adjustRightInd w:val="0"/>
        <w:jc w:val="center"/>
        <w:rPr>
          <w:rFonts w:eastAsia="Calibri"/>
          <w:b/>
          <w:bCs/>
        </w:rPr>
      </w:pPr>
      <w:r w:rsidRPr="002F6B67">
        <w:rPr>
          <w:rFonts w:eastAsia="Calibri"/>
          <w:b/>
        </w:rPr>
        <w:t>на обработку своих персональных данных,</w:t>
      </w:r>
      <w:r w:rsidRPr="002F6B67">
        <w:rPr>
          <w:rFonts w:eastAsia="Calibri"/>
          <w:b/>
          <w:bCs/>
        </w:rPr>
        <w:t xml:space="preserve"> составляющих врачебную тайну</w:t>
      </w:r>
    </w:p>
    <w:p w14:paraId="75B9A1FE" w14:textId="77777777" w:rsidR="007D2714" w:rsidRPr="002F6B67" w:rsidRDefault="007D2714" w:rsidP="00C72ABF">
      <w:pPr>
        <w:autoSpaceDE w:val="0"/>
        <w:autoSpaceDN w:val="0"/>
        <w:adjustRightInd w:val="0"/>
        <w:ind w:firstLine="540"/>
        <w:jc w:val="both"/>
        <w:rPr>
          <w:rFonts w:eastAsia="Calibri"/>
        </w:rPr>
      </w:pPr>
    </w:p>
    <w:p w14:paraId="6D88909F" w14:textId="77777777" w:rsidR="007D2714" w:rsidRPr="002F6B67" w:rsidRDefault="007D2714" w:rsidP="00C72ABF">
      <w:pPr>
        <w:ind w:firstLine="709"/>
        <w:jc w:val="both"/>
      </w:pPr>
      <w:r w:rsidRPr="002F6B67">
        <w:t xml:space="preserve">Я, ____________________________________________________________________________, </w:t>
      </w:r>
    </w:p>
    <w:p w14:paraId="2B210DA3" w14:textId="77777777" w:rsidR="007D2714" w:rsidRPr="002F6B67" w:rsidRDefault="007D2714" w:rsidP="00C72ABF">
      <w:pPr>
        <w:ind w:firstLine="709"/>
        <w:jc w:val="center"/>
        <w:rPr>
          <w:i/>
          <w:sz w:val="20"/>
          <w:szCs w:val="20"/>
        </w:rPr>
      </w:pPr>
      <w:r w:rsidRPr="002F6B67">
        <w:rPr>
          <w:i/>
          <w:sz w:val="20"/>
          <w:szCs w:val="20"/>
        </w:rPr>
        <w:t>(фамилия, имя, отчество)</w:t>
      </w:r>
    </w:p>
    <w:p w14:paraId="2E14F305" w14:textId="77777777" w:rsidR="007D2714" w:rsidRPr="002F6B67" w:rsidRDefault="007D2714" w:rsidP="00C72ABF">
      <w:pPr>
        <w:ind w:firstLine="709"/>
        <w:jc w:val="both"/>
      </w:pPr>
      <w:r w:rsidRPr="002F6B67">
        <w:t>паспорт: серия______ номер______________ дата выдачи______________________________</w:t>
      </w:r>
    </w:p>
    <w:p w14:paraId="74BBC142" w14:textId="77777777" w:rsidR="007D2714" w:rsidRPr="002F6B67" w:rsidRDefault="007D2714" w:rsidP="00C72ABF">
      <w:pPr>
        <w:ind w:firstLine="709"/>
        <w:jc w:val="both"/>
      </w:pPr>
      <w:r w:rsidRPr="002F6B67">
        <w:t>кем выдан______________________________________________________________________</w:t>
      </w:r>
    </w:p>
    <w:p w14:paraId="61F1F4E4" w14:textId="77777777" w:rsidR="007D2714" w:rsidRPr="002F6B67" w:rsidRDefault="007D2714" w:rsidP="00C72ABF">
      <w:pPr>
        <w:ind w:firstLine="709"/>
        <w:jc w:val="both"/>
      </w:pPr>
      <w:r w:rsidRPr="002F6B67">
        <w:t>адрес регистрации по месту жительства_____________________________________________</w:t>
      </w:r>
    </w:p>
    <w:p w14:paraId="1A4CA8AB" w14:textId="77777777" w:rsidR="007D2714" w:rsidRPr="002F6B67" w:rsidRDefault="007D2714" w:rsidP="00C72ABF">
      <w:pPr>
        <w:ind w:firstLine="709"/>
        <w:jc w:val="both"/>
      </w:pPr>
      <w:r w:rsidRPr="002F6B67">
        <w:t>адрес фактического места жительства_______________________________________________</w:t>
      </w:r>
    </w:p>
    <w:p w14:paraId="09EF79CC" w14:textId="77777777" w:rsidR="007D2714" w:rsidRPr="002F6B67" w:rsidRDefault="007D2714" w:rsidP="00C72ABF">
      <w:pPr>
        <w:ind w:firstLine="709"/>
        <w:jc w:val="both"/>
        <w:rPr>
          <w:u w:val="single"/>
        </w:rPr>
      </w:pPr>
      <w:r w:rsidRPr="002F6B67">
        <w:rPr>
          <w:u w:val="single"/>
        </w:rPr>
        <w:t xml:space="preserve">В соответствии с Федеральным законом от 27 июля </w:t>
      </w:r>
      <w:smartTag w:uri="urn:schemas-microsoft-com:office:smarttags" w:element="metricconverter">
        <w:smartTagPr>
          <w:attr w:name="ProductID" w:val="2006 г"/>
        </w:smartTagPr>
        <w:r w:rsidRPr="002F6B67">
          <w:rPr>
            <w:u w:val="single"/>
          </w:rPr>
          <w:t>2006 г</w:t>
        </w:r>
      </w:smartTag>
      <w:r w:rsidRPr="002F6B67">
        <w:rPr>
          <w:u w:val="single"/>
        </w:rPr>
        <w:t xml:space="preserve">. № 152-ФЗ </w:t>
      </w:r>
      <w:r w:rsidR="00960A44" w:rsidRPr="002F6B67">
        <w:rPr>
          <w:u w:val="single"/>
        </w:rPr>
        <w:t>«</w:t>
      </w:r>
      <w:r w:rsidRPr="002F6B67">
        <w:rPr>
          <w:u w:val="single"/>
        </w:rPr>
        <w:t>О персональных данных</w:t>
      </w:r>
      <w:r w:rsidR="00960A44" w:rsidRPr="002F6B67">
        <w:rPr>
          <w:u w:val="single"/>
        </w:rPr>
        <w:t>»</w:t>
      </w:r>
      <w:r w:rsidRPr="002F6B67">
        <w:rPr>
          <w:u w:val="single"/>
        </w:rPr>
        <w:t xml:space="preserve"> и Положением о защите персональных данных работников ФГП ВО ЖДТ России, утвержденным приказом ФГП ВО ЖДТ России № К-10/12 от 21 января </w:t>
      </w:r>
      <w:smartTag w:uri="urn:schemas-microsoft-com:office:smarttags" w:element="metricconverter">
        <w:smartTagPr>
          <w:attr w:name="ProductID" w:val="2008 г"/>
        </w:smartTagPr>
        <w:r w:rsidRPr="002F6B67">
          <w:rPr>
            <w:u w:val="single"/>
          </w:rPr>
          <w:t>2008 г</w:t>
        </w:r>
      </w:smartTag>
      <w:r w:rsidRPr="002F6B67">
        <w:rPr>
          <w:u w:val="single"/>
        </w:rPr>
        <w:t xml:space="preserve">., с целью исполнения определенных сторонами условий трудового договора </w:t>
      </w:r>
      <w:r w:rsidRPr="002F6B67">
        <w:rPr>
          <w:b/>
          <w:u w:val="single"/>
        </w:rPr>
        <w:t xml:space="preserve">даю согласие </w:t>
      </w:r>
      <w:r w:rsidRPr="002F6B67">
        <w:rPr>
          <w:u w:val="single"/>
        </w:rPr>
        <w:t xml:space="preserve">федеральному государственному предприятию </w:t>
      </w:r>
      <w:r w:rsidR="00960A44" w:rsidRPr="002F6B67">
        <w:rPr>
          <w:u w:val="single"/>
        </w:rPr>
        <w:t>«</w:t>
      </w:r>
      <w:r w:rsidRPr="002F6B67">
        <w:rPr>
          <w:u w:val="single"/>
        </w:rPr>
        <w:t>Ведомственная охрана железнодорожного транспорта Российской Федерации</w:t>
      </w:r>
      <w:r w:rsidR="00960A44" w:rsidRPr="002F6B67">
        <w:rPr>
          <w:u w:val="single"/>
        </w:rPr>
        <w:t>»</w:t>
      </w:r>
      <w:r w:rsidRPr="002F6B67">
        <w:rPr>
          <w:u w:val="single"/>
        </w:rPr>
        <w:t xml:space="preserve"> (ФГП ВО ЖДТ России) по адресу г. Москва, Костомаровский пер., д.2:</w:t>
      </w:r>
    </w:p>
    <w:p w14:paraId="43203A23" w14:textId="77777777" w:rsidR="007D2714" w:rsidRPr="002F6B67" w:rsidRDefault="007D2714" w:rsidP="00C72ABF">
      <w:pPr>
        <w:autoSpaceDE w:val="0"/>
        <w:autoSpaceDN w:val="0"/>
        <w:adjustRightInd w:val="0"/>
        <w:ind w:firstLine="709"/>
        <w:jc w:val="both"/>
      </w:pPr>
      <w:r w:rsidRPr="002F6B67">
        <w:t>1)</w:t>
      </w:r>
      <w:r w:rsidR="004005CD" w:rsidRPr="002F6B67">
        <w:t> </w:t>
      </w:r>
      <w:r w:rsidRPr="002F6B67">
        <w:t xml:space="preserve">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 3 части первой статьи 3 Федерального закона от 27 июля </w:t>
      </w:r>
      <w:smartTag w:uri="urn:schemas-microsoft-com:office:smarttags" w:element="metricconverter">
        <w:smartTagPr>
          <w:attr w:name="ProductID" w:val="2006 г"/>
        </w:smartTagPr>
        <w:r w:rsidRPr="002F6B67">
          <w:t>2006 г</w:t>
        </w:r>
      </w:smartTag>
      <w:r w:rsidRPr="002F6B67">
        <w:t xml:space="preserve">. № 152-ФЗ </w:t>
      </w:r>
      <w:r w:rsidR="00960A44" w:rsidRPr="002F6B67">
        <w:t>«</w:t>
      </w:r>
      <w:r w:rsidRPr="002F6B67">
        <w:t>О персональных данных</w:t>
      </w:r>
      <w:r w:rsidR="00960A44" w:rsidRPr="002F6B67">
        <w:t>»</w:t>
      </w:r>
      <w:r w:rsidRPr="002F6B67">
        <w:t>, со сведениями о фактах, событиях и обстоятельствах моей жизни, представленных в ФГП ВО ЖДТ России: фамилия, имя, отчество, дата рождения, место рождения, пол, гражданство, адрес регистрации, паспортные данные, адрес фактического места жительства, номер пенсионного страхового свидетельства, ИНН, профессия (специальность), стаж работы, сведения, включенные в трудовую книжку, образование, состояние в браке, состав семьи, данные о воинском учете, номера телефонов (домашний, мобильный), адрес электронной почты; данные о: заработной плате, наличии судимостей, результатах медицинского обследования на предмет осуществления трудовых функций, сумме налогов, представляемых в налоговую инспекцию, гражданстве, допуске к сведениям, составляющим государственную тайну, социальных льготах и выплатах, на которые я имею право в соответствии с действующим законодательством и иные сведения, представленные мной;</w:t>
      </w:r>
    </w:p>
    <w:p w14:paraId="46631EF1" w14:textId="77777777" w:rsidR="007D2714" w:rsidRPr="002F6B67" w:rsidRDefault="007D2714" w:rsidP="00C72ABF">
      <w:pPr>
        <w:autoSpaceDE w:val="0"/>
        <w:autoSpaceDN w:val="0"/>
        <w:adjustRightInd w:val="0"/>
        <w:ind w:firstLine="709"/>
        <w:jc w:val="both"/>
      </w:pPr>
      <w:r w:rsidRPr="002F6B67">
        <w:t>2)</w:t>
      </w:r>
      <w:r w:rsidR="004005CD" w:rsidRPr="002F6B67">
        <w:t> </w:t>
      </w:r>
      <w:r w:rsidRPr="002F6B67">
        <w:t>на обработку моих персональных данных для формирования общедоступных источников персональных данных (справочников, адресных книг и т.д.), включая сбор, систематизацию, накопление, хранение, уточнение (обновление, изменение), распространение (в том числе передачу) и уничтожение моих персональных данных;</w:t>
      </w:r>
    </w:p>
    <w:p w14:paraId="63A6CF4D" w14:textId="77777777" w:rsidR="007D2714" w:rsidRPr="002F6B67" w:rsidRDefault="007D2714" w:rsidP="00C72ABF">
      <w:pPr>
        <w:autoSpaceDE w:val="0"/>
        <w:autoSpaceDN w:val="0"/>
        <w:adjustRightInd w:val="0"/>
        <w:ind w:firstLine="709"/>
        <w:jc w:val="both"/>
      </w:pPr>
      <w:r w:rsidRPr="002F6B67">
        <w:t>3)</w:t>
      </w:r>
      <w:r w:rsidR="004005CD" w:rsidRPr="002F6B67">
        <w:t> </w:t>
      </w:r>
      <w:r w:rsidRPr="002F6B67">
        <w:t xml:space="preserve">на получение и представление моих персональных данных органам местного самоуправления, государственным органам и организациям, военным комиссариатам, учреждениям здравоохранения, страховым медицинским компаниям для целей обеспечения соблюдения законов и иных нормативных правовых актов, содействия в трудоустройстве, обучения и продвижения по службе, обеспечения личной безопасности, контроля количества и качества выполняемой работы, оформления доверенностей, прохождения конкурсного отбора, прохождения безналичных платежей на мой банковский счет и т.д.; </w:t>
      </w:r>
    </w:p>
    <w:p w14:paraId="116BAF51" w14:textId="6E8FEE93" w:rsidR="007D2714" w:rsidRPr="002F6B67" w:rsidRDefault="007D2714" w:rsidP="00C72ABF">
      <w:pPr>
        <w:ind w:firstLine="709"/>
        <w:jc w:val="both"/>
      </w:pPr>
      <w:r w:rsidRPr="002F6B67">
        <w:t>4)</w:t>
      </w:r>
      <w:r w:rsidR="004005CD" w:rsidRPr="002F6B67">
        <w:t> </w:t>
      </w:r>
      <w:r w:rsidRPr="002F6B67">
        <w:t>на представление в ФГП ВО ЖДТ России информации о фактах моего обращения за медицинской помощью, состоянии моего здоровья, диагнозе заболевания и иные сведения, полученные при обследовании и лечении в соответствии с договор</w:t>
      </w:r>
      <w:r w:rsidR="00D806CE" w:rsidRPr="002F6B67">
        <w:t>ом</w:t>
      </w:r>
      <w:r w:rsidRPr="002F6B67">
        <w:t xml:space="preserve"> ДМС. </w:t>
      </w:r>
    </w:p>
    <w:p w14:paraId="6B3170F1" w14:textId="77777777" w:rsidR="007D2714" w:rsidRPr="002F6B67" w:rsidRDefault="007D2714" w:rsidP="00C72ABF">
      <w:pPr>
        <w:ind w:firstLine="709"/>
        <w:jc w:val="both"/>
      </w:pPr>
      <w:r w:rsidRPr="002F6B67">
        <w:t>Обязуюсь обо всех изменениях моих персональных данных (смена фамилии, семейное положение, домашний адрес и телефон, образование и т.д.) сообщать в отдел по управлению персоналом, социальным вопросам и подготовке кадров ФГП ВО ЖДТ России с приложением копий документов.</w:t>
      </w:r>
    </w:p>
    <w:p w14:paraId="62C6C86E" w14:textId="77777777" w:rsidR="007D2714" w:rsidRPr="002F6B67" w:rsidRDefault="007D2714" w:rsidP="00C72ABF">
      <w:pPr>
        <w:ind w:firstLine="709"/>
        <w:jc w:val="both"/>
      </w:pPr>
      <w:r w:rsidRPr="002F6B67">
        <w:t xml:space="preserve">Настоящее согласие вступает в силу с момента его подписания и действует в течение всего срока действия трудового договора № _______ от </w:t>
      </w:r>
      <w:r w:rsidR="00960A44" w:rsidRPr="002F6B67">
        <w:t>«</w:t>
      </w:r>
      <w:r w:rsidRPr="002F6B67">
        <w:t>_____</w:t>
      </w:r>
      <w:r w:rsidR="00960A44" w:rsidRPr="002F6B67">
        <w:t>»</w:t>
      </w:r>
      <w:r w:rsidRPr="002F6B67">
        <w:t xml:space="preserve"> ______________ 20____ г., заключенного между мной и ФГП ВО ЖДТ России. </w:t>
      </w:r>
    </w:p>
    <w:p w14:paraId="7F041FF7" w14:textId="77777777" w:rsidR="007D2714" w:rsidRPr="002F6B67" w:rsidRDefault="007D2714" w:rsidP="00C72ABF">
      <w:pPr>
        <w:ind w:firstLine="709"/>
        <w:jc w:val="both"/>
      </w:pPr>
      <w:r w:rsidRPr="002F6B67">
        <w:t>Настоящее согласие может быть отозвано по моему письменному заявлению.</w:t>
      </w:r>
    </w:p>
    <w:p w14:paraId="5C4B382C" w14:textId="77777777" w:rsidR="007D2714" w:rsidRPr="002F6B67" w:rsidRDefault="007D2714" w:rsidP="00C72ABF">
      <w:pPr>
        <w:spacing w:line="228" w:lineRule="auto"/>
        <w:ind w:firstLine="708"/>
        <w:jc w:val="both"/>
      </w:pPr>
    </w:p>
    <w:p w14:paraId="4CB6CA1F" w14:textId="77777777" w:rsidR="007D2714" w:rsidRPr="002F6B67" w:rsidRDefault="00960A44" w:rsidP="00C72ABF">
      <w:pPr>
        <w:spacing w:line="228" w:lineRule="auto"/>
        <w:jc w:val="both"/>
      </w:pPr>
      <w:r w:rsidRPr="002F6B67">
        <w:t>«</w:t>
      </w:r>
      <w:r w:rsidR="007D2714" w:rsidRPr="002F6B67">
        <w:t>____</w:t>
      </w:r>
      <w:r w:rsidRPr="002F6B67">
        <w:t>»</w:t>
      </w:r>
      <w:r w:rsidR="007D2714" w:rsidRPr="002F6B67">
        <w:t>____________20__ г.                                   ________________________/________________/</w:t>
      </w:r>
    </w:p>
    <w:p w14:paraId="1B74F4CF" w14:textId="77777777" w:rsidR="007D2714" w:rsidRPr="002F6B67" w:rsidRDefault="007D2714" w:rsidP="00C72ABF">
      <w:pPr>
        <w:spacing w:line="228" w:lineRule="auto"/>
        <w:jc w:val="both"/>
      </w:pPr>
      <w:r w:rsidRPr="002F6B67">
        <w:t xml:space="preserve">                                                                                             (</w:t>
      </w:r>
      <w:r w:rsidRPr="002F6B67">
        <w:rPr>
          <w:i/>
          <w:sz w:val="20"/>
          <w:szCs w:val="20"/>
        </w:rPr>
        <w:t>личная подпись)                        (расшифровка подписи)</w:t>
      </w:r>
    </w:p>
    <w:p w14:paraId="70E0721A" w14:textId="77777777" w:rsidR="004005CD" w:rsidRPr="002F6B67" w:rsidRDefault="004005CD" w:rsidP="00C72ABF">
      <w:pPr>
        <w:spacing w:line="228" w:lineRule="auto"/>
      </w:pPr>
    </w:p>
    <w:p w14:paraId="6D864588" w14:textId="77777777" w:rsidR="007D2714" w:rsidRPr="002F6B67" w:rsidRDefault="007D2714" w:rsidP="00C72ABF">
      <w:pPr>
        <w:spacing w:line="228" w:lineRule="auto"/>
      </w:pPr>
      <w:r w:rsidRPr="002F6B67">
        <w:t>Копия заявления о согласии на обработку и представление персональных данных получена:</w:t>
      </w:r>
    </w:p>
    <w:p w14:paraId="5326566F" w14:textId="77777777" w:rsidR="007D2714" w:rsidRPr="002F6B67" w:rsidRDefault="007D2714" w:rsidP="00C72ABF">
      <w:pPr>
        <w:spacing w:line="228" w:lineRule="auto"/>
      </w:pPr>
    </w:p>
    <w:p w14:paraId="00CECD0D" w14:textId="77777777" w:rsidR="007D2714" w:rsidRPr="002F6B67" w:rsidRDefault="007D2714" w:rsidP="00C72ABF">
      <w:pPr>
        <w:spacing w:line="228" w:lineRule="auto"/>
      </w:pPr>
      <w:r w:rsidRPr="002F6B67">
        <w:rPr>
          <w:i/>
          <w:sz w:val="20"/>
          <w:szCs w:val="20"/>
        </w:rPr>
        <w:t>(дата, подпись)</w:t>
      </w:r>
      <w:r w:rsidR="004005CD" w:rsidRPr="002F6B67">
        <w:rPr>
          <w:i/>
          <w:sz w:val="20"/>
          <w:szCs w:val="20"/>
        </w:rPr>
        <w:t xml:space="preserve"> </w:t>
      </w:r>
      <w:r w:rsidRPr="002F6B67">
        <w:t>______________________________________________________</w:t>
      </w:r>
      <w:r w:rsidR="004005CD" w:rsidRPr="002F6B67">
        <w:t>_______</w:t>
      </w:r>
      <w:r w:rsidRPr="002F6B67">
        <w:t>_____________________</w:t>
      </w:r>
    </w:p>
    <w:p w14:paraId="189D0E58" w14:textId="77777777" w:rsidR="007D2714" w:rsidRPr="002F6B67" w:rsidRDefault="007D2714" w:rsidP="00C72ABF">
      <w:pPr>
        <w:autoSpaceDE w:val="0"/>
        <w:autoSpaceDN w:val="0"/>
        <w:adjustRightInd w:val="0"/>
      </w:pPr>
    </w:p>
    <w:p w14:paraId="5C3BF64C" w14:textId="77777777" w:rsidR="007D2714" w:rsidRPr="002F6B67" w:rsidRDefault="007D2714" w:rsidP="00C72ABF">
      <w:pPr>
        <w:widowControl w:val="0"/>
        <w:tabs>
          <w:tab w:val="left" w:pos="4500"/>
        </w:tabs>
        <w:overflowPunct w:val="0"/>
        <w:autoSpaceDE w:val="0"/>
        <w:autoSpaceDN w:val="0"/>
        <w:adjustRightInd w:val="0"/>
        <w:jc w:val="center"/>
        <w:textAlignment w:val="baseline"/>
        <w:rPr>
          <w:b/>
          <w:bCs/>
        </w:rPr>
      </w:pPr>
      <w:r w:rsidRPr="002F6B67">
        <w:rPr>
          <w:b/>
          <w:bCs/>
        </w:rPr>
        <w:t>Форма согласована:</w:t>
      </w:r>
    </w:p>
    <w:p w14:paraId="0364AD06" w14:textId="77777777" w:rsidR="007D2714" w:rsidRPr="002F6B67" w:rsidRDefault="007D2714" w:rsidP="00C72ABF">
      <w:pPr>
        <w:widowControl w:val="0"/>
        <w:tabs>
          <w:tab w:val="left" w:pos="4500"/>
        </w:tabs>
        <w:overflowPunct w:val="0"/>
        <w:autoSpaceDE w:val="0"/>
        <w:autoSpaceDN w:val="0"/>
        <w:adjustRightInd w:val="0"/>
        <w:jc w:val="center"/>
        <w:textAlignment w:val="baseline"/>
        <w:rPr>
          <w:b/>
          <w:bCs/>
          <w:sz w:val="10"/>
          <w:szCs w:val="10"/>
        </w:rPr>
      </w:pPr>
    </w:p>
    <w:p w14:paraId="484E6E16" w14:textId="77777777" w:rsidR="00862F68" w:rsidRPr="002F6B67" w:rsidRDefault="00862F68" w:rsidP="00C72ABF">
      <w:pPr>
        <w:overflowPunct w:val="0"/>
        <w:ind w:firstLine="709"/>
        <w:textAlignment w:val="baseline"/>
        <w:rPr>
          <w:b/>
          <w:u w:val="single"/>
        </w:rPr>
      </w:pPr>
    </w:p>
    <w:tbl>
      <w:tblPr>
        <w:tblpPr w:leftFromText="180" w:rightFromText="180" w:vertAnchor="text" w:horzAnchor="margin" w:tblpXSpec="right" w:tblpY="173"/>
        <w:tblW w:w="0" w:type="auto"/>
        <w:tblLook w:val="01E0" w:firstRow="1" w:lastRow="1" w:firstColumn="1" w:lastColumn="1" w:noHBand="0" w:noVBand="0"/>
      </w:tblPr>
      <w:tblGrid>
        <w:gridCol w:w="5108"/>
        <w:gridCol w:w="5097"/>
      </w:tblGrid>
      <w:tr w:rsidR="00862F68" w:rsidRPr="00100412" w14:paraId="75C34229" w14:textId="77777777" w:rsidTr="00CE31CA">
        <w:tc>
          <w:tcPr>
            <w:tcW w:w="5148" w:type="dxa"/>
            <w:shd w:val="clear" w:color="auto" w:fill="auto"/>
          </w:tcPr>
          <w:p w14:paraId="03E21099" w14:textId="77777777" w:rsidR="00862F68" w:rsidRPr="002F6B67" w:rsidRDefault="00862F68" w:rsidP="00C72ABF">
            <w:pPr>
              <w:tabs>
                <w:tab w:val="left" w:pos="2410"/>
              </w:tabs>
              <w:suppressAutoHyphens/>
              <w:jc w:val="both"/>
              <w:rPr>
                <w:b/>
                <w:bCs/>
              </w:rPr>
            </w:pPr>
            <w:r w:rsidRPr="002F6B67">
              <w:rPr>
                <w:b/>
                <w:bCs/>
              </w:rPr>
              <w:t>СТРАХОВЩИК:</w:t>
            </w:r>
          </w:p>
          <w:p w14:paraId="12A35F74" w14:textId="77777777" w:rsidR="00862F68" w:rsidRPr="002F6B67" w:rsidRDefault="00862F68" w:rsidP="00C72ABF">
            <w:pPr>
              <w:tabs>
                <w:tab w:val="left" w:pos="2410"/>
              </w:tabs>
              <w:suppressAutoHyphens/>
              <w:jc w:val="both"/>
            </w:pPr>
          </w:p>
          <w:p w14:paraId="0D2E3059" w14:textId="2CA3528D" w:rsidR="00862F68" w:rsidRPr="002F6B67" w:rsidRDefault="00862F68" w:rsidP="00C72ABF">
            <w:pPr>
              <w:tabs>
                <w:tab w:val="left" w:pos="1581"/>
              </w:tabs>
              <w:suppressAutoHyphens/>
              <w:jc w:val="both"/>
            </w:pPr>
          </w:p>
          <w:p w14:paraId="4001893E" w14:textId="77777777" w:rsidR="00862F68" w:rsidRPr="002F6B67" w:rsidRDefault="00862F68" w:rsidP="00C72ABF">
            <w:pPr>
              <w:tabs>
                <w:tab w:val="left" w:pos="2410"/>
              </w:tabs>
              <w:suppressAutoHyphens/>
              <w:jc w:val="both"/>
            </w:pPr>
          </w:p>
          <w:p w14:paraId="15FAF13C" w14:textId="77777777" w:rsidR="00862F68" w:rsidRPr="002F6B67" w:rsidRDefault="000C3A5C" w:rsidP="00C72ABF">
            <w:pPr>
              <w:tabs>
                <w:tab w:val="left" w:pos="2410"/>
              </w:tabs>
              <w:suppressAutoHyphens/>
              <w:jc w:val="both"/>
            </w:pPr>
            <w:r w:rsidRPr="002F6B67">
              <w:t>_____________________________</w:t>
            </w:r>
          </w:p>
        </w:tc>
        <w:tc>
          <w:tcPr>
            <w:tcW w:w="5177" w:type="dxa"/>
            <w:shd w:val="clear" w:color="auto" w:fill="auto"/>
          </w:tcPr>
          <w:p w14:paraId="570538E0" w14:textId="77777777" w:rsidR="00862F68" w:rsidRPr="002F6B67" w:rsidRDefault="00862F68" w:rsidP="00C72ABF">
            <w:pPr>
              <w:suppressAutoHyphens/>
              <w:jc w:val="both"/>
              <w:rPr>
                <w:b/>
                <w:bCs/>
              </w:rPr>
            </w:pPr>
            <w:r w:rsidRPr="002F6B67">
              <w:rPr>
                <w:b/>
                <w:bCs/>
              </w:rPr>
              <w:t>СТРАХОВАТЕЛЬ:</w:t>
            </w:r>
          </w:p>
          <w:p w14:paraId="585857B5" w14:textId="77777777" w:rsidR="000C3A5C" w:rsidRPr="002F6B67" w:rsidRDefault="000C3A5C" w:rsidP="00C72ABF">
            <w:pPr>
              <w:suppressAutoHyphens/>
            </w:pPr>
            <w:r w:rsidRPr="002F6B67">
              <w:t>Заместитель генерального директора</w:t>
            </w:r>
          </w:p>
          <w:p w14:paraId="50299471" w14:textId="70D7DCED" w:rsidR="000C3A5C" w:rsidRDefault="000C3A5C" w:rsidP="00C72ABF">
            <w:pPr>
              <w:suppressAutoHyphens/>
            </w:pPr>
            <w:r w:rsidRPr="002F6B67">
              <w:t xml:space="preserve">ФГП ВО ЖДТ России </w:t>
            </w:r>
          </w:p>
          <w:p w14:paraId="2443587A" w14:textId="77777777" w:rsidR="00FA36B1" w:rsidRPr="002F6B67" w:rsidRDefault="00FA36B1" w:rsidP="00C72ABF">
            <w:pPr>
              <w:suppressAutoHyphens/>
            </w:pPr>
          </w:p>
          <w:p w14:paraId="72099C6F" w14:textId="77777777" w:rsidR="00862F68" w:rsidRPr="00100412" w:rsidRDefault="000C3A5C" w:rsidP="00C72ABF">
            <w:pPr>
              <w:tabs>
                <w:tab w:val="left" w:pos="2410"/>
              </w:tabs>
              <w:suppressAutoHyphens/>
              <w:jc w:val="both"/>
            </w:pPr>
            <w:r w:rsidRPr="002F6B67">
              <w:t xml:space="preserve"> </w:t>
            </w:r>
            <w:r w:rsidRPr="002F6B67">
              <w:rPr>
                <w:u w:val="single"/>
              </w:rPr>
              <w:t xml:space="preserve">                                                </w:t>
            </w:r>
            <w:r w:rsidRPr="002F6B67">
              <w:t xml:space="preserve"> Т.В. Пахомова</w:t>
            </w:r>
            <w:r w:rsidRPr="00100412">
              <w:t xml:space="preserve"> </w:t>
            </w:r>
          </w:p>
        </w:tc>
      </w:tr>
    </w:tbl>
    <w:p w14:paraId="5ECE1834" w14:textId="77777777" w:rsidR="00862F68" w:rsidRPr="00100412" w:rsidRDefault="00862F68" w:rsidP="00C72ABF">
      <w:pPr>
        <w:overflowPunct w:val="0"/>
        <w:ind w:firstLine="709"/>
        <w:textAlignment w:val="baseline"/>
        <w:rPr>
          <w:b/>
          <w:u w:val="single"/>
        </w:rPr>
      </w:pPr>
    </w:p>
    <w:p w14:paraId="23835FBB" w14:textId="77777777" w:rsidR="00E05282" w:rsidRPr="00100412" w:rsidRDefault="00E05282" w:rsidP="00C72ABF">
      <w:pPr>
        <w:jc w:val="both"/>
        <w:rPr>
          <w:sz w:val="20"/>
          <w:szCs w:val="20"/>
        </w:rPr>
      </w:pPr>
    </w:p>
    <w:p w14:paraId="01FC3E70" w14:textId="77777777" w:rsidR="00801018" w:rsidRPr="00640F6C" w:rsidRDefault="00801018" w:rsidP="00C72ABF">
      <w:pPr>
        <w:overflowPunct w:val="0"/>
        <w:ind w:firstLine="709"/>
        <w:textAlignment w:val="baseline"/>
        <w:rPr>
          <w:b/>
          <w:u w:val="single"/>
        </w:rPr>
      </w:pPr>
    </w:p>
    <w:p w14:paraId="44F3F653" w14:textId="77777777" w:rsidR="008D75E8" w:rsidRPr="00441F0F" w:rsidRDefault="008D75E8" w:rsidP="00C72ABF">
      <w:pPr>
        <w:tabs>
          <w:tab w:val="left" w:pos="8895"/>
        </w:tabs>
        <w:jc w:val="right"/>
      </w:pPr>
    </w:p>
    <w:sectPr w:rsidR="008D75E8" w:rsidRPr="00441F0F" w:rsidSect="008D75E8">
      <w:headerReference w:type="even" r:id="rId25"/>
      <w:headerReference w:type="default" r:id="rId26"/>
      <w:pgSz w:w="11906" w:h="16838"/>
      <w:pgMar w:top="1134"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DB1D3" w14:textId="77777777" w:rsidR="00B81DEA" w:rsidRDefault="00B81DEA" w:rsidP="00EC7FFE">
      <w:r>
        <w:separator/>
      </w:r>
    </w:p>
  </w:endnote>
  <w:endnote w:type="continuationSeparator" w:id="0">
    <w:p w14:paraId="07283E2F" w14:textId="77777777" w:rsidR="00B81DEA" w:rsidRDefault="00B81DEA" w:rsidP="00EC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TimesET">
    <w:altName w:val="Times New Roman"/>
    <w:panose1 w:val="00000000000000000000"/>
    <w:charset w:val="00"/>
    <w:family w:val="roman"/>
    <w:notTrueType/>
    <w:pitch w:val="default"/>
  </w:font>
  <w:font w:name="GaramondNarrowC">
    <w:altName w:val="Courier New"/>
    <w:panose1 w:val="00000000000000000000"/>
    <w:charset w:val="00"/>
    <w:family w:val="decorative"/>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sig w:usb0="00000001" w:usb1="00000000" w:usb2="00000000" w:usb3="00000000" w:csb0="00000004" w:csb1="00000000"/>
  </w:font>
  <w:font w:name="DejaVu Sans">
    <w:altName w:val="Arial"/>
    <w:charset w:val="CC"/>
    <w:family w:val="swiss"/>
    <w:pitch w:val="variable"/>
    <w:sig w:usb0="20002A87" w:usb1="D200F5FF" w:usb2="0A042029" w:usb3="00000000" w:csb0="000001FF" w:csb1="00000000"/>
  </w:font>
  <w:font w:name="FreeSans">
    <w:altName w:val="Times New Roman"/>
    <w:charset w:val="01"/>
    <w:family w:val="auto"/>
    <w:pitch w:val="variable"/>
    <w:sig w:usb0="000000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201E8" w14:textId="77777777" w:rsidR="00B81DEA" w:rsidRDefault="00B81DEA" w:rsidP="00EC7FFE">
      <w:r>
        <w:separator/>
      </w:r>
    </w:p>
  </w:footnote>
  <w:footnote w:type="continuationSeparator" w:id="0">
    <w:p w14:paraId="31842A89" w14:textId="77777777" w:rsidR="00B81DEA" w:rsidRDefault="00B81DEA" w:rsidP="00EC7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CDA0" w14:textId="1AD05F0F" w:rsidR="00B81DEA" w:rsidRDefault="00B81DEA">
    <w:pPr>
      <w:pStyle w:val="af2"/>
      <w:jc w:val="center"/>
    </w:pPr>
    <w:r>
      <w:fldChar w:fldCharType="begin"/>
    </w:r>
    <w:r>
      <w:instrText>PAGE   \* MERGEFORMAT</w:instrText>
    </w:r>
    <w:r>
      <w:fldChar w:fldCharType="separate"/>
    </w:r>
    <w:r w:rsidRPr="00343284">
      <w:rPr>
        <w:noProof/>
        <w:lang w:val="ru-RU"/>
      </w:rPr>
      <w:t>2</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4923C" w14:textId="559CC706" w:rsidR="00B81DEA" w:rsidRDefault="00B81DEA" w:rsidP="00A625A1">
    <w:pPr>
      <w:pStyle w:val="af2"/>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separate"/>
    </w:r>
    <w:r w:rsidR="000863B8">
      <w:rPr>
        <w:rStyle w:val="afe"/>
        <w:noProof/>
      </w:rPr>
      <w:t>148</w:t>
    </w:r>
    <w:r>
      <w:rPr>
        <w:rStyle w:val="afe"/>
      </w:rPr>
      <w:fldChar w:fldCharType="end"/>
    </w:r>
  </w:p>
  <w:p w14:paraId="7E0ABE7E" w14:textId="77777777" w:rsidR="00B81DEA" w:rsidRDefault="00B81DEA">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AF7A" w14:textId="752EF27F" w:rsidR="00B81DEA" w:rsidRPr="00993A94" w:rsidRDefault="00B81DEA" w:rsidP="006347BB">
    <w:pPr>
      <w:pStyle w:val="af2"/>
      <w:jc w:val="center"/>
    </w:pPr>
    <w:r>
      <w:fldChar w:fldCharType="begin"/>
    </w:r>
    <w:r>
      <w:instrText>PAGE   \* MERGEFORMAT</w:instrText>
    </w:r>
    <w:r>
      <w:fldChar w:fldCharType="separate"/>
    </w:r>
    <w:r w:rsidR="001E7090">
      <w:rPr>
        <w:noProof/>
      </w:rPr>
      <w:t>32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35319" w14:textId="77777777" w:rsidR="00B81DEA" w:rsidRPr="00993A94" w:rsidRDefault="00B81DEA" w:rsidP="006347BB">
    <w:pPr>
      <w:pStyle w:val="af2"/>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2694" w14:textId="77777777" w:rsidR="00B81DEA" w:rsidRDefault="00B81DEA" w:rsidP="00A625A1">
    <w:pPr>
      <w:pStyle w:val="af2"/>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6736F260" w14:textId="77777777" w:rsidR="00B81DEA" w:rsidRDefault="00B81DEA">
    <w:pPr>
      <w:pStyle w:val="af2"/>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C6876" w14:textId="029FD253" w:rsidR="00B81DEA" w:rsidRDefault="00B81DEA" w:rsidP="00A625A1">
    <w:pPr>
      <w:pStyle w:val="af2"/>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separate"/>
    </w:r>
    <w:r w:rsidR="001E7090">
      <w:rPr>
        <w:rStyle w:val="afe"/>
        <w:noProof/>
      </w:rPr>
      <w:t>40</w:t>
    </w:r>
    <w:r>
      <w:rPr>
        <w:rStyle w:val="afe"/>
      </w:rPr>
      <w:fldChar w:fldCharType="end"/>
    </w:r>
  </w:p>
  <w:p w14:paraId="64A03761" w14:textId="77777777" w:rsidR="00B81DEA" w:rsidRDefault="00B81DEA">
    <w:pPr>
      <w:pStyle w:val="af2"/>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CBCF1" w14:textId="68BCDC6E" w:rsidR="00B81DEA" w:rsidRDefault="00B81DEA">
    <w:pPr>
      <w:pStyle w:val="af2"/>
      <w:jc w:val="center"/>
    </w:pPr>
    <w:r>
      <w:fldChar w:fldCharType="begin"/>
    </w:r>
    <w:r>
      <w:instrText xml:space="preserve"> PAGE   \* MERGEFORMAT </w:instrText>
    </w:r>
    <w:r>
      <w:fldChar w:fldCharType="separate"/>
    </w:r>
    <w:r w:rsidR="000863B8">
      <w:rPr>
        <w:noProof/>
      </w:rPr>
      <w:t>115</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58A9D" w14:textId="77777777" w:rsidR="00B81DEA" w:rsidRDefault="00B81DEA" w:rsidP="00A625A1">
    <w:pPr>
      <w:pStyle w:val="af2"/>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6853AC15" w14:textId="77777777" w:rsidR="00B81DEA" w:rsidRDefault="00B81DEA">
    <w:pPr>
      <w:pStyle w:val="af2"/>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00E7C" w14:textId="2E1EF588" w:rsidR="00B81DEA" w:rsidRDefault="00B81DEA" w:rsidP="00A625A1">
    <w:pPr>
      <w:pStyle w:val="af2"/>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separate"/>
    </w:r>
    <w:r w:rsidR="000863B8">
      <w:rPr>
        <w:rStyle w:val="afe"/>
        <w:noProof/>
      </w:rPr>
      <w:t>146</w:t>
    </w:r>
    <w:r>
      <w:rPr>
        <w:rStyle w:val="afe"/>
      </w:rPr>
      <w:fldChar w:fldCharType="end"/>
    </w:r>
  </w:p>
  <w:p w14:paraId="00E88364" w14:textId="77777777" w:rsidR="00B81DEA" w:rsidRDefault="00B81DEA">
    <w:pPr>
      <w:pStyle w:val="af2"/>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D344B" w14:textId="77777777" w:rsidR="00B81DEA" w:rsidRDefault="00B81DEA" w:rsidP="00A625A1">
    <w:pPr>
      <w:pStyle w:val="af2"/>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6BABF397" w14:textId="77777777" w:rsidR="00B81DEA" w:rsidRDefault="00B81DE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18C51D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C428E046"/>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F640809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72245AD4"/>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DEA895C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0000002"/>
    <w:multiLevelType w:val="multilevel"/>
    <w:tmpl w:val="00000002"/>
    <w:name w:val="WW8Num2"/>
    <w:lvl w:ilvl="0">
      <w:start w:val="1"/>
      <w:numFmt w:val="decimal"/>
      <w:lvlText w:val="5.7.%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
      </w:rPr>
    </w:lvl>
    <w:lvl w:ilvl="1">
      <w:start w:val="11"/>
      <w:numFmt w:val="decimal"/>
      <w:lvlText w:val="%2."/>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3"/>
        <w:szCs w:val="23"/>
        <w:u w:val="none"/>
        <w:vertAlign w:val="baseline"/>
        <w:lang w:val="ru"/>
      </w:rPr>
    </w:lvl>
    <w:lvl w:ilvl="2">
      <w:start w:val="1"/>
      <w:numFmt w:val="decimal"/>
      <w:lvlText w:val="%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4"/>
    <w:multiLevelType w:val="multilevel"/>
    <w:tmpl w:val="00000004"/>
    <w:name w:val="WW8Num4"/>
    <w:lvl w:ilvl="0">
      <w:start w:val="1"/>
      <w:numFmt w:val="decimal"/>
      <w:lvlText w:val="5.10.%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15:restartNumberingAfterBreak="0">
    <w:nsid w:val="00000005"/>
    <w:multiLevelType w:val="multilevel"/>
    <w:tmpl w:val="00000005"/>
    <w:name w:val="WW8Num5"/>
    <w:lvl w:ilvl="0">
      <w:start w:val="1"/>
      <w:numFmt w:val="bullet"/>
      <w:lvlText w:val=""/>
      <w:lvlJc w:val="left"/>
      <w:pPr>
        <w:tabs>
          <w:tab w:val="num" w:pos="1459"/>
        </w:tabs>
        <w:ind w:left="1459" w:hanging="360"/>
      </w:pPr>
      <w:rPr>
        <w:rFonts w:ascii="Wingdings 2" w:hAnsi="Wingdings 2" w:cs="OpenSymbol"/>
      </w:rPr>
    </w:lvl>
    <w:lvl w:ilvl="1">
      <w:start w:val="1"/>
      <w:numFmt w:val="bullet"/>
      <w:lvlText w:val="◦"/>
      <w:lvlJc w:val="left"/>
      <w:pPr>
        <w:tabs>
          <w:tab w:val="num" w:pos="1819"/>
        </w:tabs>
        <w:ind w:left="1819" w:hanging="360"/>
      </w:pPr>
      <w:rPr>
        <w:rFonts w:ascii="OpenSymbol" w:hAnsi="OpenSymbol" w:cs="OpenSymbol"/>
      </w:rPr>
    </w:lvl>
    <w:lvl w:ilvl="2">
      <w:start w:val="1"/>
      <w:numFmt w:val="bullet"/>
      <w:lvlText w:val="▪"/>
      <w:lvlJc w:val="left"/>
      <w:pPr>
        <w:tabs>
          <w:tab w:val="num" w:pos="2179"/>
        </w:tabs>
        <w:ind w:left="2179" w:hanging="360"/>
      </w:pPr>
      <w:rPr>
        <w:rFonts w:ascii="OpenSymbol" w:hAnsi="OpenSymbol" w:cs="OpenSymbol"/>
      </w:rPr>
    </w:lvl>
    <w:lvl w:ilvl="3">
      <w:start w:val="1"/>
      <w:numFmt w:val="bullet"/>
      <w:lvlText w:val=""/>
      <w:lvlJc w:val="left"/>
      <w:pPr>
        <w:tabs>
          <w:tab w:val="num" w:pos="2539"/>
        </w:tabs>
        <w:ind w:left="2539" w:hanging="360"/>
      </w:pPr>
      <w:rPr>
        <w:rFonts w:ascii="Wingdings 2" w:hAnsi="Wingdings 2" w:cs="OpenSymbol"/>
      </w:rPr>
    </w:lvl>
    <w:lvl w:ilvl="4">
      <w:start w:val="1"/>
      <w:numFmt w:val="bullet"/>
      <w:lvlText w:val="◦"/>
      <w:lvlJc w:val="left"/>
      <w:pPr>
        <w:tabs>
          <w:tab w:val="num" w:pos="2899"/>
        </w:tabs>
        <w:ind w:left="2899" w:hanging="360"/>
      </w:pPr>
      <w:rPr>
        <w:rFonts w:ascii="OpenSymbol" w:hAnsi="OpenSymbol" w:cs="OpenSymbol"/>
      </w:rPr>
    </w:lvl>
    <w:lvl w:ilvl="5">
      <w:start w:val="1"/>
      <w:numFmt w:val="bullet"/>
      <w:lvlText w:val="▪"/>
      <w:lvlJc w:val="left"/>
      <w:pPr>
        <w:tabs>
          <w:tab w:val="num" w:pos="3259"/>
        </w:tabs>
        <w:ind w:left="3259" w:hanging="360"/>
      </w:pPr>
      <w:rPr>
        <w:rFonts w:ascii="OpenSymbol" w:hAnsi="OpenSymbol" w:cs="OpenSymbol"/>
      </w:rPr>
    </w:lvl>
    <w:lvl w:ilvl="6">
      <w:start w:val="1"/>
      <w:numFmt w:val="bullet"/>
      <w:lvlText w:val=""/>
      <w:lvlJc w:val="left"/>
      <w:pPr>
        <w:tabs>
          <w:tab w:val="num" w:pos="3619"/>
        </w:tabs>
        <w:ind w:left="3619" w:hanging="360"/>
      </w:pPr>
      <w:rPr>
        <w:rFonts w:ascii="Wingdings 2" w:hAnsi="Wingdings 2" w:cs="OpenSymbol"/>
      </w:rPr>
    </w:lvl>
    <w:lvl w:ilvl="7">
      <w:start w:val="1"/>
      <w:numFmt w:val="bullet"/>
      <w:lvlText w:val="◦"/>
      <w:lvlJc w:val="left"/>
      <w:pPr>
        <w:tabs>
          <w:tab w:val="num" w:pos="3979"/>
        </w:tabs>
        <w:ind w:left="3979" w:hanging="360"/>
      </w:pPr>
      <w:rPr>
        <w:rFonts w:ascii="OpenSymbol" w:hAnsi="OpenSymbol" w:cs="OpenSymbol"/>
      </w:rPr>
    </w:lvl>
    <w:lvl w:ilvl="8">
      <w:start w:val="1"/>
      <w:numFmt w:val="bullet"/>
      <w:lvlText w:val="▪"/>
      <w:lvlJc w:val="left"/>
      <w:pPr>
        <w:tabs>
          <w:tab w:val="num" w:pos="4339"/>
        </w:tabs>
        <w:ind w:left="4339" w:hanging="360"/>
      </w:pPr>
      <w:rPr>
        <w:rFonts w:ascii="OpenSymbol" w:hAnsi="OpenSymbol" w:cs="OpenSymbol"/>
      </w:rPr>
    </w:lvl>
  </w:abstractNum>
  <w:abstractNum w:abstractNumId="10" w15:restartNumberingAfterBreak="0">
    <w:nsid w:val="00000006"/>
    <w:multiLevelType w:val="multilevel"/>
    <w:tmpl w:val="00000006"/>
    <w:name w:val="WW8Num6"/>
    <w:lvl w:ilvl="0">
      <w:start w:val="1"/>
      <w:numFmt w:val="bullet"/>
      <w:lvlText w:val=""/>
      <w:lvlJc w:val="left"/>
      <w:pPr>
        <w:tabs>
          <w:tab w:val="num" w:pos="1525"/>
        </w:tabs>
        <w:ind w:left="1525" w:hanging="360"/>
      </w:pPr>
      <w:rPr>
        <w:rFonts w:ascii="Wingdings 2" w:hAnsi="Wingdings 2"/>
        <w:b/>
        <w:bCs/>
      </w:rPr>
    </w:lvl>
    <w:lvl w:ilvl="1">
      <w:start w:val="1"/>
      <w:numFmt w:val="bullet"/>
      <w:lvlText w:val="◦"/>
      <w:lvlJc w:val="left"/>
      <w:pPr>
        <w:tabs>
          <w:tab w:val="num" w:pos="1885"/>
        </w:tabs>
        <w:ind w:left="1885" w:hanging="360"/>
      </w:pPr>
      <w:rPr>
        <w:rFonts w:ascii="OpenSymbol" w:hAnsi="OpenSymbol" w:cs="OpenSymbol"/>
      </w:rPr>
    </w:lvl>
    <w:lvl w:ilvl="2">
      <w:start w:val="1"/>
      <w:numFmt w:val="bullet"/>
      <w:lvlText w:val="▪"/>
      <w:lvlJc w:val="left"/>
      <w:pPr>
        <w:tabs>
          <w:tab w:val="num" w:pos="2245"/>
        </w:tabs>
        <w:ind w:left="2245" w:hanging="360"/>
      </w:pPr>
      <w:rPr>
        <w:rFonts w:ascii="OpenSymbol" w:hAnsi="OpenSymbol" w:cs="OpenSymbol"/>
      </w:rPr>
    </w:lvl>
    <w:lvl w:ilvl="3">
      <w:start w:val="1"/>
      <w:numFmt w:val="bullet"/>
      <w:lvlText w:val=""/>
      <w:lvlJc w:val="left"/>
      <w:pPr>
        <w:tabs>
          <w:tab w:val="num" w:pos="2605"/>
        </w:tabs>
        <w:ind w:left="2605" w:hanging="360"/>
      </w:pPr>
      <w:rPr>
        <w:rFonts w:ascii="Wingdings 2" w:hAnsi="Wingdings 2"/>
        <w:b/>
        <w:bCs/>
      </w:rPr>
    </w:lvl>
    <w:lvl w:ilvl="4">
      <w:start w:val="1"/>
      <w:numFmt w:val="bullet"/>
      <w:lvlText w:val="◦"/>
      <w:lvlJc w:val="left"/>
      <w:pPr>
        <w:tabs>
          <w:tab w:val="num" w:pos="2965"/>
        </w:tabs>
        <w:ind w:left="2965" w:hanging="360"/>
      </w:pPr>
      <w:rPr>
        <w:rFonts w:ascii="OpenSymbol" w:hAnsi="OpenSymbol" w:cs="OpenSymbol"/>
      </w:rPr>
    </w:lvl>
    <w:lvl w:ilvl="5">
      <w:start w:val="1"/>
      <w:numFmt w:val="bullet"/>
      <w:lvlText w:val="▪"/>
      <w:lvlJc w:val="left"/>
      <w:pPr>
        <w:tabs>
          <w:tab w:val="num" w:pos="3325"/>
        </w:tabs>
        <w:ind w:left="3325" w:hanging="360"/>
      </w:pPr>
      <w:rPr>
        <w:rFonts w:ascii="OpenSymbol" w:hAnsi="OpenSymbol" w:cs="OpenSymbol"/>
      </w:rPr>
    </w:lvl>
    <w:lvl w:ilvl="6">
      <w:start w:val="1"/>
      <w:numFmt w:val="bullet"/>
      <w:lvlText w:val=""/>
      <w:lvlJc w:val="left"/>
      <w:pPr>
        <w:tabs>
          <w:tab w:val="num" w:pos="3685"/>
        </w:tabs>
        <w:ind w:left="3685" w:hanging="360"/>
      </w:pPr>
      <w:rPr>
        <w:rFonts w:ascii="Wingdings 2" w:hAnsi="Wingdings 2"/>
        <w:b/>
        <w:bCs/>
      </w:rPr>
    </w:lvl>
    <w:lvl w:ilvl="7">
      <w:start w:val="1"/>
      <w:numFmt w:val="bullet"/>
      <w:lvlText w:val="◦"/>
      <w:lvlJc w:val="left"/>
      <w:pPr>
        <w:tabs>
          <w:tab w:val="num" w:pos="4045"/>
        </w:tabs>
        <w:ind w:left="4045" w:hanging="360"/>
      </w:pPr>
      <w:rPr>
        <w:rFonts w:ascii="OpenSymbol" w:hAnsi="OpenSymbol" w:cs="OpenSymbol"/>
      </w:rPr>
    </w:lvl>
    <w:lvl w:ilvl="8">
      <w:start w:val="1"/>
      <w:numFmt w:val="bullet"/>
      <w:lvlText w:val="▪"/>
      <w:lvlJc w:val="left"/>
      <w:pPr>
        <w:tabs>
          <w:tab w:val="num" w:pos="4405"/>
        </w:tabs>
        <w:ind w:left="4405" w:hanging="360"/>
      </w:pPr>
      <w:rPr>
        <w:rFonts w:ascii="OpenSymbol" w:hAnsi="OpenSymbol" w:cs="OpenSymbol"/>
      </w:rPr>
    </w:lvl>
  </w:abstractNum>
  <w:abstractNum w:abstractNumId="11" w15:restartNumberingAfterBreak="0">
    <w:nsid w:val="00000007"/>
    <w:multiLevelType w:val="multilevel"/>
    <w:tmpl w:val="00000007"/>
    <w:name w:val="WW8Num7"/>
    <w:lvl w:ilvl="0">
      <w:start w:val="1"/>
      <w:numFmt w:val="decimal"/>
      <w:lvlText w:val="5.1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 w15:restartNumberingAfterBreak="0">
    <w:nsid w:val="00000008"/>
    <w:multiLevelType w:val="multilevel"/>
    <w:tmpl w:val="00000008"/>
    <w:name w:val="WW8Num8"/>
    <w:lvl w:ilvl="0">
      <w:start w:val="1"/>
      <w:numFmt w:val="bullet"/>
      <w:lvlText w:val=""/>
      <w:lvlJc w:val="left"/>
      <w:pPr>
        <w:tabs>
          <w:tab w:val="num" w:pos="-3240"/>
        </w:tabs>
        <w:ind w:left="3240" w:hanging="360"/>
      </w:pPr>
      <w:rPr>
        <w:rFonts w:ascii="Wingdings 2" w:hAnsi="Wingdings 2" w:cs="OpenSymbol"/>
      </w:rPr>
    </w:lvl>
    <w:lvl w:ilvl="1">
      <w:start w:val="1"/>
      <w:numFmt w:val="bullet"/>
      <w:lvlText w:val="◦"/>
      <w:lvlJc w:val="left"/>
      <w:pPr>
        <w:tabs>
          <w:tab w:val="num" w:pos="-2880"/>
        </w:tabs>
        <w:ind w:left="2880" w:hanging="360"/>
      </w:pPr>
      <w:rPr>
        <w:rFonts w:ascii="OpenSymbol" w:hAnsi="OpenSymbol" w:cs="OpenSymbol"/>
      </w:rPr>
    </w:lvl>
    <w:lvl w:ilvl="2">
      <w:start w:val="1"/>
      <w:numFmt w:val="bullet"/>
      <w:lvlText w:val="▪"/>
      <w:lvlJc w:val="left"/>
      <w:pPr>
        <w:tabs>
          <w:tab w:val="num" w:pos="-2520"/>
        </w:tabs>
        <w:ind w:left="2520" w:hanging="360"/>
      </w:pPr>
      <w:rPr>
        <w:rFonts w:ascii="OpenSymbol" w:hAnsi="OpenSymbol" w:cs="OpenSymbol"/>
      </w:rPr>
    </w:lvl>
    <w:lvl w:ilvl="3">
      <w:start w:val="1"/>
      <w:numFmt w:val="bullet"/>
      <w:lvlText w:val=""/>
      <w:lvlJc w:val="left"/>
      <w:pPr>
        <w:tabs>
          <w:tab w:val="num" w:pos="-2160"/>
        </w:tabs>
        <w:ind w:left="2160" w:hanging="360"/>
      </w:pPr>
      <w:rPr>
        <w:rFonts w:ascii="Wingdings 2" w:hAnsi="Wingdings 2"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1440"/>
        </w:tabs>
        <w:ind w:left="1440" w:hanging="360"/>
      </w:pPr>
      <w:rPr>
        <w:rFonts w:ascii="OpenSymbol" w:hAnsi="OpenSymbol" w:cs="OpenSymbol"/>
      </w:rPr>
    </w:lvl>
    <w:lvl w:ilvl="6">
      <w:start w:val="1"/>
      <w:numFmt w:val="bullet"/>
      <w:lvlText w:val=""/>
      <w:lvlJc w:val="left"/>
      <w:pPr>
        <w:tabs>
          <w:tab w:val="num" w:pos="-1080"/>
        </w:tabs>
        <w:ind w:left="1080" w:hanging="360"/>
      </w:pPr>
      <w:rPr>
        <w:rFonts w:ascii="Wingdings 2" w:hAnsi="Wingdings 2" w:cs="OpenSymbol"/>
      </w:rPr>
    </w:lvl>
    <w:lvl w:ilvl="7">
      <w:start w:val="1"/>
      <w:numFmt w:val="bullet"/>
      <w:lvlText w:val="◦"/>
      <w:lvlJc w:val="left"/>
      <w:pPr>
        <w:tabs>
          <w:tab w:val="num" w:pos="-720"/>
        </w:tabs>
        <w:ind w:left="720" w:hanging="360"/>
      </w:pPr>
      <w:rPr>
        <w:rFonts w:ascii="OpenSymbol" w:hAnsi="OpenSymbol" w:cs="OpenSymbol"/>
      </w:rPr>
    </w:lvl>
    <w:lvl w:ilvl="8">
      <w:start w:val="1"/>
      <w:numFmt w:val="bullet"/>
      <w:lvlText w:val="▪"/>
      <w:lvlJc w:val="left"/>
      <w:pPr>
        <w:tabs>
          <w:tab w:val="num" w:pos="-360"/>
        </w:tabs>
        <w:ind w:left="360" w:hanging="360"/>
      </w:pPr>
      <w:rPr>
        <w:rFonts w:ascii="OpenSymbol" w:hAnsi="OpenSymbol" w:cs="OpenSymbol"/>
      </w:rPr>
    </w:lvl>
  </w:abstractNum>
  <w:abstractNum w:abstractNumId="1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b/>
        <w:b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b/>
        <w:b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b/>
        <w:b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6"/>
    <w:multiLevelType w:val="singleLevel"/>
    <w:tmpl w:val="6030AB58"/>
    <w:name w:val="WW8Num40"/>
    <w:lvl w:ilvl="0">
      <w:start w:val="1"/>
      <w:numFmt w:val="bullet"/>
      <w:pStyle w:val="1"/>
      <w:lvlText w:val=""/>
      <w:lvlJc w:val="left"/>
      <w:pPr>
        <w:tabs>
          <w:tab w:val="num" w:pos="1004"/>
        </w:tabs>
        <w:ind w:left="0" w:firstLine="720"/>
      </w:pPr>
      <w:rPr>
        <w:rFonts w:ascii="Symbol" w:hAnsi="Symbol" w:hint="default"/>
        <w:sz w:val="24"/>
      </w:rPr>
    </w:lvl>
  </w:abstractNum>
  <w:abstractNum w:abstractNumId="15" w15:restartNumberingAfterBreak="0">
    <w:nsid w:val="00241AA3"/>
    <w:multiLevelType w:val="hybridMultilevel"/>
    <w:tmpl w:val="35185B42"/>
    <w:lvl w:ilvl="0" w:tplc="21B0A4A0">
      <w:start w:val="1"/>
      <w:numFmt w:val="decimal"/>
      <w:lvlText w:val="%1."/>
      <w:lvlJc w:val="left"/>
      <w:pPr>
        <w:ind w:left="1069" w:hanging="360"/>
      </w:pPr>
      <w:rPr>
        <w:rFonts w:eastAsia="Calibri" w:hint="default"/>
        <w:color w:val="000000"/>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5DF615F"/>
    <w:multiLevelType w:val="multilevel"/>
    <w:tmpl w:val="95EE352E"/>
    <w:styleLink w:val="10"/>
    <w:lvl w:ilvl="0">
      <w:start w:val="1"/>
      <w:numFmt w:val="decimal"/>
      <w:pStyle w:val="11"/>
      <w:lvlText w:val="%1."/>
      <w:lvlJc w:val="left"/>
      <w:pPr>
        <w:ind w:left="4613"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pStyle w:val="2"/>
      <w:lvlText w:val="%1.%2."/>
      <w:lvlJc w:val="left"/>
      <w:pPr>
        <w:ind w:left="714" w:hanging="714"/>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40" w:hanging="14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504" w:hanging="14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864" w:hanging="14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1224" w:hanging="14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1584" w:hanging="14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1944" w:hanging="1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2304" w:hanging="140"/>
      </w:pPr>
      <w:rPr>
        <w:rFonts w:hAnsi="Arial Unicode MS"/>
        <w:b/>
        <w:bCs/>
        <w:caps w:val="0"/>
        <w:smallCaps w:val="0"/>
        <w:strike w:val="0"/>
        <w:dstrike w:val="0"/>
        <w:color w:val="000000"/>
        <w:spacing w:val="0"/>
        <w:w w:val="100"/>
        <w:kern w:val="0"/>
        <w:position w:val="0"/>
        <w:highlight w:val="none"/>
        <w:vertAlign w:val="baseline"/>
      </w:rPr>
    </w:lvl>
  </w:abstractNum>
  <w:abstractNum w:abstractNumId="17" w15:restartNumberingAfterBreak="0">
    <w:nsid w:val="0EF045A5"/>
    <w:multiLevelType w:val="hybridMultilevel"/>
    <w:tmpl w:val="4EA695F2"/>
    <w:lvl w:ilvl="0" w:tplc="1062F754">
      <w:start w:val="1"/>
      <w:numFmt w:val="decimal"/>
      <w:lvlText w:val="%1."/>
      <w:lvlJc w:val="left"/>
      <w:pPr>
        <w:ind w:left="502"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1AC354D"/>
    <w:multiLevelType w:val="hybridMultilevel"/>
    <w:tmpl w:val="9B466F4A"/>
    <w:lvl w:ilvl="0" w:tplc="D990E18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F70C7E"/>
    <w:multiLevelType w:val="hybridMultilevel"/>
    <w:tmpl w:val="F94A4D14"/>
    <w:lvl w:ilvl="0" w:tplc="4AA4C2F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9715A9"/>
    <w:multiLevelType w:val="hybridMultilevel"/>
    <w:tmpl w:val="42BECD00"/>
    <w:lvl w:ilvl="0" w:tplc="D990E18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CBF0E35"/>
    <w:multiLevelType w:val="hybridMultilevel"/>
    <w:tmpl w:val="42BECD00"/>
    <w:lvl w:ilvl="0" w:tplc="D990E18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9636DE"/>
    <w:multiLevelType w:val="hybridMultilevel"/>
    <w:tmpl w:val="2B78169E"/>
    <w:styleLink w:val="5"/>
    <w:lvl w:ilvl="0" w:tplc="FD8CA5DE">
      <w:start w:val="1"/>
      <w:numFmt w:val="bullet"/>
      <w:lvlText w:val="·"/>
      <w:lvlJc w:val="left"/>
      <w:pPr>
        <w:tabs>
          <w:tab w:val="num" w:pos="1416"/>
        </w:tabs>
        <w:ind w:left="1429"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F8F340">
      <w:start w:val="1"/>
      <w:numFmt w:val="bullet"/>
      <w:lvlText w:val="o"/>
      <w:lvlJc w:val="left"/>
      <w:pPr>
        <w:tabs>
          <w:tab w:val="left" w:pos="1416"/>
          <w:tab w:val="num" w:pos="2124"/>
        </w:tabs>
        <w:ind w:left="2137" w:hanging="70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FAA29A2">
      <w:start w:val="1"/>
      <w:numFmt w:val="bullet"/>
      <w:lvlText w:val="▪"/>
      <w:lvlJc w:val="left"/>
      <w:pPr>
        <w:tabs>
          <w:tab w:val="left" w:pos="1416"/>
          <w:tab w:val="num" w:pos="2832"/>
        </w:tabs>
        <w:ind w:left="2845" w:hanging="6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62ED7E4">
      <w:start w:val="1"/>
      <w:numFmt w:val="bullet"/>
      <w:lvlText w:val="·"/>
      <w:lvlJc w:val="left"/>
      <w:pPr>
        <w:tabs>
          <w:tab w:val="left" w:pos="1416"/>
          <w:tab w:val="num" w:pos="3540"/>
        </w:tabs>
        <w:ind w:left="3553" w:hanging="6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5A3352">
      <w:start w:val="1"/>
      <w:numFmt w:val="bullet"/>
      <w:lvlText w:val="o"/>
      <w:lvlJc w:val="left"/>
      <w:pPr>
        <w:tabs>
          <w:tab w:val="left" w:pos="1416"/>
          <w:tab w:val="num" w:pos="4248"/>
        </w:tabs>
        <w:ind w:left="4261" w:hanging="6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46504E">
      <w:start w:val="1"/>
      <w:numFmt w:val="bullet"/>
      <w:lvlText w:val="▪"/>
      <w:lvlJc w:val="left"/>
      <w:pPr>
        <w:tabs>
          <w:tab w:val="left" w:pos="1416"/>
          <w:tab w:val="num" w:pos="4956"/>
        </w:tabs>
        <w:ind w:left="4969"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A8FB18">
      <w:start w:val="1"/>
      <w:numFmt w:val="bullet"/>
      <w:lvlText w:val="·"/>
      <w:lvlJc w:val="left"/>
      <w:pPr>
        <w:tabs>
          <w:tab w:val="left" w:pos="1416"/>
          <w:tab w:val="num" w:pos="5664"/>
        </w:tabs>
        <w:ind w:left="5677" w:hanging="64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6A2120">
      <w:start w:val="1"/>
      <w:numFmt w:val="bullet"/>
      <w:lvlText w:val="o"/>
      <w:lvlJc w:val="left"/>
      <w:pPr>
        <w:tabs>
          <w:tab w:val="left" w:pos="1416"/>
          <w:tab w:val="num" w:pos="6372"/>
        </w:tabs>
        <w:ind w:left="6385" w:hanging="6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51000A6">
      <w:start w:val="1"/>
      <w:numFmt w:val="bullet"/>
      <w:lvlText w:val="▪"/>
      <w:lvlJc w:val="left"/>
      <w:pPr>
        <w:tabs>
          <w:tab w:val="left" w:pos="1416"/>
          <w:tab w:val="num" w:pos="7080"/>
        </w:tabs>
        <w:ind w:left="7093" w:hanging="6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2688603D"/>
    <w:multiLevelType w:val="hybridMultilevel"/>
    <w:tmpl w:val="4AEA640E"/>
    <w:lvl w:ilvl="0" w:tplc="BEFA11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7620E59"/>
    <w:multiLevelType w:val="multilevel"/>
    <w:tmpl w:val="23560C6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27"/>
        </w:tabs>
        <w:ind w:left="227" w:hanging="227"/>
      </w:pPr>
      <w:rPr>
        <w:rFonts w:hint="default"/>
        <w:sz w:val="22"/>
        <w:szCs w:val="22"/>
      </w:rPr>
    </w:lvl>
    <w:lvl w:ilvl="2">
      <w:numFmt w:val="bullet"/>
      <w:lvlText w:val="-"/>
      <w:lvlJc w:val="left"/>
      <w:pPr>
        <w:tabs>
          <w:tab w:val="num" w:pos="530"/>
        </w:tabs>
        <w:ind w:left="530" w:hanging="360"/>
      </w:pPr>
      <w:rPr>
        <w:rFonts w:ascii="Times New Roman" w:eastAsia="Times New Roman" w:hAnsi="Times New Roman" w:cs="Times New Roman" w:hint="default"/>
      </w:rPr>
    </w:lvl>
    <w:lvl w:ilvl="3">
      <w:start w:val="1"/>
      <w:numFmt w:val="decimal"/>
      <w:lvlText w:val="%1.%2.%3.%4."/>
      <w:lvlJc w:val="left"/>
      <w:pPr>
        <w:tabs>
          <w:tab w:val="num" w:pos="900"/>
        </w:tabs>
        <w:ind w:left="900" w:hanging="900"/>
      </w:pPr>
      <w:rPr>
        <w:rFonts w:hint="default"/>
        <w:sz w:val="22"/>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A3A3BF2"/>
    <w:multiLevelType w:val="multilevel"/>
    <w:tmpl w:val="C156791A"/>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1106483"/>
    <w:multiLevelType w:val="hybridMultilevel"/>
    <w:tmpl w:val="42BECD00"/>
    <w:lvl w:ilvl="0" w:tplc="D990E18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7E028A"/>
    <w:multiLevelType w:val="hybridMultilevel"/>
    <w:tmpl w:val="2CB2267E"/>
    <w:styleLink w:val="110"/>
    <w:lvl w:ilvl="0" w:tplc="3D6EF774">
      <w:start w:val="1"/>
      <w:numFmt w:val="bullet"/>
      <w:lvlText w:val="·"/>
      <w:lvlJc w:val="left"/>
      <w:pPr>
        <w:tabs>
          <w:tab w:val="left" w:pos="720"/>
        </w:tabs>
        <w:ind w:left="1069"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9F8A1AA6">
      <w:start w:val="1"/>
      <w:numFmt w:val="bullet"/>
      <w:lvlText w:val="o"/>
      <w:lvlJc w:val="left"/>
      <w:pPr>
        <w:tabs>
          <w:tab w:val="left" w:pos="720"/>
        </w:tabs>
        <w:ind w:left="17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D104242A">
      <w:start w:val="1"/>
      <w:numFmt w:val="bullet"/>
      <w:lvlText w:val="▪"/>
      <w:lvlJc w:val="left"/>
      <w:pPr>
        <w:tabs>
          <w:tab w:val="left" w:pos="720"/>
        </w:tabs>
        <w:ind w:left="25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E294C8BA">
      <w:start w:val="1"/>
      <w:numFmt w:val="bullet"/>
      <w:lvlText w:val="▪"/>
      <w:lvlJc w:val="left"/>
      <w:pPr>
        <w:tabs>
          <w:tab w:val="left" w:pos="720"/>
        </w:tabs>
        <w:ind w:left="32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4" w:tplc="0F766DEA">
      <w:start w:val="1"/>
      <w:numFmt w:val="bullet"/>
      <w:lvlText w:val="▪"/>
      <w:lvlJc w:val="left"/>
      <w:pPr>
        <w:tabs>
          <w:tab w:val="left" w:pos="720"/>
        </w:tabs>
        <w:ind w:left="39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3A309780">
      <w:start w:val="1"/>
      <w:numFmt w:val="bullet"/>
      <w:lvlText w:val="▪"/>
      <w:lvlJc w:val="left"/>
      <w:pPr>
        <w:tabs>
          <w:tab w:val="left" w:pos="720"/>
        </w:tabs>
        <w:ind w:left="46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AFD27C90">
      <w:start w:val="1"/>
      <w:numFmt w:val="bullet"/>
      <w:lvlText w:val="▪"/>
      <w:lvlJc w:val="left"/>
      <w:pPr>
        <w:tabs>
          <w:tab w:val="left" w:pos="720"/>
        </w:tabs>
        <w:ind w:left="53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7" w:tplc="29A62F56">
      <w:start w:val="1"/>
      <w:numFmt w:val="bullet"/>
      <w:lvlText w:val="▪"/>
      <w:lvlJc w:val="left"/>
      <w:pPr>
        <w:tabs>
          <w:tab w:val="left" w:pos="720"/>
        </w:tabs>
        <w:ind w:left="61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4E241A5A">
      <w:start w:val="1"/>
      <w:numFmt w:val="bullet"/>
      <w:lvlText w:val="▪"/>
      <w:lvlJc w:val="left"/>
      <w:pPr>
        <w:tabs>
          <w:tab w:val="left" w:pos="720"/>
        </w:tabs>
        <w:ind w:left="68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28" w15:restartNumberingAfterBreak="0">
    <w:nsid w:val="36006D50"/>
    <w:multiLevelType w:val="hybridMultilevel"/>
    <w:tmpl w:val="B644D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3771E5"/>
    <w:multiLevelType w:val="singleLevel"/>
    <w:tmpl w:val="D9FAEC2E"/>
    <w:lvl w:ilvl="0">
      <w:start w:val="1"/>
      <w:numFmt w:val="bullet"/>
      <w:pStyle w:val="Bullet-1"/>
      <w:lvlText w:val=""/>
      <w:lvlJc w:val="left"/>
      <w:pPr>
        <w:tabs>
          <w:tab w:val="num" w:pos="360"/>
        </w:tabs>
        <w:ind w:left="360" w:hanging="360"/>
      </w:pPr>
      <w:rPr>
        <w:rFonts w:ascii="Symbol" w:hAnsi="Symbol" w:hint="default"/>
      </w:rPr>
    </w:lvl>
  </w:abstractNum>
  <w:abstractNum w:abstractNumId="30" w15:restartNumberingAfterBreak="0">
    <w:nsid w:val="42020BE3"/>
    <w:multiLevelType w:val="hybridMultilevel"/>
    <w:tmpl w:val="42BECD00"/>
    <w:lvl w:ilvl="0" w:tplc="D990E18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8A45D7"/>
    <w:multiLevelType w:val="hybridMultilevel"/>
    <w:tmpl w:val="A06A6F54"/>
    <w:lvl w:ilvl="0" w:tplc="2DA44D08">
      <w:start w:val="1"/>
      <w:numFmt w:val="decimal"/>
      <w:lvlText w:val="%1."/>
      <w:lvlJc w:val="left"/>
      <w:pPr>
        <w:ind w:left="720" w:hanging="5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38A5996"/>
    <w:multiLevelType w:val="multilevel"/>
    <w:tmpl w:val="7354EE5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33" w15:restartNumberingAfterBreak="0">
    <w:nsid w:val="4453577D"/>
    <w:multiLevelType w:val="hybridMultilevel"/>
    <w:tmpl w:val="FD2AF2F6"/>
    <w:lvl w:ilvl="0" w:tplc="1D2C63FE">
      <w:start w:val="1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15:restartNumberingAfterBreak="0">
    <w:nsid w:val="45ED6814"/>
    <w:multiLevelType w:val="multilevel"/>
    <w:tmpl w:val="11AE7C5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27"/>
        </w:tabs>
        <w:ind w:left="227" w:hanging="227"/>
      </w:pPr>
      <w:rPr>
        <w:rFonts w:hint="default"/>
        <w:sz w:val="22"/>
        <w:szCs w:val="22"/>
      </w:rPr>
    </w:lvl>
    <w:lvl w:ilvl="2">
      <w:numFmt w:val="bullet"/>
      <w:lvlText w:val="-"/>
      <w:lvlJc w:val="left"/>
      <w:pPr>
        <w:tabs>
          <w:tab w:val="num" w:pos="530"/>
        </w:tabs>
        <w:ind w:left="530" w:hanging="360"/>
      </w:pPr>
      <w:rPr>
        <w:rFonts w:ascii="Times New Roman" w:eastAsia="Times New Roman" w:hAnsi="Times New Roman" w:cs="Times New Roman" w:hint="default"/>
      </w:rPr>
    </w:lvl>
    <w:lvl w:ilvl="3">
      <w:start w:val="1"/>
      <w:numFmt w:val="decimal"/>
      <w:lvlText w:val="%1.%2.%3.%4."/>
      <w:lvlJc w:val="left"/>
      <w:pPr>
        <w:tabs>
          <w:tab w:val="num" w:pos="900"/>
        </w:tabs>
        <w:ind w:left="900" w:hanging="900"/>
      </w:pPr>
      <w:rPr>
        <w:rFonts w:hint="default"/>
        <w:sz w:val="22"/>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8802362"/>
    <w:multiLevelType w:val="multilevel"/>
    <w:tmpl w:val="9E1ABB9A"/>
    <w:lvl w:ilvl="0">
      <w:start w:val="6"/>
      <w:numFmt w:val="decimal"/>
      <w:lvlText w:val="%1."/>
      <w:lvlJc w:val="left"/>
      <w:pPr>
        <w:tabs>
          <w:tab w:val="num" w:pos="360"/>
        </w:tabs>
        <w:ind w:left="340" w:hanging="340"/>
      </w:pPr>
      <w:rPr>
        <w:rFonts w:hint="default"/>
      </w:rPr>
    </w:lvl>
    <w:lvl w:ilvl="1">
      <w:start w:val="1"/>
      <w:numFmt w:val="decimal"/>
      <w:lvlText w:val="%1.%2."/>
      <w:lvlJc w:val="left"/>
      <w:pPr>
        <w:tabs>
          <w:tab w:val="num" w:pos="680"/>
        </w:tabs>
        <w:ind w:left="0" w:firstLine="113"/>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F8323FB"/>
    <w:multiLevelType w:val="multilevel"/>
    <w:tmpl w:val="045EC21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27"/>
        </w:tabs>
        <w:ind w:left="227" w:hanging="227"/>
      </w:pPr>
      <w:rPr>
        <w:rFonts w:hint="default"/>
        <w:sz w:val="22"/>
        <w:szCs w:val="22"/>
      </w:rPr>
    </w:lvl>
    <w:lvl w:ilvl="2">
      <w:numFmt w:val="bullet"/>
      <w:lvlText w:val="-"/>
      <w:lvlJc w:val="left"/>
      <w:pPr>
        <w:tabs>
          <w:tab w:val="num" w:pos="530"/>
        </w:tabs>
        <w:ind w:left="530" w:hanging="360"/>
      </w:pPr>
      <w:rPr>
        <w:rFonts w:ascii="Times New Roman" w:eastAsia="Times New Roman" w:hAnsi="Times New Roman" w:cs="Times New Roman" w:hint="default"/>
      </w:rPr>
    </w:lvl>
    <w:lvl w:ilvl="3">
      <w:start w:val="1"/>
      <w:numFmt w:val="decimal"/>
      <w:lvlText w:val="%1.%2.%3.%4."/>
      <w:lvlJc w:val="left"/>
      <w:pPr>
        <w:tabs>
          <w:tab w:val="num" w:pos="900"/>
        </w:tabs>
        <w:ind w:left="900" w:hanging="900"/>
      </w:pPr>
      <w:rPr>
        <w:rFonts w:hint="default"/>
        <w:sz w:val="22"/>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0395034"/>
    <w:multiLevelType w:val="multilevel"/>
    <w:tmpl w:val="BAB09C3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lang w:val="ru-RU"/>
      </w:rPr>
    </w:lvl>
    <w:lvl w:ilvl="2">
      <w:start w:val="1"/>
      <w:numFmt w:val="decimal"/>
      <w:lvlText w:val="%1.%2.%3."/>
      <w:lvlJc w:val="left"/>
      <w:pPr>
        <w:tabs>
          <w:tab w:val="num" w:pos="890"/>
        </w:tabs>
        <w:ind w:left="144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4DB0E25"/>
    <w:multiLevelType w:val="hybridMultilevel"/>
    <w:tmpl w:val="9B466F4A"/>
    <w:lvl w:ilvl="0" w:tplc="D990E18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55326B1"/>
    <w:multiLevelType w:val="multilevel"/>
    <w:tmpl w:val="95EE352E"/>
    <w:numStyleLink w:val="10"/>
  </w:abstractNum>
  <w:abstractNum w:abstractNumId="40" w15:restartNumberingAfterBreak="0">
    <w:nsid w:val="5568460E"/>
    <w:multiLevelType w:val="hybridMultilevel"/>
    <w:tmpl w:val="39EEEC46"/>
    <w:lvl w:ilvl="0" w:tplc="E9AE6F1E">
      <w:start w:val="1"/>
      <w:numFmt w:val="bullet"/>
      <w:pStyle w:val="TableListBullet"/>
      <w:lvlText w:val=""/>
      <w:lvlJc w:val="left"/>
      <w:pPr>
        <w:tabs>
          <w:tab w:val="num" w:pos="284"/>
        </w:tabs>
        <w:ind w:left="170" w:hanging="170"/>
      </w:pPr>
      <w:rPr>
        <w:rFonts w:ascii="Symbol" w:hAnsi="Symbol" w:hint="default"/>
        <w:b w:val="0"/>
        <w:i w:val="0"/>
        <w:color w:val="auto"/>
        <w:spacing w:val="0"/>
        <w:w w:val="100"/>
        <w:kern w:val="0"/>
        <w:position w:val="0"/>
        <w:sz w:val="22"/>
        <w:szCs w:val="22"/>
        <w:u w:val="none"/>
        <w:effect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9D1709"/>
    <w:multiLevelType w:val="hybridMultilevel"/>
    <w:tmpl w:val="9B466F4A"/>
    <w:lvl w:ilvl="0" w:tplc="D990E18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B739FA"/>
    <w:multiLevelType w:val="hybridMultilevel"/>
    <w:tmpl w:val="F56A6D58"/>
    <w:styleLink w:val="8"/>
    <w:lvl w:ilvl="0" w:tplc="5702642E">
      <w:start w:val="1"/>
      <w:numFmt w:val="bullet"/>
      <w:pStyle w:val="a0"/>
      <w:lvlText w:val="·"/>
      <w:lvlJc w:val="left"/>
      <w:pPr>
        <w:ind w:left="1418" w:hanging="7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EE7226">
      <w:start w:val="1"/>
      <w:numFmt w:val="bullet"/>
      <w:lvlText w:val="o"/>
      <w:lvlJc w:val="left"/>
      <w:pPr>
        <w:ind w:left="127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3EEBD24">
      <w:start w:val="1"/>
      <w:numFmt w:val="bullet"/>
      <w:lvlText w:val="▪"/>
      <w:lvlJc w:val="left"/>
      <w:pPr>
        <w:ind w:left="199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90DCE1A4">
      <w:start w:val="1"/>
      <w:numFmt w:val="bullet"/>
      <w:lvlText w:val="•"/>
      <w:lvlJc w:val="left"/>
      <w:pPr>
        <w:ind w:left="271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D1B00068">
      <w:start w:val="1"/>
      <w:numFmt w:val="bullet"/>
      <w:lvlText w:val="o"/>
      <w:lvlJc w:val="left"/>
      <w:pPr>
        <w:ind w:left="343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F32689A2">
      <w:start w:val="1"/>
      <w:numFmt w:val="bullet"/>
      <w:lvlText w:val="▪"/>
      <w:lvlJc w:val="left"/>
      <w:pPr>
        <w:ind w:left="415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82BAC118">
      <w:start w:val="1"/>
      <w:numFmt w:val="bullet"/>
      <w:lvlText w:val="•"/>
      <w:lvlJc w:val="left"/>
      <w:pPr>
        <w:ind w:left="487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65587746">
      <w:start w:val="1"/>
      <w:numFmt w:val="bullet"/>
      <w:lvlText w:val="o"/>
      <w:lvlJc w:val="left"/>
      <w:pPr>
        <w:ind w:left="559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4244A984">
      <w:start w:val="1"/>
      <w:numFmt w:val="bullet"/>
      <w:lvlText w:val="▪"/>
      <w:lvlJc w:val="left"/>
      <w:pPr>
        <w:ind w:left="631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6464179F"/>
    <w:multiLevelType w:val="hybridMultilevel"/>
    <w:tmpl w:val="A99068AC"/>
    <w:lvl w:ilvl="0" w:tplc="9708B1F8">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657160EE"/>
    <w:multiLevelType w:val="hybridMultilevel"/>
    <w:tmpl w:val="DC9E1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8F67CDE"/>
    <w:multiLevelType w:val="hybridMultilevel"/>
    <w:tmpl w:val="435A3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ED64D3"/>
    <w:multiLevelType w:val="hybridMultilevel"/>
    <w:tmpl w:val="6AD299EA"/>
    <w:lvl w:ilvl="0" w:tplc="9708B1F8">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CF70BC1"/>
    <w:multiLevelType w:val="multilevel"/>
    <w:tmpl w:val="5BEABA66"/>
    <w:lvl w:ilvl="0">
      <w:start w:val="1"/>
      <w:numFmt w:val="decimal"/>
      <w:pStyle w:val="a1"/>
      <w:lvlText w:val="%1."/>
      <w:lvlJc w:val="left"/>
      <w:pPr>
        <w:tabs>
          <w:tab w:val="num" w:pos="432"/>
        </w:tabs>
        <w:ind w:left="432" w:hanging="432"/>
      </w:pPr>
      <w:rPr>
        <w:rFonts w:hint="default"/>
      </w:rPr>
    </w:lvl>
    <w:lvl w:ilvl="1">
      <w:start w:val="1"/>
      <w:numFmt w:val="decimal"/>
      <w:pStyle w:val="12"/>
      <w:lvlText w:val="%1.%2"/>
      <w:lvlJc w:val="left"/>
      <w:pPr>
        <w:tabs>
          <w:tab w:val="num" w:pos="1836"/>
        </w:tabs>
        <w:ind w:left="1836" w:hanging="576"/>
      </w:pPr>
      <w:rPr>
        <w:rFonts w:hint="default"/>
      </w:rPr>
    </w:lvl>
    <w:lvl w:ilvl="2">
      <w:start w:val="1"/>
      <w:numFmt w:val="decimal"/>
      <w:pStyle w:val="20"/>
      <w:lvlText w:val="%1.%2.%3"/>
      <w:lvlJc w:val="left"/>
      <w:pPr>
        <w:tabs>
          <w:tab w:val="num" w:pos="587"/>
        </w:tabs>
        <w:ind w:left="36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30A10DA"/>
    <w:multiLevelType w:val="multilevel"/>
    <w:tmpl w:val="AC105226"/>
    <w:lvl w:ilvl="0">
      <w:start w:val="1"/>
      <w:numFmt w:val="decimal"/>
      <w:pStyle w:val="SBHeading1"/>
      <w:suff w:val="space"/>
      <w:lvlText w:val="%1"/>
      <w:lvlJc w:val="left"/>
      <w:pPr>
        <w:ind w:left="432" w:hanging="432"/>
      </w:pPr>
      <w:rPr>
        <w:rFonts w:hint="default"/>
      </w:rPr>
    </w:lvl>
    <w:lvl w:ilvl="1">
      <w:start w:val="1"/>
      <w:numFmt w:val="decimal"/>
      <w:pStyle w:val="SBHeading2"/>
      <w:lvlText w:val="%1.%2"/>
      <w:lvlJc w:val="left"/>
      <w:pPr>
        <w:ind w:left="576" w:hanging="576"/>
      </w:pPr>
      <w:rPr>
        <w:rFonts w:hint="default"/>
      </w:rPr>
    </w:lvl>
    <w:lvl w:ilvl="2">
      <w:start w:val="1"/>
      <w:numFmt w:val="decimal"/>
      <w:pStyle w:val="SBHeading3"/>
      <w:lvlText w:val="%1.%2.%3"/>
      <w:lvlJc w:val="left"/>
      <w:pPr>
        <w:ind w:left="720" w:hanging="720"/>
      </w:pPr>
      <w:rPr>
        <w:rFonts w:hint="default"/>
      </w:rPr>
    </w:lvl>
    <w:lvl w:ilvl="3">
      <w:start w:val="1"/>
      <w:numFmt w:val="decimal"/>
      <w:pStyle w:val="SB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1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52720B6"/>
    <w:multiLevelType w:val="multilevel"/>
    <w:tmpl w:val="911421EA"/>
    <w:lvl w:ilvl="0">
      <w:start w:val="1"/>
      <w:numFmt w:val="decimal"/>
      <w:lvlText w:val="%1."/>
      <w:lvlJc w:val="left"/>
      <w:pPr>
        <w:ind w:left="720" w:hanging="360"/>
      </w:pPr>
      <w:rPr>
        <w:b/>
      </w:rPr>
    </w:lvl>
    <w:lvl w:ilvl="1">
      <w:start w:val="1"/>
      <w:numFmt w:val="decimal"/>
      <w:isLgl/>
      <w:lvlText w:val="%1.%2."/>
      <w:lvlJc w:val="left"/>
      <w:pPr>
        <w:ind w:left="927"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1" w15:restartNumberingAfterBreak="0">
    <w:nsid w:val="7AA85956"/>
    <w:multiLevelType w:val="multilevel"/>
    <w:tmpl w:val="D64804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27"/>
        </w:tabs>
        <w:ind w:left="227" w:hanging="227"/>
      </w:pPr>
      <w:rPr>
        <w:rFonts w:ascii="Times New Roman" w:hAnsi="Times New Roman" w:cs="Times New Roman" w:hint="default"/>
        <w:sz w:val="24"/>
        <w:szCs w:val="24"/>
      </w:rPr>
    </w:lvl>
    <w:lvl w:ilvl="2">
      <w:start w:val="1"/>
      <w:numFmt w:val="decimal"/>
      <w:lvlText w:val="%1.%2.%3."/>
      <w:lvlJc w:val="left"/>
      <w:pPr>
        <w:tabs>
          <w:tab w:val="num" w:pos="284"/>
        </w:tabs>
        <w:ind w:left="680" w:hanging="510"/>
      </w:pPr>
      <w:rPr>
        <w:rFonts w:hint="default"/>
        <w:b w:val="0"/>
        <w:sz w:val="22"/>
        <w:szCs w:val="22"/>
      </w:rPr>
    </w:lvl>
    <w:lvl w:ilvl="3">
      <w:start w:val="1"/>
      <w:numFmt w:val="decimal"/>
      <w:lvlText w:val="%1.%2.%3.%4."/>
      <w:lvlJc w:val="left"/>
      <w:pPr>
        <w:tabs>
          <w:tab w:val="num" w:pos="900"/>
        </w:tabs>
        <w:ind w:left="900" w:hanging="900"/>
      </w:pPr>
      <w:rPr>
        <w:rFonts w:hint="default"/>
        <w:sz w:val="22"/>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E375041"/>
    <w:multiLevelType w:val="hybridMultilevel"/>
    <w:tmpl w:val="2A323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F0C558B"/>
    <w:multiLevelType w:val="hybridMultilevel"/>
    <w:tmpl w:val="6DBE920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7F98341B"/>
    <w:multiLevelType w:val="hybridMultilevel"/>
    <w:tmpl w:val="AE741D92"/>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9"/>
  </w:num>
  <w:num w:numId="3">
    <w:abstractNumId w:val="29"/>
  </w:num>
  <w:num w:numId="4">
    <w:abstractNumId w:val="40"/>
  </w:num>
  <w:num w:numId="5">
    <w:abstractNumId w:val="16"/>
  </w:num>
  <w:num w:numId="6">
    <w:abstractNumId w:val="39"/>
  </w:num>
  <w:num w:numId="7">
    <w:abstractNumId w:val="22"/>
  </w:num>
  <w:num w:numId="8">
    <w:abstractNumId w:val="42"/>
  </w:num>
  <w:num w:numId="9">
    <w:abstractNumId w:val="27"/>
  </w:num>
  <w:num w:numId="10">
    <w:abstractNumId w:val="37"/>
  </w:num>
  <w:num w:numId="11">
    <w:abstractNumId w:val="17"/>
  </w:num>
  <w:num w:numId="12">
    <w:abstractNumId w:val="48"/>
    <w:lvlOverride w:ilvl="0">
      <w:lvl w:ilvl="0">
        <w:start w:val="1"/>
        <w:numFmt w:val="decimal"/>
        <w:pStyle w:val="SBHeading1"/>
        <w:suff w:val="space"/>
        <w:lvlText w:val="%1."/>
        <w:lvlJc w:val="left"/>
        <w:pPr>
          <w:ind w:left="432" w:hanging="432"/>
        </w:pPr>
        <w:rPr>
          <w:rFonts w:hint="default"/>
        </w:rPr>
      </w:lvl>
    </w:lvlOverride>
    <w:lvlOverride w:ilvl="1">
      <w:lvl w:ilvl="1">
        <w:start w:val="1"/>
        <w:numFmt w:val="decimal"/>
        <w:pStyle w:val="SBHeading2"/>
        <w:suff w:val="space"/>
        <w:lvlText w:val="%1.%2."/>
        <w:lvlJc w:val="left"/>
        <w:pPr>
          <w:ind w:left="576" w:hanging="576"/>
        </w:pPr>
        <w:rPr>
          <w:rFonts w:hint="default"/>
        </w:rPr>
      </w:lvl>
    </w:lvlOverride>
    <w:lvlOverride w:ilvl="2">
      <w:lvl w:ilvl="2">
        <w:start w:val="1"/>
        <w:numFmt w:val="decimal"/>
        <w:pStyle w:val="SBHeading3"/>
        <w:suff w:val="space"/>
        <w:lvlText w:val="%1.%2.%3."/>
        <w:lvlJc w:val="left"/>
        <w:pPr>
          <w:ind w:left="720" w:hanging="720"/>
        </w:pPr>
        <w:rPr>
          <w:rFonts w:hint="default"/>
        </w:rPr>
      </w:lvl>
    </w:lvlOverride>
    <w:lvlOverride w:ilvl="3">
      <w:lvl w:ilvl="3">
        <w:start w:val="1"/>
        <w:numFmt w:val="decimal"/>
        <w:pStyle w:val="SBHeading4"/>
        <w:suff w:val="space"/>
        <w:lvlText w:val="%1.%2.%3.%4."/>
        <w:lvlJc w:val="left"/>
        <w:pPr>
          <w:ind w:left="4267"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14"/>
  </w:num>
  <w:num w:numId="14">
    <w:abstractNumId w:val="33"/>
  </w:num>
  <w:num w:numId="15">
    <w:abstractNumId w:val="23"/>
  </w:num>
  <w:num w:numId="16">
    <w:abstractNumId w:val="15"/>
  </w:num>
  <w:num w:numId="17">
    <w:abstractNumId w:val="44"/>
  </w:num>
  <w:num w:numId="18">
    <w:abstractNumId w:val="5"/>
    <w:lvlOverride w:ilvl="0">
      <w:lvl w:ilvl="0">
        <w:start w:val="1"/>
        <w:numFmt w:val="bullet"/>
        <w:lvlText w:val=""/>
        <w:legacy w:legacy="1" w:legacySpace="120" w:legacyIndent="360"/>
        <w:lvlJc w:val="left"/>
        <w:pPr>
          <w:ind w:left="360" w:hanging="360"/>
        </w:pPr>
        <w:rPr>
          <w:rFonts w:ascii="Symbol" w:hAnsi="Symbol" w:hint="default"/>
        </w:rPr>
      </w:lvl>
    </w:lvlOverride>
  </w:num>
  <w:num w:numId="19">
    <w:abstractNumId w:val="45"/>
  </w:num>
  <w:num w:numId="20">
    <w:abstractNumId w:val="28"/>
  </w:num>
  <w:num w:numId="21">
    <w:abstractNumId w:val="53"/>
  </w:num>
  <w:num w:numId="22">
    <w:abstractNumId w:val="2"/>
  </w:num>
  <w:num w:numId="23">
    <w:abstractNumId w:val="4"/>
  </w:num>
  <w:num w:numId="24">
    <w:abstractNumId w:val="1"/>
  </w:num>
  <w:num w:numId="25">
    <w:abstractNumId w:val="0"/>
  </w:num>
  <w:num w:numId="26">
    <w:abstractNumId w:val="51"/>
  </w:num>
  <w:num w:numId="27">
    <w:abstractNumId w:val="34"/>
  </w:num>
  <w:num w:numId="28">
    <w:abstractNumId w:val="24"/>
  </w:num>
  <w:num w:numId="29">
    <w:abstractNumId w:val="36"/>
  </w:num>
  <w:num w:numId="30">
    <w:abstractNumId w:val="46"/>
  </w:num>
  <w:num w:numId="31">
    <w:abstractNumId w:val="43"/>
  </w:num>
  <w:num w:numId="32">
    <w:abstractNumId w:val="32"/>
  </w:num>
  <w:num w:numId="33">
    <w:abstractNumId w:val="25"/>
  </w:num>
  <w:num w:numId="34">
    <w:abstractNumId w:val="35"/>
  </w:num>
  <w:num w:numId="35">
    <w:abstractNumId w:val="3"/>
  </w:num>
  <w:num w:numId="36">
    <w:abstractNumId w:val="52"/>
  </w:num>
  <w:num w:numId="37">
    <w:abstractNumId w:val="54"/>
  </w:num>
  <w:num w:numId="38">
    <w:abstractNumId w:val="19"/>
  </w:num>
  <w:num w:numId="39">
    <w:abstractNumId w:val="38"/>
  </w:num>
  <w:num w:numId="40">
    <w:abstractNumId w:val="41"/>
  </w:num>
  <w:num w:numId="41">
    <w:abstractNumId w:val="18"/>
  </w:num>
  <w:num w:numId="42">
    <w:abstractNumId w:val="20"/>
  </w:num>
  <w:num w:numId="43">
    <w:abstractNumId w:val="30"/>
  </w:num>
  <w:num w:numId="44">
    <w:abstractNumId w:val="21"/>
  </w:num>
  <w:num w:numId="45">
    <w:abstractNumId w:val="26"/>
  </w:num>
  <w:num w:numId="46">
    <w:abstractNumId w:val="31"/>
  </w:num>
  <w:num w:numId="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18F"/>
    <w:rsid w:val="000005D7"/>
    <w:rsid w:val="000006F3"/>
    <w:rsid w:val="00000C3E"/>
    <w:rsid w:val="000018AC"/>
    <w:rsid w:val="00001E4F"/>
    <w:rsid w:val="00003BDA"/>
    <w:rsid w:val="000040EA"/>
    <w:rsid w:val="000043A5"/>
    <w:rsid w:val="00004791"/>
    <w:rsid w:val="00005805"/>
    <w:rsid w:val="00005907"/>
    <w:rsid w:val="00005DA8"/>
    <w:rsid w:val="00006817"/>
    <w:rsid w:val="00007824"/>
    <w:rsid w:val="000079A8"/>
    <w:rsid w:val="0001030A"/>
    <w:rsid w:val="00010B0E"/>
    <w:rsid w:val="00010B25"/>
    <w:rsid w:val="00010B4D"/>
    <w:rsid w:val="000125AA"/>
    <w:rsid w:val="00012A92"/>
    <w:rsid w:val="00014012"/>
    <w:rsid w:val="0001452A"/>
    <w:rsid w:val="0001505D"/>
    <w:rsid w:val="0001569A"/>
    <w:rsid w:val="00015FA8"/>
    <w:rsid w:val="00017287"/>
    <w:rsid w:val="00017788"/>
    <w:rsid w:val="00020512"/>
    <w:rsid w:val="000207FF"/>
    <w:rsid w:val="00020E2F"/>
    <w:rsid w:val="00020E6B"/>
    <w:rsid w:val="0002110D"/>
    <w:rsid w:val="00021888"/>
    <w:rsid w:val="00021FD4"/>
    <w:rsid w:val="00022711"/>
    <w:rsid w:val="0002313D"/>
    <w:rsid w:val="00023CC4"/>
    <w:rsid w:val="00024277"/>
    <w:rsid w:val="00025A8F"/>
    <w:rsid w:val="00025EFF"/>
    <w:rsid w:val="0002673B"/>
    <w:rsid w:val="00026AE3"/>
    <w:rsid w:val="00026D43"/>
    <w:rsid w:val="000302BB"/>
    <w:rsid w:val="0003046E"/>
    <w:rsid w:val="00030A04"/>
    <w:rsid w:val="000316CD"/>
    <w:rsid w:val="00032014"/>
    <w:rsid w:val="00032538"/>
    <w:rsid w:val="00032F4B"/>
    <w:rsid w:val="0003312B"/>
    <w:rsid w:val="00034F59"/>
    <w:rsid w:val="000365C7"/>
    <w:rsid w:val="00036D35"/>
    <w:rsid w:val="00037486"/>
    <w:rsid w:val="00037896"/>
    <w:rsid w:val="00037E17"/>
    <w:rsid w:val="00040B3A"/>
    <w:rsid w:val="000412A4"/>
    <w:rsid w:val="00041479"/>
    <w:rsid w:val="00041531"/>
    <w:rsid w:val="00041AC9"/>
    <w:rsid w:val="000420D0"/>
    <w:rsid w:val="0004231B"/>
    <w:rsid w:val="0004249C"/>
    <w:rsid w:val="00042861"/>
    <w:rsid w:val="000435B9"/>
    <w:rsid w:val="00044B38"/>
    <w:rsid w:val="00044F4F"/>
    <w:rsid w:val="00046247"/>
    <w:rsid w:val="00047275"/>
    <w:rsid w:val="0004745E"/>
    <w:rsid w:val="0005021F"/>
    <w:rsid w:val="00050397"/>
    <w:rsid w:val="00051353"/>
    <w:rsid w:val="000520A6"/>
    <w:rsid w:val="000521EA"/>
    <w:rsid w:val="00052BA3"/>
    <w:rsid w:val="00052C53"/>
    <w:rsid w:val="0005324E"/>
    <w:rsid w:val="000535E5"/>
    <w:rsid w:val="00053657"/>
    <w:rsid w:val="00054575"/>
    <w:rsid w:val="00055039"/>
    <w:rsid w:val="00055415"/>
    <w:rsid w:val="000556A9"/>
    <w:rsid w:val="00056AD2"/>
    <w:rsid w:val="00063A02"/>
    <w:rsid w:val="00063EEE"/>
    <w:rsid w:val="00063FC0"/>
    <w:rsid w:val="000643A2"/>
    <w:rsid w:val="0006552B"/>
    <w:rsid w:val="000659C7"/>
    <w:rsid w:val="00067AB3"/>
    <w:rsid w:val="00071133"/>
    <w:rsid w:val="0007174A"/>
    <w:rsid w:val="00071889"/>
    <w:rsid w:val="00071B50"/>
    <w:rsid w:val="000723A5"/>
    <w:rsid w:val="000723CB"/>
    <w:rsid w:val="000734FD"/>
    <w:rsid w:val="00073676"/>
    <w:rsid w:val="000745E1"/>
    <w:rsid w:val="000750F7"/>
    <w:rsid w:val="00076577"/>
    <w:rsid w:val="00076C51"/>
    <w:rsid w:val="00081A90"/>
    <w:rsid w:val="00082AA3"/>
    <w:rsid w:val="00083831"/>
    <w:rsid w:val="00084BFC"/>
    <w:rsid w:val="00084DDD"/>
    <w:rsid w:val="00086187"/>
    <w:rsid w:val="000863B8"/>
    <w:rsid w:val="00086670"/>
    <w:rsid w:val="000868A5"/>
    <w:rsid w:val="00087150"/>
    <w:rsid w:val="000871EB"/>
    <w:rsid w:val="00087BC2"/>
    <w:rsid w:val="00087BF2"/>
    <w:rsid w:val="00090090"/>
    <w:rsid w:val="000901DA"/>
    <w:rsid w:val="000903A9"/>
    <w:rsid w:val="00093132"/>
    <w:rsid w:val="00093AD3"/>
    <w:rsid w:val="00093E11"/>
    <w:rsid w:val="00094549"/>
    <w:rsid w:val="00094755"/>
    <w:rsid w:val="0009486E"/>
    <w:rsid w:val="000950BD"/>
    <w:rsid w:val="0009593A"/>
    <w:rsid w:val="00096044"/>
    <w:rsid w:val="000969CD"/>
    <w:rsid w:val="000969E4"/>
    <w:rsid w:val="00096F4F"/>
    <w:rsid w:val="000A0EF7"/>
    <w:rsid w:val="000A15AA"/>
    <w:rsid w:val="000A1D6A"/>
    <w:rsid w:val="000A1EDE"/>
    <w:rsid w:val="000A23D2"/>
    <w:rsid w:val="000A3069"/>
    <w:rsid w:val="000A3313"/>
    <w:rsid w:val="000A332D"/>
    <w:rsid w:val="000A349A"/>
    <w:rsid w:val="000A44DB"/>
    <w:rsid w:val="000A4C76"/>
    <w:rsid w:val="000A531E"/>
    <w:rsid w:val="000A7342"/>
    <w:rsid w:val="000A759D"/>
    <w:rsid w:val="000B0131"/>
    <w:rsid w:val="000B0396"/>
    <w:rsid w:val="000B051B"/>
    <w:rsid w:val="000B087F"/>
    <w:rsid w:val="000B151C"/>
    <w:rsid w:val="000B175A"/>
    <w:rsid w:val="000B184F"/>
    <w:rsid w:val="000B1A8D"/>
    <w:rsid w:val="000B35B9"/>
    <w:rsid w:val="000B36B8"/>
    <w:rsid w:val="000B3709"/>
    <w:rsid w:val="000B476F"/>
    <w:rsid w:val="000B4873"/>
    <w:rsid w:val="000B48C1"/>
    <w:rsid w:val="000B4FA4"/>
    <w:rsid w:val="000B520B"/>
    <w:rsid w:val="000B5444"/>
    <w:rsid w:val="000C0C06"/>
    <w:rsid w:val="000C3A5C"/>
    <w:rsid w:val="000C43EC"/>
    <w:rsid w:val="000C4C2F"/>
    <w:rsid w:val="000C5337"/>
    <w:rsid w:val="000C535F"/>
    <w:rsid w:val="000C5E3A"/>
    <w:rsid w:val="000D0C46"/>
    <w:rsid w:val="000D0FA8"/>
    <w:rsid w:val="000D10E3"/>
    <w:rsid w:val="000D1D5E"/>
    <w:rsid w:val="000D1F69"/>
    <w:rsid w:val="000D33DE"/>
    <w:rsid w:val="000D35CB"/>
    <w:rsid w:val="000D39FA"/>
    <w:rsid w:val="000D425B"/>
    <w:rsid w:val="000D59EE"/>
    <w:rsid w:val="000D59F4"/>
    <w:rsid w:val="000D5B69"/>
    <w:rsid w:val="000D5FF8"/>
    <w:rsid w:val="000D618D"/>
    <w:rsid w:val="000D61DB"/>
    <w:rsid w:val="000D7111"/>
    <w:rsid w:val="000D7DA0"/>
    <w:rsid w:val="000E047D"/>
    <w:rsid w:val="000E0C38"/>
    <w:rsid w:val="000E0DE7"/>
    <w:rsid w:val="000E0F1A"/>
    <w:rsid w:val="000E11B2"/>
    <w:rsid w:val="000E13DB"/>
    <w:rsid w:val="000E4524"/>
    <w:rsid w:val="000E4687"/>
    <w:rsid w:val="000E48B7"/>
    <w:rsid w:val="000E4F8A"/>
    <w:rsid w:val="000E516A"/>
    <w:rsid w:val="000F073D"/>
    <w:rsid w:val="000F0743"/>
    <w:rsid w:val="000F0B19"/>
    <w:rsid w:val="000F1AEA"/>
    <w:rsid w:val="000F4081"/>
    <w:rsid w:val="000F484B"/>
    <w:rsid w:val="000F49CF"/>
    <w:rsid w:val="000F5143"/>
    <w:rsid w:val="000F629F"/>
    <w:rsid w:val="000F6A66"/>
    <w:rsid w:val="000F75C2"/>
    <w:rsid w:val="000F75DC"/>
    <w:rsid w:val="00100412"/>
    <w:rsid w:val="001006E8"/>
    <w:rsid w:val="00101D24"/>
    <w:rsid w:val="001030F4"/>
    <w:rsid w:val="0010328C"/>
    <w:rsid w:val="00103388"/>
    <w:rsid w:val="00104538"/>
    <w:rsid w:val="00104744"/>
    <w:rsid w:val="00104CE0"/>
    <w:rsid w:val="00104CE7"/>
    <w:rsid w:val="00104D78"/>
    <w:rsid w:val="0010649A"/>
    <w:rsid w:val="0010685A"/>
    <w:rsid w:val="00107BDF"/>
    <w:rsid w:val="001120F9"/>
    <w:rsid w:val="0011259A"/>
    <w:rsid w:val="00113D31"/>
    <w:rsid w:val="0011400D"/>
    <w:rsid w:val="00114261"/>
    <w:rsid w:val="001146B9"/>
    <w:rsid w:val="00114D28"/>
    <w:rsid w:val="00115D29"/>
    <w:rsid w:val="00116828"/>
    <w:rsid w:val="00117459"/>
    <w:rsid w:val="0011754D"/>
    <w:rsid w:val="00117897"/>
    <w:rsid w:val="00117F02"/>
    <w:rsid w:val="00120AF2"/>
    <w:rsid w:val="0012164D"/>
    <w:rsid w:val="001216E6"/>
    <w:rsid w:val="00122321"/>
    <w:rsid w:val="00122847"/>
    <w:rsid w:val="0012296A"/>
    <w:rsid w:val="00123B41"/>
    <w:rsid w:val="00123BAA"/>
    <w:rsid w:val="001247CB"/>
    <w:rsid w:val="001252D1"/>
    <w:rsid w:val="00126963"/>
    <w:rsid w:val="0012696C"/>
    <w:rsid w:val="00126AFF"/>
    <w:rsid w:val="001271C5"/>
    <w:rsid w:val="00127284"/>
    <w:rsid w:val="0012784F"/>
    <w:rsid w:val="001304C9"/>
    <w:rsid w:val="00130F27"/>
    <w:rsid w:val="001328C5"/>
    <w:rsid w:val="00132C6A"/>
    <w:rsid w:val="001348B7"/>
    <w:rsid w:val="001350D9"/>
    <w:rsid w:val="00135F73"/>
    <w:rsid w:val="001366E3"/>
    <w:rsid w:val="001375DC"/>
    <w:rsid w:val="00137A3C"/>
    <w:rsid w:val="00137FE9"/>
    <w:rsid w:val="00140293"/>
    <w:rsid w:val="00140AE7"/>
    <w:rsid w:val="00140FB3"/>
    <w:rsid w:val="001417C8"/>
    <w:rsid w:val="001420B1"/>
    <w:rsid w:val="00143401"/>
    <w:rsid w:val="00143417"/>
    <w:rsid w:val="00143581"/>
    <w:rsid w:val="0014364E"/>
    <w:rsid w:val="00144F61"/>
    <w:rsid w:val="00145157"/>
    <w:rsid w:val="001453A2"/>
    <w:rsid w:val="001458B5"/>
    <w:rsid w:val="00145B81"/>
    <w:rsid w:val="00146639"/>
    <w:rsid w:val="0014665A"/>
    <w:rsid w:val="0014674D"/>
    <w:rsid w:val="0014682F"/>
    <w:rsid w:val="00146E79"/>
    <w:rsid w:val="001470EB"/>
    <w:rsid w:val="001474DB"/>
    <w:rsid w:val="00147923"/>
    <w:rsid w:val="00147939"/>
    <w:rsid w:val="001504FF"/>
    <w:rsid w:val="00151FC3"/>
    <w:rsid w:val="0015211C"/>
    <w:rsid w:val="0015239B"/>
    <w:rsid w:val="00153D8C"/>
    <w:rsid w:val="00154209"/>
    <w:rsid w:val="0015430C"/>
    <w:rsid w:val="001555A7"/>
    <w:rsid w:val="001558EB"/>
    <w:rsid w:val="00155E59"/>
    <w:rsid w:val="00155FCE"/>
    <w:rsid w:val="001564A4"/>
    <w:rsid w:val="001575B3"/>
    <w:rsid w:val="001602E5"/>
    <w:rsid w:val="00160AC6"/>
    <w:rsid w:val="00161242"/>
    <w:rsid w:val="001613CE"/>
    <w:rsid w:val="001617B8"/>
    <w:rsid w:val="00161F5D"/>
    <w:rsid w:val="0016236C"/>
    <w:rsid w:val="00162F3D"/>
    <w:rsid w:val="001659FD"/>
    <w:rsid w:val="00166541"/>
    <w:rsid w:val="001674DF"/>
    <w:rsid w:val="00167796"/>
    <w:rsid w:val="00167FF9"/>
    <w:rsid w:val="00170252"/>
    <w:rsid w:val="00170851"/>
    <w:rsid w:val="0017190D"/>
    <w:rsid w:val="001725DB"/>
    <w:rsid w:val="00173876"/>
    <w:rsid w:val="001738D4"/>
    <w:rsid w:val="00173C5A"/>
    <w:rsid w:val="00173FF0"/>
    <w:rsid w:val="0017474F"/>
    <w:rsid w:val="00175ED9"/>
    <w:rsid w:val="001764B0"/>
    <w:rsid w:val="001768F0"/>
    <w:rsid w:val="00176E14"/>
    <w:rsid w:val="0017700C"/>
    <w:rsid w:val="00177FF0"/>
    <w:rsid w:val="001800BB"/>
    <w:rsid w:val="00180CC3"/>
    <w:rsid w:val="00181B10"/>
    <w:rsid w:val="001829CD"/>
    <w:rsid w:val="001834FE"/>
    <w:rsid w:val="0018485E"/>
    <w:rsid w:val="001863CA"/>
    <w:rsid w:val="00186728"/>
    <w:rsid w:val="001867E2"/>
    <w:rsid w:val="00192422"/>
    <w:rsid w:val="00192438"/>
    <w:rsid w:val="00192DBD"/>
    <w:rsid w:val="00192FA3"/>
    <w:rsid w:val="00193602"/>
    <w:rsid w:val="0019385D"/>
    <w:rsid w:val="00197FBC"/>
    <w:rsid w:val="001A0902"/>
    <w:rsid w:val="001A091E"/>
    <w:rsid w:val="001A0BA9"/>
    <w:rsid w:val="001A0FFE"/>
    <w:rsid w:val="001A12C8"/>
    <w:rsid w:val="001A4106"/>
    <w:rsid w:val="001A5326"/>
    <w:rsid w:val="001A5F42"/>
    <w:rsid w:val="001A5FEF"/>
    <w:rsid w:val="001A745A"/>
    <w:rsid w:val="001A755F"/>
    <w:rsid w:val="001A77B2"/>
    <w:rsid w:val="001A7DF3"/>
    <w:rsid w:val="001B246C"/>
    <w:rsid w:val="001B2E22"/>
    <w:rsid w:val="001B3445"/>
    <w:rsid w:val="001B61D6"/>
    <w:rsid w:val="001B6405"/>
    <w:rsid w:val="001B65E4"/>
    <w:rsid w:val="001B69B7"/>
    <w:rsid w:val="001B6E7B"/>
    <w:rsid w:val="001B7613"/>
    <w:rsid w:val="001C097B"/>
    <w:rsid w:val="001C0F47"/>
    <w:rsid w:val="001C1F83"/>
    <w:rsid w:val="001C1FED"/>
    <w:rsid w:val="001C2C52"/>
    <w:rsid w:val="001C2FC4"/>
    <w:rsid w:val="001C32AB"/>
    <w:rsid w:val="001C4E2A"/>
    <w:rsid w:val="001C623A"/>
    <w:rsid w:val="001C67CB"/>
    <w:rsid w:val="001C7BF2"/>
    <w:rsid w:val="001C7E59"/>
    <w:rsid w:val="001D0237"/>
    <w:rsid w:val="001D12E1"/>
    <w:rsid w:val="001D1F30"/>
    <w:rsid w:val="001D28D1"/>
    <w:rsid w:val="001D292A"/>
    <w:rsid w:val="001D2C45"/>
    <w:rsid w:val="001D3DFE"/>
    <w:rsid w:val="001D449A"/>
    <w:rsid w:val="001D4645"/>
    <w:rsid w:val="001D4C23"/>
    <w:rsid w:val="001D5DA3"/>
    <w:rsid w:val="001D5F39"/>
    <w:rsid w:val="001D70EB"/>
    <w:rsid w:val="001D7304"/>
    <w:rsid w:val="001D7323"/>
    <w:rsid w:val="001D7911"/>
    <w:rsid w:val="001D7E67"/>
    <w:rsid w:val="001E0097"/>
    <w:rsid w:val="001E0653"/>
    <w:rsid w:val="001E0890"/>
    <w:rsid w:val="001E0A94"/>
    <w:rsid w:val="001E1560"/>
    <w:rsid w:val="001E176C"/>
    <w:rsid w:val="001E1B5F"/>
    <w:rsid w:val="001E21DB"/>
    <w:rsid w:val="001E241B"/>
    <w:rsid w:val="001E3393"/>
    <w:rsid w:val="001E35AF"/>
    <w:rsid w:val="001E3F4C"/>
    <w:rsid w:val="001E448B"/>
    <w:rsid w:val="001E53F0"/>
    <w:rsid w:val="001E6D79"/>
    <w:rsid w:val="001E7090"/>
    <w:rsid w:val="001E7178"/>
    <w:rsid w:val="001E71DA"/>
    <w:rsid w:val="001E7253"/>
    <w:rsid w:val="001E7647"/>
    <w:rsid w:val="001F08DE"/>
    <w:rsid w:val="001F0FF2"/>
    <w:rsid w:val="001F23D2"/>
    <w:rsid w:val="001F3F53"/>
    <w:rsid w:val="001F4B49"/>
    <w:rsid w:val="001F4F26"/>
    <w:rsid w:val="001F59A1"/>
    <w:rsid w:val="001F64B8"/>
    <w:rsid w:val="001F6AD0"/>
    <w:rsid w:val="001F76DC"/>
    <w:rsid w:val="001F7F7B"/>
    <w:rsid w:val="00202043"/>
    <w:rsid w:val="0020298B"/>
    <w:rsid w:val="0020314C"/>
    <w:rsid w:val="00203DF2"/>
    <w:rsid w:val="002043B2"/>
    <w:rsid w:val="00204558"/>
    <w:rsid w:val="002046D0"/>
    <w:rsid w:val="00205B0A"/>
    <w:rsid w:val="00205D62"/>
    <w:rsid w:val="00206071"/>
    <w:rsid w:val="00206B75"/>
    <w:rsid w:val="00206F6B"/>
    <w:rsid w:val="00207A54"/>
    <w:rsid w:val="002121A5"/>
    <w:rsid w:val="00212249"/>
    <w:rsid w:val="00213515"/>
    <w:rsid w:val="002135E3"/>
    <w:rsid w:val="00213795"/>
    <w:rsid w:val="00214407"/>
    <w:rsid w:val="00215794"/>
    <w:rsid w:val="00215BBB"/>
    <w:rsid w:val="002167F5"/>
    <w:rsid w:val="002176EC"/>
    <w:rsid w:val="00220637"/>
    <w:rsid w:val="0022157F"/>
    <w:rsid w:val="0022159C"/>
    <w:rsid w:val="00221BFF"/>
    <w:rsid w:val="0022220F"/>
    <w:rsid w:val="0022226C"/>
    <w:rsid w:val="0022395D"/>
    <w:rsid w:val="00223A5D"/>
    <w:rsid w:val="002247C6"/>
    <w:rsid w:val="00224A2D"/>
    <w:rsid w:val="00224CCB"/>
    <w:rsid w:val="0022503B"/>
    <w:rsid w:val="002250B8"/>
    <w:rsid w:val="00225103"/>
    <w:rsid w:val="00225636"/>
    <w:rsid w:val="002269A4"/>
    <w:rsid w:val="002270A8"/>
    <w:rsid w:val="002270F1"/>
    <w:rsid w:val="00227F29"/>
    <w:rsid w:val="0023066D"/>
    <w:rsid w:val="0023070B"/>
    <w:rsid w:val="00230CB6"/>
    <w:rsid w:val="00230E02"/>
    <w:rsid w:val="00230F8B"/>
    <w:rsid w:val="00231465"/>
    <w:rsid w:val="002316B3"/>
    <w:rsid w:val="002317CF"/>
    <w:rsid w:val="002320DD"/>
    <w:rsid w:val="002326EA"/>
    <w:rsid w:val="0023342B"/>
    <w:rsid w:val="00233460"/>
    <w:rsid w:val="00233C77"/>
    <w:rsid w:val="00234C67"/>
    <w:rsid w:val="00235F36"/>
    <w:rsid w:val="0023735D"/>
    <w:rsid w:val="002374E7"/>
    <w:rsid w:val="002376D8"/>
    <w:rsid w:val="00240D97"/>
    <w:rsid w:val="00241BA3"/>
    <w:rsid w:val="00242425"/>
    <w:rsid w:val="00242483"/>
    <w:rsid w:val="00242618"/>
    <w:rsid w:val="002428ED"/>
    <w:rsid w:val="0024330F"/>
    <w:rsid w:val="0024346D"/>
    <w:rsid w:val="00244BA6"/>
    <w:rsid w:val="00244C78"/>
    <w:rsid w:val="00244D75"/>
    <w:rsid w:val="00244F03"/>
    <w:rsid w:val="00244FDA"/>
    <w:rsid w:val="00246556"/>
    <w:rsid w:val="00246C2F"/>
    <w:rsid w:val="00246C5F"/>
    <w:rsid w:val="002472EA"/>
    <w:rsid w:val="002503D9"/>
    <w:rsid w:val="00250493"/>
    <w:rsid w:val="0025060C"/>
    <w:rsid w:val="00250B9E"/>
    <w:rsid w:val="0025210F"/>
    <w:rsid w:val="00252AE8"/>
    <w:rsid w:val="00252E69"/>
    <w:rsid w:val="002548BC"/>
    <w:rsid w:val="002548D2"/>
    <w:rsid w:val="0025579B"/>
    <w:rsid w:val="002557C6"/>
    <w:rsid w:val="002569B5"/>
    <w:rsid w:val="002574B9"/>
    <w:rsid w:val="00260728"/>
    <w:rsid w:val="00260BA9"/>
    <w:rsid w:val="002612BC"/>
    <w:rsid w:val="00262478"/>
    <w:rsid w:val="00262F69"/>
    <w:rsid w:val="00263497"/>
    <w:rsid w:val="00263996"/>
    <w:rsid w:val="00263EF6"/>
    <w:rsid w:val="002642AA"/>
    <w:rsid w:val="00264431"/>
    <w:rsid w:val="0026511E"/>
    <w:rsid w:val="002657A6"/>
    <w:rsid w:val="00265F36"/>
    <w:rsid w:val="00266ABE"/>
    <w:rsid w:val="00267A6F"/>
    <w:rsid w:val="00270148"/>
    <w:rsid w:val="0027338C"/>
    <w:rsid w:val="00274F1E"/>
    <w:rsid w:val="00275FC2"/>
    <w:rsid w:val="00276D18"/>
    <w:rsid w:val="0027701B"/>
    <w:rsid w:val="002772FE"/>
    <w:rsid w:val="00280069"/>
    <w:rsid w:val="00280A7E"/>
    <w:rsid w:val="00281B55"/>
    <w:rsid w:val="00282C3B"/>
    <w:rsid w:val="00282FDC"/>
    <w:rsid w:val="00283123"/>
    <w:rsid w:val="00283392"/>
    <w:rsid w:val="00283635"/>
    <w:rsid w:val="00284363"/>
    <w:rsid w:val="00290055"/>
    <w:rsid w:val="002904D2"/>
    <w:rsid w:val="00290E3A"/>
    <w:rsid w:val="00291F77"/>
    <w:rsid w:val="0029227C"/>
    <w:rsid w:val="0029332E"/>
    <w:rsid w:val="00293409"/>
    <w:rsid w:val="00293B5A"/>
    <w:rsid w:val="00294F87"/>
    <w:rsid w:val="002953F2"/>
    <w:rsid w:val="00295D0D"/>
    <w:rsid w:val="00295ED4"/>
    <w:rsid w:val="002963B8"/>
    <w:rsid w:val="002971EA"/>
    <w:rsid w:val="00297776"/>
    <w:rsid w:val="00297AED"/>
    <w:rsid w:val="00297C5F"/>
    <w:rsid w:val="002A0405"/>
    <w:rsid w:val="002A0AFE"/>
    <w:rsid w:val="002A0D02"/>
    <w:rsid w:val="002A1F25"/>
    <w:rsid w:val="002A27A3"/>
    <w:rsid w:val="002A2D85"/>
    <w:rsid w:val="002A2FBF"/>
    <w:rsid w:val="002A3B26"/>
    <w:rsid w:val="002A3C14"/>
    <w:rsid w:val="002A45FF"/>
    <w:rsid w:val="002A46C6"/>
    <w:rsid w:val="002A4B73"/>
    <w:rsid w:val="002A50C1"/>
    <w:rsid w:val="002A50DA"/>
    <w:rsid w:val="002A5A48"/>
    <w:rsid w:val="002A62DD"/>
    <w:rsid w:val="002A6D85"/>
    <w:rsid w:val="002A7D6C"/>
    <w:rsid w:val="002B043D"/>
    <w:rsid w:val="002B10B9"/>
    <w:rsid w:val="002B1C36"/>
    <w:rsid w:val="002B1CB0"/>
    <w:rsid w:val="002B2019"/>
    <w:rsid w:val="002B2FD1"/>
    <w:rsid w:val="002B3216"/>
    <w:rsid w:val="002B34E1"/>
    <w:rsid w:val="002B3696"/>
    <w:rsid w:val="002B391C"/>
    <w:rsid w:val="002B3927"/>
    <w:rsid w:val="002B3CDE"/>
    <w:rsid w:val="002B4774"/>
    <w:rsid w:val="002B4A14"/>
    <w:rsid w:val="002B4E99"/>
    <w:rsid w:val="002B6DE9"/>
    <w:rsid w:val="002B71B5"/>
    <w:rsid w:val="002C0BE2"/>
    <w:rsid w:val="002C1CE5"/>
    <w:rsid w:val="002C26DB"/>
    <w:rsid w:val="002C2982"/>
    <w:rsid w:val="002C3377"/>
    <w:rsid w:val="002C3475"/>
    <w:rsid w:val="002C3636"/>
    <w:rsid w:val="002C38BE"/>
    <w:rsid w:val="002C3981"/>
    <w:rsid w:val="002C3D62"/>
    <w:rsid w:val="002C48BD"/>
    <w:rsid w:val="002C55F8"/>
    <w:rsid w:val="002C5CB0"/>
    <w:rsid w:val="002C62A7"/>
    <w:rsid w:val="002C6690"/>
    <w:rsid w:val="002C6D89"/>
    <w:rsid w:val="002C6D97"/>
    <w:rsid w:val="002C722A"/>
    <w:rsid w:val="002C7A1C"/>
    <w:rsid w:val="002C7C3D"/>
    <w:rsid w:val="002D0295"/>
    <w:rsid w:val="002D0CB4"/>
    <w:rsid w:val="002D143E"/>
    <w:rsid w:val="002D3310"/>
    <w:rsid w:val="002D5583"/>
    <w:rsid w:val="002D5664"/>
    <w:rsid w:val="002D5B94"/>
    <w:rsid w:val="002D5CC8"/>
    <w:rsid w:val="002D6084"/>
    <w:rsid w:val="002D61B2"/>
    <w:rsid w:val="002D669E"/>
    <w:rsid w:val="002D7663"/>
    <w:rsid w:val="002D7B07"/>
    <w:rsid w:val="002E0172"/>
    <w:rsid w:val="002E018E"/>
    <w:rsid w:val="002E06E0"/>
    <w:rsid w:val="002E0C71"/>
    <w:rsid w:val="002E0E24"/>
    <w:rsid w:val="002E1568"/>
    <w:rsid w:val="002E16F9"/>
    <w:rsid w:val="002E2465"/>
    <w:rsid w:val="002E387B"/>
    <w:rsid w:val="002E49BA"/>
    <w:rsid w:val="002E49E1"/>
    <w:rsid w:val="002E66B7"/>
    <w:rsid w:val="002E6CA4"/>
    <w:rsid w:val="002E6CDB"/>
    <w:rsid w:val="002E6F8F"/>
    <w:rsid w:val="002E78D4"/>
    <w:rsid w:val="002E7FB7"/>
    <w:rsid w:val="002F01A2"/>
    <w:rsid w:val="002F12EA"/>
    <w:rsid w:val="002F1F93"/>
    <w:rsid w:val="002F2057"/>
    <w:rsid w:val="002F2060"/>
    <w:rsid w:val="002F2DC2"/>
    <w:rsid w:val="002F2E6E"/>
    <w:rsid w:val="002F3A46"/>
    <w:rsid w:val="002F3EB1"/>
    <w:rsid w:val="002F4590"/>
    <w:rsid w:val="002F4CB4"/>
    <w:rsid w:val="002F5ACB"/>
    <w:rsid w:val="002F6151"/>
    <w:rsid w:val="002F621B"/>
    <w:rsid w:val="002F6767"/>
    <w:rsid w:val="002F693E"/>
    <w:rsid w:val="002F6B67"/>
    <w:rsid w:val="0030069C"/>
    <w:rsid w:val="00300AA7"/>
    <w:rsid w:val="003017C5"/>
    <w:rsid w:val="0030256A"/>
    <w:rsid w:val="00302CCB"/>
    <w:rsid w:val="003037EE"/>
    <w:rsid w:val="0030393D"/>
    <w:rsid w:val="00303F67"/>
    <w:rsid w:val="003040F5"/>
    <w:rsid w:val="00304305"/>
    <w:rsid w:val="0030464E"/>
    <w:rsid w:val="0030498F"/>
    <w:rsid w:val="00304A22"/>
    <w:rsid w:val="00304A27"/>
    <w:rsid w:val="00305E06"/>
    <w:rsid w:val="0030709A"/>
    <w:rsid w:val="00307BFA"/>
    <w:rsid w:val="00310140"/>
    <w:rsid w:val="003113BC"/>
    <w:rsid w:val="003117CE"/>
    <w:rsid w:val="00312D5F"/>
    <w:rsid w:val="00313500"/>
    <w:rsid w:val="00314DBF"/>
    <w:rsid w:val="0031579B"/>
    <w:rsid w:val="00315B6B"/>
    <w:rsid w:val="003164CE"/>
    <w:rsid w:val="00316C11"/>
    <w:rsid w:val="00317818"/>
    <w:rsid w:val="00321379"/>
    <w:rsid w:val="00321BE1"/>
    <w:rsid w:val="003223DF"/>
    <w:rsid w:val="0032261A"/>
    <w:rsid w:val="0032359C"/>
    <w:rsid w:val="00323800"/>
    <w:rsid w:val="00323D6D"/>
    <w:rsid w:val="0032457B"/>
    <w:rsid w:val="00324F4D"/>
    <w:rsid w:val="00325256"/>
    <w:rsid w:val="00326163"/>
    <w:rsid w:val="0032651D"/>
    <w:rsid w:val="00326645"/>
    <w:rsid w:val="00326A54"/>
    <w:rsid w:val="00326D42"/>
    <w:rsid w:val="00327C4D"/>
    <w:rsid w:val="00331EB9"/>
    <w:rsid w:val="00331F52"/>
    <w:rsid w:val="003328E1"/>
    <w:rsid w:val="003341B3"/>
    <w:rsid w:val="00335749"/>
    <w:rsid w:val="003357E4"/>
    <w:rsid w:val="003366B0"/>
    <w:rsid w:val="003368EA"/>
    <w:rsid w:val="00336FA5"/>
    <w:rsid w:val="0033729B"/>
    <w:rsid w:val="00337CA6"/>
    <w:rsid w:val="00337FB9"/>
    <w:rsid w:val="003405D2"/>
    <w:rsid w:val="0034093C"/>
    <w:rsid w:val="003413C5"/>
    <w:rsid w:val="0034153E"/>
    <w:rsid w:val="00341CB5"/>
    <w:rsid w:val="00342FAA"/>
    <w:rsid w:val="00343284"/>
    <w:rsid w:val="0034378B"/>
    <w:rsid w:val="00343992"/>
    <w:rsid w:val="0034416F"/>
    <w:rsid w:val="0034454C"/>
    <w:rsid w:val="00344D87"/>
    <w:rsid w:val="00345233"/>
    <w:rsid w:val="0034542F"/>
    <w:rsid w:val="00345FFA"/>
    <w:rsid w:val="003463E9"/>
    <w:rsid w:val="00346656"/>
    <w:rsid w:val="00346830"/>
    <w:rsid w:val="00346922"/>
    <w:rsid w:val="00346B11"/>
    <w:rsid w:val="00347363"/>
    <w:rsid w:val="003476EF"/>
    <w:rsid w:val="003505C7"/>
    <w:rsid w:val="00350841"/>
    <w:rsid w:val="00352AEF"/>
    <w:rsid w:val="00353403"/>
    <w:rsid w:val="00353FDC"/>
    <w:rsid w:val="00354357"/>
    <w:rsid w:val="0035604B"/>
    <w:rsid w:val="003576FF"/>
    <w:rsid w:val="00357993"/>
    <w:rsid w:val="00357AAC"/>
    <w:rsid w:val="00357B0C"/>
    <w:rsid w:val="00357EB6"/>
    <w:rsid w:val="00361F56"/>
    <w:rsid w:val="003626A8"/>
    <w:rsid w:val="003640D2"/>
    <w:rsid w:val="0036439C"/>
    <w:rsid w:val="00365E78"/>
    <w:rsid w:val="00365F50"/>
    <w:rsid w:val="003666B8"/>
    <w:rsid w:val="003668CD"/>
    <w:rsid w:val="00366E76"/>
    <w:rsid w:val="0036707A"/>
    <w:rsid w:val="00367247"/>
    <w:rsid w:val="003678BD"/>
    <w:rsid w:val="00367AD5"/>
    <w:rsid w:val="003700D9"/>
    <w:rsid w:val="00371C19"/>
    <w:rsid w:val="00372588"/>
    <w:rsid w:val="00372BB3"/>
    <w:rsid w:val="00373078"/>
    <w:rsid w:val="003738D5"/>
    <w:rsid w:val="0037477F"/>
    <w:rsid w:val="0037487D"/>
    <w:rsid w:val="0037776F"/>
    <w:rsid w:val="00377802"/>
    <w:rsid w:val="003804B9"/>
    <w:rsid w:val="00380BE3"/>
    <w:rsid w:val="003829E6"/>
    <w:rsid w:val="00382F8A"/>
    <w:rsid w:val="00383213"/>
    <w:rsid w:val="00384154"/>
    <w:rsid w:val="00385605"/>
    <w:rsid w:val="00385FBE"/>
    <w:rsid w:val="0038714A"/>
    <w:rsid w:val="00387555"/>
    <w:rsid w:val="003914BF"/>
    <w:rsid w:val="003915BB"/>
    <w:rsid w:val="003917E7"/>
    <w:rsid w:val="0039322A"/>
    <w:rsid w:val="00393940"/>
    <w:rsid w:val="00393D62"/>
    <w:rsid w:val="0039451A"/>
    <w:rsid w:val="00394607"/>
    <w:rsid w:val="00394730"/>
    <w:rsid w:val="00394A00"/>
    <w:rsid w:val="0039565D"/>
    <w:rsid w:val="00395DDF"/>
    <w:rsid w:val="00396495"/>
    <w:rsid w:val="003A0909"/>
    <w:rsid w:val="003A260C"/>
    <w:rsid w:val="003A35B8"/>
    <w:rsid w:val="003A410F"/>
    <w:rsid w:val="003A49BC"/>
    <w:rsid w:val="003A4B16"/>
    <w:rsid w:val="003A4B25"/>
    <w:rsid w:val="003A6717"/>
    <w:rsid w:val="003A7236"/>
    <w:rsid w:val="003B1083"/>
    <w:rsid w:val="003B10AF"/>
    <w:rsid w:val="003B1481"/>
    <w:rsid w:val="003B2A3E"/>
    <w:rsid w:val="003B2D15"/>
    <w:rsid w:val="003B2EA0"/>
    <w:rsid w:val="003B381A"/>
    <w:rsid w:val="003B3D52"/>
    <w:rsid w:val="003B440E"/>
    <w:rsid w:val="003B52D1"/>
    <w:rsid w:val="003B5AE6"/>
    <w:rsid w:val="003B6AFC"/>
    <w:rsid w:val="003B6DF1"/>
    <w:rsid w:val="003C1079"/>
    <w:rsid w:val="003C152E"/>
    <w:rsid w:val="003C1EF2"/>
    <w:rsid w:val="003C2A4F"/>
    <w:rsid w:val="003C4546"/>
    <w:rsid w:val="003C57FB"/>
    <w:rsid w:val="003C58C4"/>
    <w:rsid w:val="003C5989"/>
    <w:rsid w:val="003C5ACA"/>
    <w:rsid w:val="003C658E"/>
    <w:rsid w:val="003C6BFA"/>
    <w:rsid w:val="003C77B1"/>
    <w:rsid w:val="003C7C0E"/>
    <w:rsid w:val="003C7DB7"/>
    <w:rsid w:val="003D0A4C"/>
    <w:rsid w:val="003D0B4C"/>
    <w:rsid w:val="003D1B5E"/>
    <w:rsid w:val="003D352A"/>
    <w:rsid w:val="003D352F"/>
    <w:rsid w:val="003D48DA"/>
    <w:rsid w:val="003D4A96"/>
    <w:rsid w:val="003D4EA2"/>
    <w:rsid w:val="003D5BDB"/>
    <w:rsid w:val="003D6DC3"/>
    <w:rsid w:val="003D70C0"/>
    <w:rsid w:val="003D7293"/>
    <w:rsid w:val="003D7CC9"/>
    <w:rsid w:val="003D7F71"/>
    <w:rsid w:val="003E004A"/>
    <w:rsid w:val="003E00C7"/>
    <w:rsid w:val="003E2474"/>
    <w:rsid w:val="003E2848"/>
    <w:rsid w:val="003E28AE"/>
    <w:rsid w:val="003E2C4E"/>
    <w:rsid w:val="003E36BC"/>
    <w:rsid w:val="003E3886"/>
    <w:rsid w:val="003E4CCA"/>
    <w:rsid w:val="003E4DD3"/>
    <w:rsid w:val="003E54A2"/>
    <w:rsid w:val="003E55AB"/>
    <w:rsid w:val="003E6D4C"/>
    <w:rsid w:val="003E6DA1"/>
    <w:rsid w:val="003E6DC3"/>
    <w:rsid w:val="003E6F74"/>
    <w:rsid w:val="003E7321"/>
    <w:rsid w:val="003E7EB4"/>
    <w:rsid w:val="003F0D19"/>
    <w:rsid w:val="003F0FA8"/>
    <w:rsid w:val="003F10BD"/>
    <w:rsid w:val="003F19CD"/>
    <w:rsid w:val="003F4BE4"/>
    <w:rsid w:val="003F4C52"/>
    <w:rsid w:val="003F4C96"/>
    <w:rsid w:val="003F5870"/>
    <w:rsid w:val="003F6587"/>
    <w:rsid w:val="003F67B3"/>
    <w:rsid w:val="003F6D16"/>
    <w:rsid w:val="003F6E14"/>
    <w:rsid w:val="003F7950"/>
    <w:rsid w:val="004005CD"/>
    <w:rsid w:val="0040089E"/>
    <w:rsid w:val="004011EA"/>
    <w:rsid w:val="0040147B"/>
    <w:rsid w:val="00401F39"/>
    <w:rsid w:val="0040217D"/>
    <w:rsid w:val="004025CB"/>
    <w:rsid w:val="00403BDF"/>
    <w:rsid w:val="00403F24"/>
    <w:rsid w:val="0040493A"/>
    <w:rsid w:val="00404C87"/>
    <w:rsid w:val="00406E22"/>
    <w:rsid w:val="004076E9"/>
    <w:rsid w:val="00411BDE"/>
    <w:rsid w:val="0041225E"/>
    <w:rsid w:val="00412682"/>
    <w:rsid w:val="00412852"/>
    <w:rsid w:val="00412B0E"/>
    <w:rsid w:val="00413D37"/>
    <w:rsid w:val="00413E88"/>
    <w:rsid w:val="00414DF5"/>
    <w:rsid w:val="00414EFD"/>
    <w:rsid w:val="00414FAB"/>
    <w:rsid w:val="00415E49"/>
    <w:rsid w:val="004160D7"/>
    <w:rsid w:val="004175E0"/>
    <w:rsid w:val="00420347"/>
    <w:rsid w:val="004213C4"/>
    <w:rsid w:val="0042323B"/>
    <w:rsid w:val="004232DB"/>
    <w:rsid w:val="00424396"/>
    <w:rsid w:val="004246C7"/>
    <w:rsid w:val="00424BCD"/>
    <w:rsid w:val="00425AE7"/>
    <w:rsid w:val="004266FD"/>
    <w:rsid w:val="00427770"/>
    <w:rsid w:val="0043093A"/>
    <w:rsid w:val="00430BBA"/>
    <w:rsid w:val="00430BBC"/>
    <w:rsid w:val="00430C5B"/>
    <w:rsid w:val="004310F4"/>
    <w:rsid w:val="004314F9"/>
    <w:rsid w:val="004314FD"/>
    <w:rsid w:val="004316CC"/>
    <w:rsid w:val="00431B39"/>
    <w:rsid w:val="00432CAA"/>
    <w:rsid w:val="00433AE8"/>
    <w:rsid w:val="00433CFC"/>
    <w:rsid w:val="00433F3A"/>
    <w:rsid w:val="00433F8A"/>
    <w:rsid w:val="00435226"/>
    <w:rsid w:val="00435CCE"/>
    <w:rsid w:val="00436347"/>
    <w:rsid w:val="00437949"/>
    <w:rsid w:val="00440446"/>
    <w:rsid w:val="00440E0E"/>
    <w:rsid w:val="00441944"/>
    <w:rsid w:val="00442AED"/>
    <w:rsid w:val="004435B3"/>
    <w:rsid w:val="00444F40"/>
    <w:rsid w:val="00445405"/>
    <w:rsid w:val="00445AFA"/>
    <w:rsid w:val="00446462"/>
    <w:rsid w:val="00450C9D"/>
    <w:rsid w:val="004522DA"/>
    <w:rsid w:val="00452584"/>
    <w:rsid w:val="004533E4"/>
    <w:rsid w:val="00453965"/>
    <w:rsid w:val="004542D1"/>
    <w:rsid w:val="00455A45"/>
    <w:rsid w:val="0045647B"/>
    <w:rsid w:val="00456DE1"/>
    <w:rsid w:val="00460246"/>
    <w:rsid w:val="00460AAC"/>
    <w:rsid w:val="00461012"/>
    <w:rsid w:val="00461263"/>
    <w:rsid w:val="004629FC"/>
    <w:rsid w:val="004632BB"/>
    <w:rsid w:val="004639CC"/>
    <w:rsid w:val="0046447D"/>
    <w:rsid w:val="004646D8"/>
    <w:rsid w:val="004655B9"/>
    <w:rsid w:val="0046733E"/>
    <w:rsid w:val="00467455"/>
    <w:rsid w:val="00471B70"/>
    <w:rsid w:val="00471C16"/>
    <w:rsid w:val="00471F62"/>
    <w:rsid w:val="004723AE"/>
    <w:rsid w:val="00472A8E"/>
    <w:rsid w:val="0047305E"/>
    <w:rsid w:val="00473C6B"/>
    <w:rsid w:val="00474F45"/>
    <w:rsid w:val="004752C5"/>
    <w:rsid w:val="004752E0"/>
    <w:rsid w:val="00475786"/>
    <w:rsid w:val="004763A6"/>
    <w:rsid w:val="00476614"/>
    <w:rsid w:val="00476F48"/>
    <w:rsid w:val="0047736F"/>
    <w:rsid w:val="00481149"/>
    <w:rsid w:val="004814FD"/>
    <w:rsid w:val="004819CE"/>
    <w:rsid w:val="004823C6"/>
    <w:rsid w:val="00483FE7"/>
    <w:rsid w:val="0048459A"/>
    <w:rsid w:val="00484A27"/>
    <w:rsid w:val="0048674F"/>
    <w:rsid w:val="004868BA"/>
    <w:rsid w:val="004868C3"/>
    <w:rsid w:val="00487CB4"/>
    <w:rsid w:val="0049013B"/>
    <w:rsid w:val="004920CF"/>
    <w:rsid w:val="0049212D"/>
    <w:rsid w:val="00492301"/>
    <w:rsid w:val="00492704"/>
    <w:rsid w:val="004929D2"/>
    <w:rsid w:val="004935AA"/>
    <w:rsid w:val="00493EB2"/>
    <w:rsid w:val="00494A9D"/>
    <w:rsid w:val="00494EDC"/>
    <w:rsid w:val="00494F71"/>
    <w:rsid w:val="00495457"/>
    <w:rsid w:val="004969CA"/>
    <w:rsid w:val="00496B6D"/>
    <w:rsid w:val="00496E76"/>
    <w:rsid w:val="004977EA"/>
    <w:rsid w:val="004A0395"/>
    <w:rsid w:val="004A1AD1"/>
    <w:rsid w:val="004A1D1E"/>
    <w:rsid w:val="004A305D"/>
    <w:rsid w:val="004A3483"/>
    <w:rsid w:val="004A34BE"/>
    <w:rsid w:val="004A39A3"/>
    <w:rsid w:val="004A3C46"/>
    <w:rsid w:val="004A3F43"/>
    <w:rsid w:val="004A49A1"/>
    <w:rsid w:val="004A53DC"/>
    <w:rsid w:val="004B0F9D"/>
    <w:rsid w:val="004B34D7"/>
    <w:rsid w:val="004B3FC8"/>
    <w:rsid w:val="004B3FE1"/>
    <w:rsid w:val="004B431A"/>
    <w:rsid w:val="004B4C8B"/>
    <w:rsid w:val="004B5BB1"/>
    <w:rsid w:val="004B603F"/>
    <w:rsid w:val="004B6091"/>
    <w:rsid w:val="004B6387"/>
    <w:rsid w:val="004B6734"/>
    <w:rsid w:val="004B7EDD"/>
    <w:rsid w:val="004C07BC"/>
    <w:rsid w:val="004C17F6"/>
    <w:rsid w:val="004C199E"/>
    <w:rsid w:val="004C215C"/>
    <w:rsid w:val="004C217B"/>
    <w:rsid w:val="004C4710"/>
    <w:rsid w:val="004C48A1"/>
    <w:rsid w:val="004C53D4"/>
    <w:rsid w:val="004C6FD0"/>
    <w:rsid w:val="004D0AF3"/>
    <w:rsid w:val="004D218F"/>
    <w:rsid w:val="004D3481"/>
    <w:rsid w:val="004D3630"/>
    <w:rsid w:val="004D406E"/>
    <w:rsid w:val="004D4899"/>
    <w:rsid w:val="004D4B06"/>
    <w:rsid w:val="004D5935"/>
    <w:rsid w:val="004D5EFE"/>
    <w:rsid w:val="004D606F"/>
    <w:rsid w:val="004D6C65"/>
    <w:rsid w:val="004D79DA"/>
    <w:rsid w:val="004E16D2"/>
    <w:rsid w:val="004E1789"/>
    <w:rsid w:val="004E2E0A"/>
    <w:rsid w:val="004E3128"/>
    <w:rsid w:val="004E361B"/>
    <w:rsid w:val="004E36F2"/>
    <w:rsid w:val="004E3910"/>
    <w:rsid w:val="004E3A93"/>
    <w:rsid w:val="004E428D"/>
    <w:rsid w:val="004E476F"/>
    <w:rsid w:val="004E592A"/>
    <w:rsid w:val="004E626C"/>
    <w:rsid w:val="004E6C17"/>
    <w:rsid w:val="004E7413"/>
    <w:rsid w:val="004E741B"/>
    <w:rsid w:val="004F0609"/>
    <w:rsid w:val="004F1972"/>
    <w:rsid w:val="004F2985"/>
    <w:rsid w:val="004F36EB"/>
    <w:rsid w:val="004F3BF2"/>
    <w:rsid w:val="004F3D95"/>
    <w:rsid w:val="004F4680"/>
    <w:rsid w:val="004F4712"/>
    <w:rsid w:val="004F527F"/>
    <w:rsid w:val="004F7887"/>
    <w:rsid w:val="005014B4"/>
    <w:rsid w:val="005033B6"/>
    <w:rsid w:val="00503F25"/>
    <w:rsid w:val="00504858"/>
    <w:rsid w:val="00504BDC"/>
    <w:rsid w:val="00504C1B"/>
    <w:rsid w:val="00504D1C"/>
    <w:rsid w:val="00505204"/>
    <w:rsid w:val="00506D0D"/>
    <w:rsid w:val="0051004D"/>
    <w:rsid w:val="005104F5"/>
    <w:rsid w:val="00510695"/>
    <w:rsid w:val="00510DD8"/>
    <w:rsid w:val="00512585"/>
    <w:rsid w:val="005127C2"/>
    <w:rsid w:val="00513573"/>
    <w:rsid w:val="0051464E"/>
    <w:rsid w:val="00515934"/>
    <w:rsid w:val="0051686D"/>
    <w:rsid w:val="005168E0"/>
    <w:rsid w:val="00517569"/>
    <w:rsid w:val="005204DD"/>
    <w:rsid w:val="00520A5E"/>
    <w:rsid w:val="00520AD3"/>
    <w:rsid w:val="0052131E"/>
    <w:rsid w:val="00521550"/>
    <w:rsid w:val="00521661"/>
    <w:rsid w:val="005222CD"/>
    <w:rsid w:val="0052266A"/>
    <w:rsid w:val="0052271E"/>
    <w:rsid w:val="005244DF"/>
    <w:rsid w:val="00524B9C"/>
    <w:rsid w:val="005272D1"/>
    <w:rsid w:val="0052778E"/>
    <w:rsid w:val="005303B3"/>
    <w:rsid w:val="00530A74"/>
    <w:rsid w:val="00530B6A"/>
    <w:rsid w:val="0053150A"/>
    <w:rsid w:val="00532551"/>
    <w:rsid w:val="00532615"/>
    <w:rsid w:val="00532BC7"/>
    <w:rsid w:val="00532C05"/>
    <w:rsid w:val="00533028"/>
    <w:rsid w:val="00533C44"/>
    <w:rsid w:val="005349AC"/>
    <w:rsid w:val="00536B5B"/>
    <w:rsid w:val="0054029B"/>
    <w:rsid w:val="00540529"/>
    <w:rsid w:val="00540B61"/>
    <w:rsid w:val="00540E49"/>
    <w:rsid w:val="0054109D"/>
    <w:rsid w:val="00542E14"/>
    <w:rsid w:val="00543492"/>
    <w:rsid w:val="00543D73"/>
    <w:rsid w:val="005447E0"/>
    <w:rsid w:val="00544A1F"/>
    <w:rsid w:val="00544C98"/>
    <w:rsid w:val="00545929"/>
    <w:rsid w:val="00546246"/>
    <w:rsid w:val="00546A9A"/>
    <w:rsid w:val="00546E80"/>
    <w:rsid w:val="005471EE"/>
    <w:rsid w:val="005472CB"/>
    <w:rsid w:val="00547754"/>
    <w:rsid w:val="0054795D"/>
    <w:rsid w:val="00550510"/>
    <w:rsid w:val="00550FB2"/>
    <w:rsid w:val="00551124"/>
    <w:rsid w:val="00552663"/>
    <w:rsid w:val="005528D5"/>
    <w:rsid w:val="005538B5"/>
    <w:rsid w:val="00554ABA"/>
    <w:rsid w:val="00554CDB"/>
    <w:rsid w:val="00555F68"/>
    <w:rsid w:val="00556042"/>
    <w:rsid w:val="0055614C"/>
    <w:rsid w:val="00556984"/>
    <w:rsid w:val="00556C98"/>
    <w:rsid w:val="00560130"/>
    <w:rsid w:val="0056056A"/>
    <w:rsid w:val="00560C33"/>
    <w:rsid w:val="005610EC"/>
    <w:rsid w:val="005619BD"/>
    <w:rsid w:val="00561AEE"/>
    <w:rsid w:val="00563174"/>
    <w:rsid w:val="0056324D"/>
    <w:rsid w:val="00563428"/>
    <w:rsid w:val="00563EFB"/>
    <w:rsid w:val="00564F74"/>
    <w:rsid w:val="00565189"/>
    <w:rsid w:val="00565FFF"/>
    <w:rsid w:val="0056609B"/>
    <w:rsid w:val="005678FA"/>
    <w:rsid w:val="00567912"/>
    <w:rsid w:val="00571F03"/>
    <w:rsid w:val="005720DB"/>
    <w:rsid w:val="00572987"/>
    <w:rsid w:val="005729E9"/>
    <w:rsid w:val="00574B8B"/>
    <w:rsid w:val="00574DE3"/>
    <w:rsid w:val="00575D8D"/>
    <w:rsid w:val="0057666D"/>
    <w:rsid w:val="005767F4"/>
    <w:rsid w:val="00576BF1"/>
    <w:rsid w:val="00580DEC"/>
    <w:rsid w:val="00580E0F"/>
    <w:rsid w:val="00582945"/>
    <w:rsid w:val="00583001"/>
    <w:rsid w:val="005833C4"/>
    <w:rsid w:val="005837D1"/>
    <w:rsid w:val="00584637"/>
    <w:rsid w:val="00584B80"/>
    <w:rsid w:val="005853F1"/>
    <w:rsid w:val="005858B0"/>
    <w:rsid w:val="00586146"/>
    <w:rsid w:val="005862AA"/>
    <w:rsid w:val="005864F4"/>
    <w:rsid w:val="005864FC"/>
    <w:rsid w:val="00587D7E"/>
    <w:rsid w:val="00590086"/>
    <w:rsid w:val="0059048B"/>
    <w:rsid w:val="00590671"/>
    <w:rsid w:val="00591ED8"/>
    <w:rsid w:val="005921D2"/>
    <w:rsid w:val="00592640"/>
    <w:rsid w:val="00592914"/>
    <w:rsid w:val="0059433C"/>
    <w:rsid w:val="0059470C"/>
    <w:rsid w:val="0059499D"/>
    <w:rsid w:val="00594E29"/>
    <w:rsid w:val="00595733"/>
    <w:rsid w:val="00596449"/>
    <w:rsid w:val="005964F8"/>
    <w:rsid w:val="00596D2F"/>
    <w:rsid w:val="005970AE"/>
    <w:rsid w:val="005A0F71"/>
    <w:rsid w:val="005A127C"/>
    <w:rsid w:val="005A16F1"/>
    <w:rsid w:val="005A1C91"/>
    <w:rsid w:val="005A31E5"/>
    <w:rsid w:val="005A5242"/>
    <w:rsid w:val="005A6048"/>
    <w:rsid w:val="005A6ACF"/>
    <w:rsid w:val="005A6B1B"/>
    <w:rsid w:val="005A6EE1"/>
    <w:rsid w:val="005A7012"/>
    <w:rsid w:val="005B0925"/>
    <w:rsid w:val="005B1784"/>
    <w:rsid w:val="005B2264"/>
    <w:rsid w:val="005B27FC"/>
    <w:rsid w:val="005B2C58"/>
    <w:rsid w:val="005B2E4C"/>
    <w:rsid w:val="005B2E6A"/>
    <w:rsid w:val="005B31B5"/>
    <w:rsid w:val="005B3442"/>
    <w:rsid w:val="005B359E"/>
    <w:rsid w:val="005B45CC"/>
    <w:rsid w:val="005B4A45"/>
    <w:rsid w:val="005B4F48"/>
    <w:rsid w:val="005B5E85"/>
    <w:rsid w:val="005B5E8B"/>
    <w:rsid w:val="005B6F6F"/>
    <w:rsid w:val="005C11A6"/>
    <w:rsid w:val="005C2235"/>
    <w:rsid w:val="005C250B"/>
    <w:rsid w:val="005C27C3"/>
    <w:rsid w:val="005C2FDD"/>
    <w:rsid w:val="005C3488"/>
    <w:rsid w:val="005C5027"/>
    <w:rsid w:val="005C52D6"/>
    <w:rsid w:val="005C5503"/>
    <w:rsid w:val="005C57EF"/>
    <w:rsid w:val="005C5AF4"/>
    <w:rsid w:val="005C64F3"/>
    <w:rsid w:val="005C659C"/>
    <w:rsid w:val="005C683C"/>
    <w:rsid w:val="005C6C76"/>
    <w:rsid w:val="005C7562"/>
    <w:rsid w:val="005D01BB"/>
    <w:rsid w:val="005D02E2"/>
    <w:rsid w:val="005D0C5F"/>
    <w:rsid w:val="005D1E80"/>
    <w:rsid w:val="005D2935"/>
    <w:rsid w:val="005D294C"/>
    <w:rsid w:val="005D2F11"/>
    <w:rsid w:val="005D413B"/>
    <w:rsid w:val="005D4CB9"/>
    <w:rsid w:val="005D5F81"/>
    <w:rsid w:val="005D63F5"/>
    <w:rsid w:val="005D65C2"/>
    <w:rsid w:val="005E00DC"/>
    <w:rsid w:val="005E00F7"/>
    <w:rsid w:val="005E01BD"/>
    <w:rsid w:val="005E3AFE"/>
    <w:rsid w:val="005E4C2C"/>
    <w:rsid w:val="005E54C2"/>
    <w:rsid w:val="005E57C1"/>
    <w:rsid w:val="005E5C8E"/>
    <w:rsid w:val="005E5D90"/>
    <w:rsid w:val="005E6A3F"/>
    <w:rsid w:val="005E6C7D"/>
    <w:rsid w:val="005E7381"/>
    <w:rsid w:val="005E782D"/>
    <w:rsid w:val="005F1B57"/>
    <w:rsid w:val="005F2F8C"/>
    <w:rsid w:val="005F42D8"/>
    <w:rsid w:val="005F477C"/>
    <w:rsid w:val="005F5769"/>
    <w:rsid w:val="005F59E3"/>
    <w:rsid w:val="005F61F8"/>
    <w:rsid w:val="005F63A5"/>
    <w:rsid w:val="005F6E95"/>
    <w:rsid w:val="005F7024"/>
    <w:rsid w:val="005F7BF0"/>
    <w:rsid w:val="00600E42"/>
    <w:rsid w:val="00602C1F"/>
    <w:rsid w:val="006033A0"/>
    <w:rsid w:val="0060439B"/>
    <w:rsid w:val="00604943"/>
    <w:rsid w:val="00604AD3"/>
    <w:rsid w:val="006058A5"/>
    <w:rsid w:val="00607B5B"/>
    <w:rsid w:val="00607C42"/>
    <w:rsid w:val="00610025"/>
    <w:rsid w:val="006109E9"/>
    <w:rsid w:val="00610D2C"/>
    <w:rsid w:val="00610F50"/>
    <w:rsid w:val="00611B9E"/>
    <w:rsid w:val="0061216C"/>
    <w:rsid w:val="00612C60"/>
    <w:rsid w:val="00613328"/>
    <w:rsid w:val="0061410E"/>
    <w:rsid w:val="006141FC"/>
    <w:rsid w:val="0061463D"/>
    <w:rsid w:val="0061608D"/>
    <w:rsid w:val="006161D7"/>
    <w:rsid w:val="006169A7"/>
    <w:rsid w:val="00617D2E"/>
    <w:rsid w:val="00617F13"/>
    <w:rsid w:val="00620836"/>
    <w:rsid w:val="00621E2C"/>
    <w:rsid w:val="0062315A"/>
    <w:rsid w:val="006232C1"/>
    <w:rsid w:val="00623683"/>
    <w:rsid w:val="00623A50"/>
    <w:rsid w:val="00624191"/>
    <w:rsid w:val="006245BC"/>
    <w:rsid w:val="0062474B"/>
    <w:rsid w:val="00624E68"/>
    <w:rsid w:val="0062558A"/>
    <w:rsid w:val="00625624"/>
    <w:rsid w:val="00627154"/>
    <w:rsid w:val="00631B68"/>
    <w:rsid w:val="00633317"/>
    <w:rsid w:val="0063364F"/>
    <w:rsid w:val="00633EEE"/>
    <w:rsid w:val="00634260"/>
    <w:rsid w:val="0063435D"/>
    <w:rsid w:val="006347BB"/>
    <w:rsid w:val="00635774"/>
    <w:rsid w:val="006359DA"/>
    <w:rsid w:val="00636BCB"/>
    <w:rsid w:val="006376D1"/>
    <w:rsid w:val="006408AE"/>
    <w:rsid w:val="00640F6C"/>
    <w:rsid w:val="00641A33"/>
    <w:rsid w:val="00641B85"/>
    <w:rsid w:val="00642C93"/>
    <w:rsid w:val="00642F84"/>
    <w:rsid w:val="00643A30"/>
    <w:rsid w:val="00643E57"/>
    <w:rsid w:val="0064522A"/>
    <w:rsid w:val="00645251"/>
    <w:rsid w:val="00646A66"/>
    <w:rsid w:val="00646BC7"/>
    <w:rsid w:val="00647214"/>
    <w:rsid w:val="006472FE"/>
    <w:rsid w:val="00647E04"/>
    <w:rsid w:val="0065021C"/>
    <w:rsid w:val="00651BD0"/>
    <w:rsid w:val="006541E7"/>
    <w:rsid w:val="0065560E"/>
    <w:rsid w:val="006556DB"/>
    <w:rsid w:val="00655CB1"/>
    <w:rsid w:val="006562F4"/>
    <w:rsid w:val="006567E1"/>
    <w:rsid w:val="00657A2A"/>
    <w:rsid w:val="00657AE0"/>
    <w:rsid w:val="00657F01"/>
    <w:rsid w:val="00660939"/>
    <w:rsid w:val="006609CA"/>
    <w:rsid w:val="00660EB4"/>
    <w:rsid w:val="00660F63"/>
    <w:rsid w:val="00662055"/>
    <w:rsid w:val="00662767"/>
    <w:rsid w:val="00663AEC"/>
    <w:rsid w:val="006641EB"/>
    <w:rsid w:val="00665FDD"/>
    <w:rsid w:val="006661CA"/>
    <w:rsid w:val="0066654E"/>
    <w:rsid w:val="0066670A"/>
    <w:rsid w:val="00666EA9"/>
    <w:rsid w:val="00667A3A"/>
    <w:rsid w:val="00670BC3"/>
    <w:rsid w:val="00670CFA"/>
    <w:rsid w:val="00671E05"/>
    <w:rsid w:val="0067273F"/>
    <w:rsid w:val="00672E73"/>
    <w:rsid w:val="00674EC5"/>
    <w:rsid w:val="006758C5"/>
    <w:rsid w:val="00675F39"/>
    <w:rsid w:val="006769FE"/>
    <w:rsid w:val="00676B5F"/>
    <w:rsid w:val="006772F6"/>
    <w:rsid w:val="00677505"/>
    <w:rsid w:val="00677BF0"/>
    <w:rsid w:val="0068031E"/>
    <w:rsid w:val="00680A67"/>
    <w:rsid w:val="006819EA"/>
    <w:rsid w:val="006822C9"/>
    <w:rsid w:val="006824BC"/>
    <w:rsid w:val="006837FF"/>
    <w:rsid w:val="00683C1F"/>
    <w:rsid w:val="0068405D"/>
    <w:rsid w:val="006840D8"/>
    <w:rsid w:val="00685993"/>
    <w:rsid w:val="006861FD"/>
    <w:rsid w:val="00690493"/>
    <w:rsid w:val="00691943"/>
    <w:rsid w:val="006934CC"/>
    <w:rsid w:val="0069456B"/>
    <w:rsid w:val="00694938"/>
    <w:rsid w:val="00695907"/>
    <w:rsid w:val="00695D0D"/>
    <w:rsid w:val="006965B7"/>
    <w:rsid w:val="00696677"/>
    <w:rsid w:val="00696DE2"/>
    <w:rsid w:val="00697700"/>
    <w:rsid w:val="006978B1"/>
    <w:rsid w:val="00697967"/>
    <w:rsid w:val="00697BCE"/>
    <w:rsid w:val="00697CD3"/>
    <w:rsid w:val="006A0413"/>
    <w:rsid w:val="006A0A7C"/>
    <w:rsid w:val="006A1A81"/>
    <w:rsid w:val="006A1F48"/>
    <w:rsid w:val="006A2403"/>
    <w:rsid w:val="006A27A8"/>
    <w:rsid w:val="006A351E"/>
    <w:rsid w:val="006A3863"/>
    <w:rsid w:val="006A4077"/>
    <w:rsid w:val="006A40D1"/>
    <w:rsid w:val="006A43FD"/>
    <w:rsid w:val="006A4B86"/>
    <w:rsid w:val="006A4EE8"/>
    <w:rsid w:val="006A4F74"/>
    <w:rsid w:val="006A67EF"/>
    <w:rsid w:val="006A7BEF"/>
    <w:rsid w:val="006B0ED0"/>
    <w:rsid w:val="006B0FEF"/>
    <w:rsid w:val="006B15B2"/>
    <w:rsid w:val="006B1D96"/>
    <w:rsid w:val="006B2ECD"/>
    <w:rsid w:val="006B39FC"/>
    <w:rsid w:val="006B4762"/>
    <w:rsid w:val="006B4C7F"/>
    <w:rsid w:val="006B56E8"/>
    <w:rsid w:val="006B57DF"/>
    <w:rsid w:val="006B5CF0"/>
    <w:rsid w:val="006B6000"/>
    <w:rsid w:val="006B60E0"/>
    <w:rsid w:val="006B6EA5"/>
    <w:rsid w:val="006B72B4"/>
    <w:rsid w:val="006B7540"/>
    <w:rsid w:val="006B7896"/>
    <w:rsid w:val="006B7CD9"/>
    <w:rsid w:val="006C10FA"/>
    <w:rsid w:val="006C19DF"/>
    <w:rsid w:val="006C1CDC"/>
    <w:rsid w:val="006C2127"/>
    <w:rsid w:val="006C236F"/>
    <w:rsid w:val="006C2D67"/>
    <w:rsid w:val="006C2FDD"/>
    <w:rsid w:val="006C41D2"/>
    <w:rsid w:val="006C45C3"/>
    <w:rsid w:val="006C4729"/>
    <w:rsid w:val="006C47DC"/>
    <w:rsid w:val="006C48CA"/>
    <w:rsid w:val="006C5A37"/>
    <w:rsid w:val="006C5DFC"/>
    <w:rsid w:val="006C664A"/>
    <w:rsid w:val="006C68AA"/>
    <w:rsid w:val="006C691D"/>
    <w:rsid w:val="006C7023"/>
    <w:rsid w:val="006C78A0"/>
    <w:rsid w:val="006C7AEB"/>
    <w:rsid w:val="006C7F70"/>
    <w:rsid w:val="006D07DC"/>
    <w:rsid w:val="006D08BA"/>
    <w:rsid w:val="006D1018"/>
    <w:rsid w:val="006D3A7B"/>
    <w:rsid w:val="006D3A92"/>
    <w:rsid w:val="006D4010"/>
    <w:rsid w:val="006D4940"/>
    <w:rsid w:val="006D5022"/>
    <w:rsid w:val="006D6265"/>
    <w:rsid w:val="006D6F5A"/>
    <w:rsid w:val="006D7B57"/>
    <w:rsid w:val="006E00B9"/>
    <w:rsid w:val="006E02F9"/>
    <w:rsid w:val="006E0428"/>
    <w:rsid w:val="006E07D6"/>
    <w:rsid w:val="006E0FA3"/>
    <w:rsid w:val="006E104B"/>
    <w:rsid w:val="006E135B"/>
    <w:rsid w:val="006E1E13"/>
    <w:rsid w:val="006E1EFF"/>
    <w:rsid w:val="006E2DAC"/>
    <w:rsid w:val="006E4A94"/>
    <w:rsid w:val="006E580F"/>
    <w:rsid w:val="006F0115"/>
    <w:rsid w:val="006F08D5"/>
    <w:rsid w:val="006F0BBF"/>
    <w:rsid w:val="006F0C01"/>
    <w:rsid w:val="006F1803"/>
    <w:rsid w:val="006F1CDA"/>
    <w:rsid w:val="006F21F5"/>
    <w:rsid w:val="006F36DF"/>
    <w:rsid w:val="006F5CA3"/>
    <w:rsid w:val="006F5E4B"/>
    <w:rsid w:val="006F67D5"/>
    <w:rsid w:val="006F6A25"/>
    <w:rsid w:val="006F6F51"/>
    <w:rsid w:val="006F7927"/>
    <w:rsid w:val="0070180B"/>
    <w:rsid w:val="00701C01"/>
    <w:rsid w:val="00701D4A"/>
    <w:rsid w:val="007022F1"/>
    <w:rsid w:val="0070272E"/>
    <w:rsid w:val="00703688"/>
    <w:rsid w:val="00703AD6"/>
    <w:rsid w:val="00704CC6"/>
    <w:rsid w:val="007051A7"/>
    <w:rsid w:val="007054D5"/>
    <w:rsid w:val="007063D8"/>
    <w:rsid w:val="0070644C"/>
    <w:rsid w:val="00706A1A"/>
    <w:rsid w:val="0070759B"/>
    <w:rsid w:val="00710F98"/>
    <w:rsid w:val="00711529"/>
    <w:rsid w:val="00711AB6"/>
    <w:rsid w:val="00711AE0"/>
    <w:rsid w:val="00711E8F"/>
    <w:rsid w:val="00712340"/>
    <w:rsid w:val="007127DD"/>
    <w:rsid w:val="00712DD6"/>
    <w:rsid w:val="00714493"/>
    <w:rsid w:val="00714740"/>
    <w:rsid w:val="00714DB1"/>
    <w:rsid w:val="007156B2"/>
    <w:rsid w:val="00715C76"/>
    <w:rsid w:val="007162D3"/>
    <w:rsid w:val="00716734"/>
    <w:rsid w:val="007167D4"/>
    <w:rsid w:val="00716B40"/>
    <w:rsid w:val="00717A8C"/>
    <w:rsid w:val="00717E8E"/>
    <w:rsid w:val="00717FA8"/>
    <w:rsid w:val="0072078A"/>
    <w:rsid w:val="00721F73"/>
    <w:rsid w:val="00723677"/>
    <w:rsid w:val="00724A4A"/>
    <w:rsid w:val="00724D9A"/>
    <w:rsid w:val="00724E6E"/>
    <w:rsid w:val="00725F36"/>
    <w:rsid w:val="007264A8"/>
    <w:rsid w:val="00727F05"/>
    <w:rsid w:val="00730CAC"/>
    <w:rsid w:val="00731FCB"/>
    <w:rsid w:val="0073209F"/>
    <w:rsid w:val="0073331C"/>
    <w:rsid w:val="00734490"/>
    <w:rsid w:val="00734A91"/>
    <w:rsid w:val="00736316"/>
    <w:rsid w:val="00736649"/>
    <w:rsid w:val="00736F14"/>
    <w:rsid w:val="00737EFD"/>
    <w:rsid w:val="0074057A"/>
    <w:rsid w:val="00740BD2"/>
    <w:rsid w:val="00740C7C"/>
    <w:rsid w:val="007418F2"/>
    <w:rsid w:val="00741AD6"/>
    <w:rsid w:val="00742B4B"/>
    <w:rsid w:val="00742E58"/>
    <w:rsid w:val="00742E84"/>
    <w:rsid w:val="007439F9"/>
    <w:rsid w:val="007446A6"/>
    <w:rsid w:val="00746301"/>
    <w:rsid w:val="00746409"/>
    <w:rsid w:val="00746EF9"/>
    <w:rsid w:val="00747599"/>
    <w:rsid w:val="0075015E"/>
    <w:rsid w:val="007507CA"/>
    <w:rsid w:val="00751484"/>
    <w:rsid w:val="00752B1E"/>
    <w:rsid w:val="00754956"/>
    <w:rsid w:val="00754B42"/>
    <w:rsid w:val="00754D96"/>
    <w:rsid w:val="00754DBA"/>
    <w:rsid w:val="00755B0C"/>
    <w:rsid w:val="0075610F"/>
    <w:rsid w:val="007565EA"/>
    <w:rsid w:val="00757670"/>
    <w:rsid w:val="00757959"/>
    <w:rsid w:val="00760976"/>
    <w:rsid w:val="00760CB3"/>
    <w:rsid w:val="00761559"/>
    <w:rsid w:val="0076209C"/>
    <w:rsid w:val="007620C7"/>
    <w:rsid w:val="00762616"/>
    <w:rsid w:val="0076324D"/>
    <w:rsid w:val="00763276"/>
    <w:rsid w:val="00764570"/>
    <w:rsid w:val="00764D84"/>
    <w:rsid w:val="00765455"/>
    <w:rsid w:val="00767253"/>
    <w:rsid w:val="007700A5"/>
    <w:rsid w:val="007703E3"/>
    <w:rsid w:val="00770F62"/>
    <w:rsid w:val="00772D7E"/>
    <w:rsid w:val="0077366D"/>
    <w:rsid w:val="00774B62"/>
    <w:rsid w:val="0077524A"/>
    <w:rsid w:val="007766A9"/>
    <w:rsid w:val="00776BB8"/>
    <w:rsid w:val="00777091"/>
    <w:rsid w:val="007772E2"/>
    <w:rsid w:val="00780946"/>
    <w:rsid w:val="00780A79"/>
    <w:rsid w:val="00780B9C"/>
    <w:rsid w:val="00781D40"/>
    <w:rsid w:val="00782B79"/>
    <w:rsid w:val="00782C39"/>
    <w:rsid w:val="00782CE5"/>
    <w:rsid w:val="00782D8D"/>
    <w:rsid w:val="00783EAA"/>
    <w:rsid w:val="00783EF5"/>
    <w:rsid w:val="00785283"/>
    <w:rsid w:val="00785580"/>
    <w:rsid w:val="007867F8"/>
    <w:rsid w:val="00790409"/>
    <w:rsid w:val="00790E25"/>
    <w:rsid w:val="007913C8"/>
    <w:rsid w:val="00791B34"/>
    <w:rsid w:val="00792121"/>
    <w:rsid w:val="0079375A"/>
    <w:rsid w:val="007937BB"/>
    <w:rsid w:val="00793AC8"/>
    <w:rsid w:val="00796357"/>
    <w:rsid w:val="007972F9"/>
    <w:rsid w:val="007A1FE5"/>
    <w:rsid w:val="007A237A"/>
    <w:rsid w:val="007A28BA"/>
    <w:rsid w:val="007A2D53"/>
    <w:rsid w:val="007A3873"/>
    <w:rsid w:val="007A4C6B"/>
    <w:rsid w:val="007A5976"/>
    <w:rsid w:val="007A5AC8"/>
    <w:rsid w:val="007A6857"/>
    <w:rsid w:val="007A6FBC"/>
    <w:rsid w:val="007A706F"/>
    <w:rsid w:val="007A75F2"/>
    <w:rsid w:val="007B0206"/>
    <w:rsid w:val="007B0832"/>
    <w:rsid w:val="007B0EEB"/>
    <w:rsid w:val="007B18B0"/>
    <w:rsid w:val="007B2BEB"/>
    <w:rsid w:val="007B3E3B"/>
    <w:rsid w:val="007B49E1"/>
    <w:rsid w:val="007B50A9"/>
    <w:rsid w:val="007B5A70"/>
    <w:rsid w:val="007B6A4D"/>
    <w:rsid w:val="007B7115"/>
    <w:rsid w:val="007B715F"/>
    <w:rsid w:val="007B78AB"/>
    <w:rsid w:val="007C12BB"/>
    <w:rsid w:val="007C174D"/>
    <w:rsid w:val="007C1E5B"/>
    <w:rsid w:val="007C3279"/>
    <w:rsid w:val="007C3359"/>
    <w:rsid w:val="007C3801"/>
    <w:rsid w:val="007C4481"/>
    <w:rsid w:val="007C4490"/>
    <w:rsid w:val="007C46EF"/>
    <w:rsid w:val="007C573F"/>
    <w:rsid w:val="007C5EE7"/>
    <w:rsid w:val="007C7052"/>
    <w:rsid w:val="007C7083"/>
    <w:rsid w:val="007C7172"/>
    <w:rsid w:val="007C73C0"/>
    <w:rsid w:val="007C7C03"/>
    <w:rsid w:val="007D14E1"/>
    <w:rsid w:val="007D237F"/>
    <w:rsid w:val="007D2714"/>
    <w:rsid w:val="007D2FA7"/>
    <w:rsid w:val="007D2FB0"/>
    <w:rsid w:val="007D3556"/>
    <w:rsid w:val="007D39F5"/>
    <w:rsid w:val="007D433E"/>
    <w:rsid w:val="007D49ED"/>
    <w:rsid w:val="007D4B80"/>
    <w:rsid w:val="007D4BCE"/>
    <w:rsid w:val="007D5376"/>
    <w:rsid w:val="007D5CC4"/>
    <w:rsid w:val="007D60D2"/>
    <w:rsid w:val="007D6457"/>
    <w:rsid w:val="007D74D1"/>
    <w:rsid w:val="007E0A38"/>
    <w:rsid w:val="007E14F0"/>
    <w:rsid w:val="007E2966"/>
    <w:rsid w:val="007E2C6F"/>
    <w:rsid w:val="007E3C9D"/>
    <w:rsid w:val="007E481F"/>
    <w:rsid w:val="007E4C03"/>
    <w:rsid w:val="007E57AF"/>
    <w:rsid w:val="007E680B"/>
    <w:rsid w:val="007E68B7"/>
    <w:rsid w:val="007E6B1F"/>
    <w:rsid w:val="007E79A8"/>
    <w:rsid w:val="007F0B19"/>
    <w:rsid w:val="007F1D85"/>
    <w:rsid w:val="007F2285"/>
    <w:rsid w:val="007F251B"/>
    <w:rsid w:val="007F26E5"/>
    <w:rsid w:val="007F2F06"/>
    <w:rsid w:val="007F3DBA"/>
    <w:rsid w:val="007F4306"/>
    <w:rsid w:val="007F438B"/>
    <w:rsid w:val="007F44D7"/>
    <w:rsid w:val="007F4B98"/>
    <w:rsid w:val="007F5BFC"/>
    <w:rsid w:val="007F5C25"/>
    <w:rsid w:val="007F5CFE"/>
    <w:rsid w:val="007F619F"/>
    <w:rsid w:val="007F6D89"/>
    <w:rsid w:val="007F7B9D"/>
    <w:rsid w:val="008007D2"/>
    <w:rsid w:val="00800E5E"/>
    <w:rsid w:val="00801018"/>
    <w:rsid w:val="0080107D"/>
    <w:rsid w:val="00801E53"/>
    <w:rsid w:val="00801E7A"/>
    <w:rsid w:val="00802DC6"/>
    <w:rsid w:val="008030C2"/>
    <w:rsid w:val="0080338B"/>
    <w:rsid w:val="008035E9"/>
    <w:rsid w:val="008037ED"/>
    <w:rsid w:val="00803C4C"/>
    <w:rsid w:val="00805A82"/>
    <w:rsid w:val="00805CA9"/>
    <w:rsid w:val="0080629F"/>
    <w:rsid w:val="008064A3"/>
    <w:rsid w:val="00806512"/>
    <w:rsid w:val="0080757D"/>
    <w:rsid w:val="00810289"/>
    <w:rsid w:val="00810E72"/>
    <w:rsid w:val="0081121A"/>
    <w:rsid w:val="0081175B"/>
    <w:rsid w:val="008124CD"/>
    <w:rsid w:val="0081283B"/>
    <w:rsid w:val="008132EB"/>
    <w:rsid w:val="0081334A"/>
    <w:rsid w:val="0081410F"/>
    <w:rsid w:val="00815663"/>
    <w:rsid w:val="00815BCD"/>
    <w:rsid w:val="00815E10"/>
    <w:rsid w:val="00816CA8"/>
    <w:rsid w:val="00816DC9"/>
    <w:rsid w:val="00817B85"/>
    <w:rsid w:val="0082198E"/>
    <w:rsid w:val="00821AA6"/>
    <w:rsid w:val="008223AC"/>
    <w:rsid w:val="008227C1"/>
    <w:rsid w:val="008228D0"/>
    <w:rsid w:val="00822C78"/>
    <w:rsid w:val="00825CD8"/>
    <w:rsid w:val="00830254"/>
    <w:rsid w:val="0083027A"/>
    <w:rsid w:val="00830B67"/>
    <w:rsid w:val="00830BF0"/>
    <w:rsid w:val="008311BB"/>
    <w:rsid w:val="00832106"/>
    <w:rsid w:val="008333CD"/>
    <w:rsid w:val="00833515"/>
    <w:rsid w:val="0083391A"/>
    <w:rsid w:val="00833D58"/>
    <w:rsid w:val="00833E1C"/>
    <w:rsid w:val="008341D9"/>
    <w:rsid w:val="0083478A"/>
    <w:rsid w:val="00835E55"/>
    <w:rsid w:val="008364DA"/>
    <w:rsid w:val="00836B84"/>
    <w:rsid w:val="00836C69"/>
    <w:rsid w:val="0083792C"/>
    <w:rsid w:val="0084178A"/>
    <w:rsid w:val="00841CF6"/>
    <w:rsid w:val="0084232A"/>
    <w:rsid w:val="00842E7C"/>
    <w:rsid w:val="00843677"/>
    <w:rsid w:val="00843E7D"/>
    <w:rsid w:val="00845167"/>
    <w:rsid w:val="00845EF7"/>
    <w:rsid w:val="008500C6"/>
    <w:rsid w:val="008504C4"/>
    <w:rsid w:val="0085094A"/>
    <w:rsid w:val="00851EE6"/>
    <w:rsid w:val="00852654"/>
    <w:rsid w:val="00852836"/>
    <w:rsid w:val="008531BC"/>
    <w:rsid w:val="00853E8F"/>
    <w:rsid w:val="00854154"/>
    <w:rsid w:val="008552C9"/>
    <w:rsid w:val="00855AF4"/>
    <w:rsid w:val="00855D6C"/>
    <w:rsid w:val="00860336"/>
    <w:rsid w:val="00860EAE"/>
    <w:rsid w:val="00860F57"/>
    <w:rsid w:val="008618BB"/>
    <w:rsid w:val="00861C8F"/>
    <w:rsid w:val="00861EFB"/>
    <w:rsid w:val="00862D1B"/>
    <w:rsid w:val="00862F68"/>
    <w:rsid w:val="00862FA1"/>
    <w:rsid w:val="008631B2"/>
    <w:rsid w:val="00863967"/>
    <w:rsid w:val="00863C69"/>
    <w:rsid w:val="008640AD"/>
    <w:rsid w:val="0086487A"/>
    <w:rsid w:val="00864A18"/>
    <w:rsid w:val="00865A3D"/>
    <w:rsid w:val="00867606"/>
    <w:rsid w:val="00867921"/>
    <w:rsid w:val="00867D3D"/>
    <w:rsid w:val="008701BE"/>
    <w:rsid w:val="00870249"/>
    <w:rsid w:val="00870563"/>
    <w:rsid w:val="00870AA3"/>
    <w:rsid w:val="00871702"/>
    <w:rsid w:val="0087205C"/>
    <w:rsid w:val="008724F8"/>
    <w:rsid w:val="00872D03"/>
    <w:rsid w:val="00872F80"/>
    <w:rsid w:val="00873379"/>
    <w:rsid w:val="00873D4A"/>
    <w:rsid w:val="00873DEB"/>
    <w:rsid w:val="0087446D"/>
    <w:rsid w:val="00876E54"/>
    <w:rsid w:val="00877144"/>
    <w:rsid w:val="00877420"/>
    <w:rsid w:val="0087753A"/>
    <w:rsid w:val="00877663"/>
    <w:rsid w:val="00877DD6"/>
    <w:rsid w:val="008804B6"/>
    <w:rsid w:val="00881779"/>
    <w:rsid w:val="00882863"/>
    <w:rsid w:val="008837E4"/>
    <w:rsid w:val="00883F19"/>
    <w:rsid w:val="00884B5B"/>
    <w:rsid w:val="00885089"/>
    <w:rsid w:val="0088543F"/>
    <w:rsid w:val="008857F4"/>
    <w:rsid w:val="00885D7E"/>
    <w:rsid w:val="0088641B"/>
    <w:rsid w:val="00886578"/>
    <w:rsid w:val="0088684D"/>
    <w:rsid w:val="00890294"/>
    <w:rsid w:val="00890774"/>
    <w:rsid w:val="00890EA0"/>
    <w:rsid w:val="0089169A"/>
    <w:rsid w:val="00891837"/>
    <w:rsid w:val="0089237E"/>
    <w:rsid w:val="0089270D"/>
    <w:rsid w:val="00892AD0"/>
    <w:rsid w:val="00894BC5"/>
    <w:rsid w:val="00895528"/>
    <w:rsid w:val="008959C6"/>
    <w:rsid w:val="00896341"/>
    <w:rsid w:val="008A0D64"/>
    <w:rsid w:val="008A1B0D"/>
    <w:rsid w:val="008A27EF"/>
    <w:rsid w:val="008A2856"/>
    <w:rsid w:val="008A2A31"/>
    <w:rsid w:val="008A2BAC"/>
    <w:rsid w:val="008A3F5D"/>
    <w:rsid w:val="008A4284"/>
    <w:rsid w:val="008A73B1"/>
    <w:rsid w:val="008A7C21"/>
    <w:rsid w:val="008A7E19"/>
    <w:rsid w:val="008A7FBE"/>
    <w:rsid w:val="008B08B9"/>
    <w:rsid w:val="008B1DA5"/>
    <w:rsid w:val="008B2171"/>
    <w:rsid w:val="008B2445"/>
    <w:rsid w:val="008B26DB"/>
    <w:rsid w:val="008B3C79"/>
    <w:rsid w:val="008B41DF"/>
    <w:rsid w:val="008B4ABD"/>
    <w:rsid w:val="008B53B2"/>
    <w:rsid w:val="008B5461"/>
    <w:rsid w:val="008B5842"/>
    <w:rsid w:val="008B5CA9"/>
    <w:rsid w:val="008B6E36"/>
    <w:rsid w:val="008B70C6"/>
    <w:rsid w:val="008B7A40"/>
    <w:rsid w:val="008C10BB"/>
    <w:rsid w:val="008C155B"/>
    <w:rsid w:val="008C29FD"/>
    <w:rsid w:val="008C336A"/>
    <w:rsid w:val="008C360C"/>
    <w:rsid w:val="008C38AE"/>
    <w:rsid w:val="008C3B53"/>
    <w:rsid w:val="008C3B91"/>
    <w:rsid w:val="008C47CD"/>
    <w:rsid w:val="008C4FEF"/>
    <w:rsid w:val="008C650E"/>
    <w:rsid w:val="008C6DF6"/>
    <w:rsid w:val="008C74C9"/>
    <w:rsid w:val="008C7583"/>
    <w:rsid w:val="008C7CAF"/>
    <w:rsid w:val="008D04D9"/>
    <w:rsid w:val="008D108D"/>
    <w:rsid w:val="008D13F8"/>
    <w:rsid w:val="008D1C63"/>
    <w:rsid w:val="008D20DB"/>
    <w:rsid w:val="008D211C"/>
    <w:rsid w:val="008D34F9"/>
    <w:rsid w:val="008D3797"/>
    <w:rsid w:val="008D3A76"/>
    <w:rsid w:val="008D4065"/>
    <w:rsid w:val="008D48CA"/>
    <w:rsid w:val="008D4981"/>
    <w:rsid w:val="008D4CF7"/>
    <w:rsid w:val="008D5F5B"/>
    <w:rsid w:val="008D6671"/>
    <w:rsid w:val="008D713C"/>
    <w:rsid w:val="008D7140"/>
    <w:rsid w:val="008D75E8"/>
    <w:rsid w:val="008D7954"/>
    <w:rsid w:val="008D7D4A"/>
    <w:rsid w:val="008E0F5E"/>
    <w:rsid w:val="008E1360"/>
    <w:rsid w:val="008E24C8"/>
    <w:rsid w:val="008E2E71"/>
    <w:rsid w:val="008E4390"/>
    <w:rsid w:val="008E45B2"/>
    <w:rsid w:val="008E49C5"/>
    <w:rsid w:val="008E4E72"/>
    <w:rsid w:val="008E58BD"/>
    <w:rsid w:val="008E5A03"/>
    <w:rsid w:val="008E667B"/>
    <w:rsid w:val="008E6E3E"/>
    <w:rsid w:val="008E7C63"/>
    <w:rsid w:val="008E7F42"/>
    <w:rsid w:val="008F03C4"/>
    <w:rsid w:val="008F03FD"/>
    <w:rsid w:val="008F077F"/>
    <w:rsid w:val="008F1A69"/>
    <w:rsid w:val="008F243C"/>
    <w:rsid w:val="008F256B"/>
    <w:rsid w:val="008F2A96"/>
    <w:rsid w:val="008F3019"/>
    <w:rsid w:val="008F3ECF"/>
    <w:rsid w:val="008F5198"/>
    <w:rsid w:val="008F641D"/>
    <w:rsid w:val="008F6451"/>
    <w:rsid w:val="008F6EA1"/>
    <w:rsid w:val="008F7377"/>
    <w:rsid w:val="008F77B0"/>
    <w:rsid w:val="00900001"/>
    <w:rsid w:val="0090258C"/>
    <w:rsid w:val="0090261A"/>
    <w:rsid w:val="0090285D"/>
    <w:rsid w:val="00904773"/>
    <w:rsid w:val="009049AA"/>
    <w:rsid w:val="00904C9B"/>
    <w:rsid w:val="00905843"/>
    <w:rsid w:val="00905EB5"/>
    <w:rsid w:val="00905EF5"/>
    <w:rsid w:val="0090670B"/>
    <w:rsid w:val="00906A7E"/>
    <w:rsid w:val="00911385"/>
    <w:rsid w:val="009115F1"/>
    <w:rsid w:val="009122BB"/>
    <w:rsid w:val="00912AF8"/>
    <w:rsid w:val="00912FF2"/>
    <w:rsid w:val="00913297"/>
    <w:rsid w:val="009134C6"/>
    <w:rsid w:val="0091408C"/>
    <w:rsid w:val="00915204"/>
    <w:rsid w:val="0091522E"/>
    <w:rsid w:val="00915C5D"/>
    <w:rsid w:val="00915CC6"/>
    <w:rsid w:val="009163A0"/>
    <w:rsid w:val="009165A6"/>
    <w:rsid w:val="009166AD"/>
    <w:rsid w:val="00916C68"/>
    <w:rsid w:val="0091724E"/>
    <w:rsid w:val="00917CCA"/>
    <w:rsid w:val="00917DA1"/>
    <w:rsid w:val="009200D0"/>
    <w:rsid w:val="00920C8A"/>
    <w:rsid w:val="0092134C"/>
    <w:rsid w:val="009213C6"/>
    <w:rsid w:val="00922352"/>
    <w:rsid w:val="0092331E"/>
    <w:rsid w:val="00923499"/>
    <w:rsid w:val="00923CCE"/>
    <w:rsid w:val="009244A8"/>
    <w:rsid w:val="0092466E"/>
    <w:rsid w:val="00924B49"/>
    <w:rsid w:val="0092549A"/>
    <w:rsid w:val="00926C6A"/>
    <w:rsid w:val="0092730E"/>
    <w:rsid w:val="009304DE"/>
    <w:rsid w:val="00930829"/>
    <w:rsid w:val="00930C03"/>
    <w:rsid w:val="0093137B"/>
    <w:rsid w:val="00931FF7"/>
    <w:rsid w:val="009322E2"/>
    <w:rsid w:val="009325D3"/>
    <w:rsid w:val="00932F20"/>
    <w:rsid w:val="00933287"/>
    <w:rsid w:val="00933E2B"/>
    <w:rsid w:val="00933F0B"/>
    <w:rsid w:val="00934357"/>
    <w:rsid w:val="009344D6"/>
    <w:rsid w:val="009345EB"/>
    <w:rsid w:val="00935303"/>
    <w:rsid w:val="009367D8"/>
    <w:rsid w:val="00936A51"/>
    <w:rsid w:val="00936C57"/>
    <w:rsid w:val="009416C5"/>
    <w:rsid w:val="00941E38"/>
    <w:rsid w:val="00941E86"/>
    <w:rsid w:val="00942904"/>
    <w:rsid w:val="00943708"/>
    <w:rsid w:val="00943A73"/>
    <w:rsid w:val="00943BC4"/>
    <w:rsid w:val="00943D59"/>
    <w:rsid w:val="00944373"/>
    <w:rsid w:val="00944593"/>
    <w:rsid w:val="009453FB"/>
    <w:rsid w:val="00946E1B"/>
    <w:rsid w:val="0094709E"/>
    <w:rsid w:val="009473D0"/>
    <w:rsid w:val="009500C1"/>
    <w:rsid w:val="00950DB7"/>
    <w:rsid w:val="00951244"/>
    <w:rsid w:val="009514EA"/>
    <w:rsid w:val="0095202D"/>
    <w:rsid w:val="009523DE"/>
    <w:rsid w:val="00952C3F"/>
    <w:rsid w:val="00952E8E"/>
    <w:rsid w:val="009533E0"/>
    <w:rsid w:val="00953E38"/>
    <w:rsid w:val="00954080"/>
    <w:rsid w:val="009545BE"/>
    <w:rsid w:val="0095490C"/>
    <w:rsid w:val="009551C5"/>
    <w:rsid w:val="00955B99"/>
    <w:rsid w:val="00955D19"/>
    <w:rsid w:val="00956C6E"/>
    <w:rsid w:val="0095760D"/>
    <w:rsid w:val="00957B28"/>
    <w:rsid w:val="00957EC1"/>
    <w:rsid w:val="00960A44"/>
    <w:rsid w:val="00961586"/>
    <w:rsid w:val="00962256"/>
    <w:rsid w:val="00962305"/>
    <w:rsid w:val="00962D11"/>
    <w:rsid w:val="009632DC"/>
    <w:rsid w:val="0096360A"/>
    <w:rsid w:val="0096418C"/>
    <w:rsid w:val="00964992"/>
    <w:rsid w:val="00964AD8"/>
    <w:rsid w:val="00964F2C"/>
    <w:rsid w:val="009652F5"/>
    <w:rsid w:val="009655B2"/>
    <w:rsid w:val="00966AA3"/>
    <w:rsid w:val="00966E47"/>
    <w:rsid w:val="00966E66"/>
    <w:rsid w:val="00967A49"/>
    <w:rsid w:val="00967C75"/>
    <w:rsid w:val="00967E26"/>
    <w:rsid w:val="00967FC8"/>
    <w:rsid w:val="009700EA"/>
    <w:rsid w:val="00970A63"/>
    <w:rsid w:val="00971654"/>
    <w:rsid w:val="009745E9"/>
    <w:rsid w:val="009747F8"/>
    <w:rsid w:val="009749BF"/>
    <w:rsid w:val="00974B87"/>
    <w:rsid w:val="00974E5B"/>
    <w:rsid w:val="00975490"/>
    <w:rsid w:val="0097677A"/>
    <w:rsid w:val="0097709F"/>
    <w:rsid w:val="009778DC"/>
    <w:rsid w:val="00977925"/>
    <w:rsid w:val="00981EF9"/>
    <w:rsid w:val="0098201E"/>
    <w:rsid w:val="009833A2"/>
    <w:rsid w:val="00983727"/>
    <w:rsid w:val="00983BAA"/>
    <w:rsid w:val="00983BF8"/>
    <w:rsid w:val="00983FE6"/>
    <w:rsid w:val="00984087"/>
    <w:rsid w:val="009841D0"/>
    <w:rsid w:val="00986769"/>
    <w:rsid w:val="00990410"/>
    <w:rsid w:val="00990571"/>
    <w:rsid w:val="00990E69"/>
    <w:rsid w:val="0099223F"/>
    <w:rsid w:val="00993553"/>
    <w:rsid w:val="00993E55"/>
    <w:rsid w:val="0099482C"/>
    <w:rsid w:val="009950E7"/>
    <w:rsid w:val="00995358"/>
    <w:rsid w:val="00995F5C"/>
    <w:rsid w:val="00996027"/>
    <w:rsid w:val="00996C29"/>
    <w:rsid w:val="00997311"/>
    <w:rsid w:val="00997828"/>
    <w:rsid w:val="009A022A"/>
    <w:rsid w:val="009A1671"/>
    <w:rsid w:val="009A1E94"/>
    <w:rsid w:val="009A2CAE"/>
    <w:rsid w:val="009A4CFC"/>
    <w:rsid w:val="009A53D0"/>
    <w:rsid w:val="009A6E28"/>
    <w:rsid w:val="009A763A"/>
    <w:rsid w:val="009A7E2E"/>
    <w:rsid w:val="009B0494"/>
    <w:rsid w:val="009B073C"/>
    <w:rsid w:val="009B1103"/>
    <w:rsid w:val="009B1171"/>
    <w:rsid w:val="009B1CF6"/>
    <w:rsid w:val="009B2442"/>
    <w:rsid w:val="009B2ADE"/>
    <w:rsid w:val="009B2D92"/>
    <w:rsid w:val="009B2DDC"/>
    <w:rsid w:val="009B30BB"/>
    <w:rsid w:val="009B44F5"/>
    <w:rsid w:val="009B453E"/>
    <w:rsid w:val="009B501A"/>
    <w:rsid w:val="009B659A"/>
    <w:rsid w:val="009B6DB6"/>
    <w:rsid w:val="009B716F"/>
    <w:rsid w:val="009B7CC6"/>
    <w:rsid w:val="009C1086"/>
    <w:rsid w:val="009C22DE"/>
    <w:rsid w:val="009C2667"/>
    <w:rsid w:val="009C278D"/>
    <w:rsid w:val="009C2CDE"/>
    <w:rsid w:val="009C32E4"/>
    <w:rsid w:val="009C4433"/>
    <w:rsid w:val="009C5A20"/>
    <w:rsid w:val="009C652B"/>
    <w:rsid w:val="009C6834"/>
    <w:rsid w:val="009C75AB"/>
    <w:rsid w:val="009D15BE"/>
    <w:rsid w:val="009D2671"/>
    <w:rsid w:val="009D2C2A"/>
    <w:rsid w:val="009D50A8"/>
    <w:rsid w:val="009D5306"/>
    <w:rsid w:val="009D554F"/>
    <w:rsid w:val="009D5D20"/>
    <w:rsid w:val="009D6184"/>
    <w:rsid w:val="009D622F"/>
    <w:rsid w:val="009D62D8"/>
    <w:rsid w:val="009D6E16"/>
    <w:rsid w:val="009D71EA"/>
    <w:rsid w:val="009D733D"/>
    <w:rsid w:val="009E0F39"/>
    <w:rsid w:val="009E16A3"/>
    <w:rsid w:val="009E19B4"/>
    <w:rsid w:val="009E20C8"/>
    <w:rsid w:val="009E2265"/>
    <w:rsid w:val="009E2CEC"/>
    <w:rsid w:val="009E3876"/>
    <w:rsid w:val="009E48A3"/>
    <w:rsid w:val="009E4ED8"/>
    <w:rsid w:val="009E4FC2"/>
    <w:rsid w:val="009E5376"/>
    <w:rsid w:val="009E5FB3"/>
    <w:rsid w:val="009E634C"/>
    <w:rsid w:val="009E6EFE"/>
    <w:rsid w:val="009E766B"/>
    <w:rsid w:val="009E7DB5"/>
    <w:rsid w:val="009F0293"/>
    <w:rsid w:val="009F038F"/>
    <w:rsid w:val="009F1057"/>
    <w:rsid w:val="009F1660"/>
    <w:rsid w:val="009F1FE6"/>
    <w:rsid w:val="009F2420"/>
    <w:rsid w:val="009F3A08"/>
    <w:rsid w:val="009F4060"/>
    <w:rsid w:val="009F5C9A"/>
    <w:rsid w:val="009F7E38"/>
    <w:rsid w:val="00A00841"/>
    <w:rsid w:val="00A017BD"/>
    <w:rsid w:val="00A01E29"/>
    <w:rsid w:val="00A01FF0"/>
    <w:rsid w:val="00A02905"/>
    <w:rsid w:val="00A0386C"/>
    <w:rsid w:val="00A0438C"/>
    <w:rsid w:val="00A04DCC"/>
    <w:rsid w:val="00A04E66"/>
    <w:rsid w:val="00A0649E"/>
    <w:rsid w:val="00A06878"/>
    <w:rsid w:val="00A07E62"/>
    <w:rsid w:val="00A07F4B"/>
    <w:rsid w:val="00A102F1"/>
    <w:rsid w:val="00A104C7"/>
    <w:rsid w:val="00A10AB7"/>
    <w:rsid w:val="00A11585"/>
    <w:rsid w:val="00A115EC"/>
    <w:rsid w:val="00A12216"/>
    <w:rsid w:val="00A134A4"/>
    <w:rsid w:val="00A13CC0"/>
    <w:rsid w:val="00A13E57"/>
    <w:rsid w:val="00A14D6C"/>
    <w:rsid w:val="00A151DA"/>
    <w:rsid w:val="00A16238"/>
    <w:rsid w:val="00A16DD7"/>
    <w:rsid w:val="00A16DF5"/>
    <w:rsid w:val="00A20519"/>
    <w:rsid w:val="00A21114"/>
    <w:rsid w:val="00A21FAD"/>
    <w:rsid w:val="00A24267"/>
    <w:rsid w:val="00A25562"/>
    <w:rsid w:val="00A27878"/>
    <w:rsid w:val="00A2794F"/>
    <w:rsid w:val="00A27C6E"/>
    <w:rsid w:val="00A27FDD"/>
    <w:rsid w:val="00A30788"/>
    <w:rsid w:val="00A31630"/>
    <w:rsid w:val="00A32AD5"/>
    <w:rsid w:val="00A32CEF"/>
    <w:rsid w:val="00A33471"/>
    <w:rsid w:val="00A33699"/>
    <w:rsid w:val="00A33FC9"/>
    <w:rsid w:val="00A34EFC"/>
    <w:rsid w:val="00A35ECC"/>
    <w:rsid w:val="00A36240"/>
    <w:rsid w:val="00A36812"/>
    <w:rsid w:val="00A37930"/>
    <w:rsid w:val="00A37949"/>
    <w:rsid w:val="00A4013B"/>
    <w:rsid w:val="00A42512"/>
    <w:rsid w:val="00A4278D"/>
    <w:rsid w:val="00A43989"/>
    <w:rsid w:val="00A44696"/>
    <w:rsid w:val="00A44A83"/>
    <w:rsid w:val="00A44BBB"/>
    <w:rsid w:val="00A454DD"/>
    <w:rsid w:val="00A45C21"/>
    <w:rsid w:val="00A45DB6"/>
    <w:rsid w:val="00A4655F"/>
    <w:rsid w:val="00A4687C"/>
    <w:rsid w:val="00A468A4"/>
    <w:rsid w:val="00A46DF3"/>
    <w:rsid w:val="00A46EC6"/>
    <w:rsid w:val="00A4704F"/>
    <w:rsid w:val="00A47787"/>
    <w:rsid w:val="00A47917"/>
    <w:rsid w:val="00A47D9E"/>
    <w:rsid w:val="00A51160"/>
    <w:rsid w:val="00A51B66"/>
    <w:rsid w:val="00A51C4E"/>
    <w:rsid w:val="00A51C8A"/>
    <w:rsid w:val="00A5211C"/>
    <w:rsid w:val="00A52FA3"/>
    <w:rsid w:val="00A54B9F"/>
    <w:rsid w:val="00A54DAE"/>
    <w:rsid w:val="00A55F24"/>
    <w:rsid w:val="00A5732F"/>
    <w:rsid w:val="00A60721"/>
    <w:rsid w:val="00A625A1"/>
    <w:rsid w:val="00A63452"/>
    <w:rsid w:val="00A63D4E"/>
    <w:rsid w:val="00A641B5"/>
    <w:rsid w:val="00A644EE"/>
    <w:rsid w:val="00A6483E"/>
    <w:rsid w:val="00A64E09"/>
    <w:rsid w:val="00A66FE7"/>
    <w:rsid w:val="00A6766A"/>
    <w:rsid w:val="00A67B19"/>
    <w:rsid w:val="00A715A1"/>
    <w:rsid w:val="00A71E27"/>
    <w:rsid w:val="00A724D0"/>
    <w:rsid w:val="00A72654"/>
    <w:rsid w:val="00A72C5C"/>
    <w:rsid w:val="00A73780"/>
    <w:rsid w:val="00A74464"/>
    <w:rsid w:val="00A74E08"/>
    <w:rsid w:val="00A757AB"/>
    <w:rsid w:val="00A75F08"/>
    <w:rsid w:val="00A76225"/>
    <w:rsid w:val="00A76300"/>
    <w:rsid w:val="00A76ACA"/>
    <w:rsid w:val="00A76CD6"/>
    <w:rsid w:val="00A76DF1"/>
    <w:rsid w:val="00A80167"/>
    <w:rsid w:val="00A80C12"/>
    <w:rsid w:val="00A839B6"/>
    <w:rsid w:val="00A850E0"/>
    <w:rsid w:val="00A859F0"/>
    <w:rsid w:val="00A862EC"/>
    <w:rsid w:val="00A879A5"/>
    <w:rsid w:val="00A87E9A"/>
    <w:rsid w:val="00A87FE8"/>
    <w:rsid w:val="00A90132"/>
    <w:rsid w:val="00A90A1F"/>
    <w:rsid w:val="00A911C5"/>
    <w:rsid w:val="00A913B9"/>
    <w:rsid w:val="00A92B99"/>
    <w:rsid w:val="00A930B7"/>
    <w:rsid w:val="00A93569"/>
    <w:rsid w:val="00A93EA2"/>
    <w:rsid w:val="00A93F8F"/>
    <w:rsid w:val="00A94624"/>
    <w:rsid w:val="00A968BE"/>
    <w:rsid w:val="00A9703A"/>
    <w:rsid w:val="00A97A85"/>
    <w:rsid w:val="00A97F5D"/>
    <w:rsid w:val="00AA0B3B"/>
    <w:rsid w:val="00AA0BFD"/>
    <w:rsid w:val="00AA1F7F"/>
    <w:rsid w:val="00AA2054"/>
    <w:rsid w:val="00AA27C9"/>
    <w:rsid w:val="00AA2DF1"/>
    <w:rsid w:val="00AA4AB2"/>
    <w:rsid w:val="00AA4B73"/>
    <w:rsid w:val="00AA53EA"/>
    <w:rsid w:val="00AA5B87"/>
    <w:rsid w:val="00AA614D"/>
    <w:rsid w:val="00AA6278"/>
    <w:rsid w:val="00AA70D8"/>
    <w:rsid w:val="00AA7A41"/>
    <w:rsid w:val="00AA7BB1"/>
    <w:rsid w:val="00AB019B"/>
    <w:rsid w:val="00AB09D4"/>
    <w:rsid w:val="00AB1473"/>
    <w:rsid w:val="00AB1889"/>
    <w:rsid w:val="00AB2820"/>
    <w:rsid w:val="00AB2CA9"/>
    <w:rsid w:val="00AB2D68"/>
    <w:rsid w:val="00AB3515"/>
    <w:rsid w:val="00AB3D98"/>
    <w:rsid w:val="00AB52B6"/>
    <w:rsid w:val="00AB5503"/>
    <w:rsid w:val="00AB577E"/>
    <w:rsid w:val="00AB651D"/>
    <w:rsid w:val="00AB71E9"/>
    <w:rsid w:val="00AB778F"/>
    <w:rsid w:val="00AB7989"/>
    <w:rsid w:val="00AB7BC7"/>
    <w:rsid w:val="00AB7F9D"/>
    <w:rsid w:val="00AC0309"/>
    <w:rsid w:val="00AC0BE5"/>
    <w:rsid w:val="00AC191F"/>
    <w:rsid w:val="00AC1DD0"/>
    <w:rsid w:val="00AC22F0"/>
    <w:rsid w:val="00AC2568"/>
    <w:rsid w:val="00AC3604"/>
    <w:rsid w:val="00AC36E2"/>
    <w:rsid w:val="00AC3B47"/>
    <w:rsid w:val="00AC3C0D"/>
    <w:rsid w:val="00AC3F3F"/>
    <w:rsid w:val="00AC514D"/>
    <w:rsid w:val="00AC610A"/>
    <w:rsid w:val="00AC6C9A"/>
    <w:rsid w:val="00AC70B6"/>
    <w:rsid w:val="00AC74C4"/>
    <w:rsid w:val="00AD0D75"/>
    <w:rsid w:val="00AD0DEE"/>
    <w:rsid w:val="00AD19C1"/>
    <w:rsid w:val="00AD1EAC"/>
    <w:rsid w:val="00AD23BF"/>
    <w:rsid w:val="00AD28BC"/>
    <w:rsid w:val="00AD32A3"/>
    <w:rsid w:val="00AD5CB8"/>
    <w:rsid w:val="00AD7F92"/>
    <w:rsid w:val="00AE01D8"/>
    <w:rsid w:val="00AE0256"/>
    <w:rsid w:val="00AE0C8E"/>
    <w:rsid w:val="00AE19F4"/>
    <w:rsid w:val="00AE1E66"/>
    <w:rsid w:val="00AE1F4D"/>
    <w:rsid w:val="00AE26FE"/>
    <w:rsid w:val="00AE3EFA"/>
    <w:rsid w:val="00AE469B"/>
    <w:rsid w:val="00AE6156"/>
    <w:rsid w:val="00AE6C3A"/>
    <w:rsid w:val="00AE709B"/>
    <w:rsid w:val="00AE74F9"/>
    <w:rsid w:val="00AE767B"/>
    <w:rsid w:val="00AE7CB2"/>
    <w:rsid w:val="00AE7EB5"/>
    <w:rsid w:val="00AF0043"/>
    <w:rsid w:val="00AF097C"/>
    <w:rsid w:val="00AF0DEB"/>
    <w:rsid w:val="00AF1105"/>
    <w:rsid w:val="00AF16B5"/>
    <w:rsid w:val="00AF42FE"/>
    <w:rsid w:val="00AF47A8"/>
    <w:rsid w:val="00AF4DA9"/>
    <w:rsid w:val="00AF6DCC"/>
    <w:rsid w:val="00AF6E9A"/>
    <w:rsid w:val="00AF735B"/>
    <w:rsid w:val="00AF7641"/>
    <w:rsid w:val="00AF7C87"/>
    <w:rsid w:val="00B00215"/>
    <w:rsid w:val="00B005F0"/>
    <w:rsid w:val="00B00E3E"/>
    <w:rsid w:val="00B01797"/>
    <w:rsid w:val="00B024E4"/>
    <w:rsid w:val="00B02796"/>
    <w:rsid w:val="00B02D47"/>
    <w:rsid w:val="00B02DD8"/>
    <w:rsid w:val="00B0576B"/>
    <w:rsid w:val="00B06035"/>
    <w:rsid w:val="00B0642C"/>
    <w:rsid w:val="00B06768"/>
    <w:rsid w:val="00B06816"/>
    <w:rsid w:val="00B07059"/>
    <w:rsid w:val="00B079FD"/>
    <w:rsid w:val="00B1018B"/>
    <w:rsid w:val="00B11911"/>
    <w:rsid w:val="00B11EE2"/>
    <w:rsid w:val="00B11F43"/>
    <w:rsid w:val="00B121E5"/>
    <w:rsid w:val="00B123AD"/>
    <w:rsid w:val="00B12E08"/>
    <w:rsid w:val="00B13E7D"/>
    <w:rsid w:val="00B140FB"/>
    <w:rsid w:val="00B15C8D"/>
    <w:rsid w:val="00B15F9E"/>
    <w:rsid w:val="00B16730"/>
    <w:rsid w:val="00B167E9"/>
    <w:rsid w:val="00B17259"/>
    <w:rsid w:val="00B20211"/>
    <w:rsid w:val="00B202BE"/>
    <w:rsid w:val="00B209D3"/>
    <w:rsid w:val="00B233E0"/>
    <w:rsid w:val="00B23517"/>
    <w:rsid w:val="00B237A7"/>
    <w:rsid w:val="00B238DD"/>
    <w:rsid w:val="00B23926"/>
    <w:rsid w:val="00B239DD"/>
    <w:rsid w:val="00B2408D"/>
    <w:rsid w:val="00B248E5"/>
    <w:rsid w:val="00B24F9D"/>
    <w:rsid w:val="00B26D33"/>
    <w:rsid w:val="00B271D4"/>
    <w:rsid w:val="00B27B0E"/>
    <w:rsid w:val="00B27B47"/>
    <w:rsid w:val="00B302E8"/>
    <w:rsid w:val="00B32215"/>
    <w:rsid w:val="00B32289"/>
    <w:rsid w:val="00B32AEB"/>
    <w:rsid w:val="00B34875"/>
    <w:rsid w:val="00B34C04"/>
    <w:rsid w:val="00B34DFF"/>
    <w:rsid w:val="00B35B37"/>
    <w:rsid w:val="00B360F2"/>
    <w:rsid w:val="00B37CC7"/>
    <w:rsid w:val="00B37EC4"/>
    <w:rsid w:val="00B40B38"/>
    <w:rsid w:val="00B41A3F"/>
    <w:rsid w:val="00B4287A"/>
    <w:rsid w:val="00B42955"/>
    <w:rsid w:val="00B430E5"/>
    <w:rsid w:val="00B430EA"/>
    <w:rsid w:val="00B43ED9"/>
    <w:rsid w:val="00B43F7A"/>
    <w:rsid w:val="00B4473C"/>
    <w:rsid w:val="00B44C90"/>
    <w:rsid w:val="00B44E58"/>
    <w:rsid w:val="00B450BC"/>
    <w:rsid w:val="00B468B6"/>
    <w:rsid w:val="00B469C7"/>
    <w:rsid w:val="00B46C96"/>
    <w:rsid w:val="00B46F18"/>
    <w:rsid w:val="00B472AC"/>
    <w:rsid w:val="00B4733D"/>
    <w:rsid w:val="00B4783B"/>
    <w:rsid w:val="00B47E32"/>
    <w:rsid w:val="00B50485"/>
    <w:rsid w:val="00B50D5D"/>
    <w:rsid w:val="00B515AF"/>
    <w:rsid w:val="00B51C49"/>
    <w:rsid w:val="00B51E33"/>
    <w:rsid w:val="00B52CFF"/>
    <w:rsid w:val="00B52EC4"/>
    <w:rsid w:val="00B535A7"/>
    <w:rsid w:val="00B535C6"/>
    <w:rsid w:val="00B544AE"/>
    <w:rsid w:val="00B550A1"/>
    <w:rsid w:val="00B5519A"/>
    <w:rsid w:val="00B55796"/>
    <w:rsid w:val="00B5627B"/>
    <w:rsid w:val="00B56E11"/>
    <w:rsid w:val="00B5743D"/>
    <w:rsid w:val="00B575ED"/>
    <w:rsid w:val="00B57739"/>
    <w:rsid w:val="00B579E4"/>
    <w:rsid w:val="00B57DDB"/>
    <w:rsid w:val="00B602CE"/>
    <w:rsid w:val="00B60397"/>
    <w:rsid w:val="00B61375"/>
    <w:rsid w:val="00B61B5E"/>
    <w:rsid w:val="00B61C39"/>
    <w:rsid w:val="00B61D2F"/>
    <w:rsid w:val="00B62086"/>
    <w:rsid w:val="00B62802"/>
    <w:rsid w:val="00B63225"/>
    <w:rsid w:val="00B63565"/>
    <w:rsid w:val="00B63BFC"/>
    <w:rsid w:val="00B64502"/>
    <w:rsid w:val="00B65398"/>
    <w:rsid w:val="00B654C7"/>
    <w:rsid w:val="00B66973"/>
    <w:rsid w:val="00B7176B"/>
    <w:rsid w:val="00B722CF"/>
    <w:rsid w:val="00B72391"/>
    <w:rsid w:val="00B726CD"/>
    <w:rsid w:val="00B73E16"/>
    <w:rsid w:val="00B74958"/>
    <w:rsid w:val="00B74B51"/>
    <w:rsid w:val="00B756C5"/>
    <w:rsid w:val="00B76B33"/>
    <w:rsid w:val="00B77302"/>
    <w:rsid w:val="00B8085C"/>
    <w:rsid w:val="00B815D8"/>
    <w:rsid w:val="00B81614"/>
    <w:rsid w:val="00B81787"/>
    <w:rsid w:val="00B81DEA"/>
    <w:rsid w:val="00B822AF"/>
    <w:rsid w:val="00B82348"/>
    <w:rsid w:val="00B824A8"/>
    <w:rsid w:val="00B82858"/>
    <w:rsid w:val="00B833DA"/>
    <w:rsid w:val="00B83AF4"/>
    <w:rsid w:val="00B84003"/>
    <w:rsid w:val="00B846B6"/>
    <w:rsid w:val="00B84A5E"/>
    <w:rsid w:val="00B86111"/>
    <w:rsid w:val="00B8626C"/>
    <w:rsid w:val="00B8649D"/>
    <w:rsid w:val="00B86A0A"/>
    <w:rsid w:val="00B86C8B"/>
    <w:rsid w:val="00B9070D"/>
    <w:rsid w:val="00B942F1"/>
    <w:rsid w:val="00B95798"/>
    <w:rsid w:val="00B9643E"/>
    <w:rsid w:val="00B96ED3"/>
    <w:rsid w:val="00B96F65"/>
    <w:rsid w:val="00B97FF8"/>
    <w:rsid w:val="00BA02A7"/>
    <w:rsid w:val="00BA0C84"/>
    <w:rsid w:val="00BA2C13"/>
    <w:rsid w:val="00BA3A4B"/>
    <w:rsid w:val="00BA4A20"/>
    <w:rsid w:val="00BA4CCB"/>
    <w:rsid w:val="00BA70F4"/>
    <w:rsid w:val="00BA7DBF"/>
    <w:rsid w:val="00BB07C4"/>
    <w:rsid w:val="00BB0974"/>
    <w:rsid w:val="00BB263F"/>
    <w:rsid w:val="00BB35D4"/>
    <w:rsid w:val="00BB4FBD"/>
    <w:rsid w:val="00BB549C"/>
    <w:rsid w:val="00BB59DA"/>
    <w:rsid w:val="00BB5A9F"/>
    <w:rsid w:val="00BB5B04"/>
    <w:rsid w:val="00BB6C3D"/>
    <w:rsid w:val="00BB7087"/>
    <w:rsid w:val="00BB7129"/>
    <w:rsid w:val="00BB742E"/>
    <w:rsid w:val="00BC0459"/>
    <w:rsid w:val="00BC0DE9"/>
    <w:rsid w:val="00BC100B"/>
    <w:rsid w:val="00BC1297"/>
    <w:rsid w:val="00BC186C"/>
    <w:rsid w:val="00BC1C31"/>
    <w:rsid w:val="00BC1F3B"/>
    <w:rsid w:val="00BC2A60"/>
    <w:rsid w:val="00BC2B44"/>
    <w:rsid w:val="00BC3BFB"/>
    <w:rsid w:val="00BC4C91"/>
    <w:rsid w:val="00BC541F"/>
    <w:rsid w:val="00BC612C"/>
    <w:rsid w:val="00BC7BC9"/>
    <w:rsid w:val="00BD04C9"/>
    <w:rsid w:val="00BD1E3F"/>
    <w:rsid w:val="00BD2791"/>
    <w:rsid w:val="00BD2AD6"/>
    <w:rsid w:val="00BD37A6"/>
    <w:rsid w:val="00BD4F2D"/>
    <w:rsid w:val="00BD59C2"/>
    <w:rsid w:val="00BD5D29"/>
    <w:rsid w:val="00BD6CAA"/>
    <w:rsid w:val="00BD6EDA"/>
    <w:rsid w:val="00BD70FC"/>
    <w:rsid w:val="00BD75DC"/>
    <w:rsid w:val="00BD767E"/>
    <w:rsid w:val="00BD79CF"/>
    <w:rsid w:val="00BD7AAD"/>
    <w:rsid w:val="00BE0289"/>
    <w:rsid w:val="00BE07FA"/>
    <w:rsid w:val="00BE0CFA"/>
    <w:rsid w:val="00BE0EB0"/>
    <w:rsid w:val="00BE1028"/>
    <w:rsid w:val="00BE14E5"/>
    <w:rsid w:val="00BE1723"/>
    <w:rsid w:val="00BE18D6"/>
    <w:rsid w:val="00BE1BC3"/>
    <w:rsid w:val="00BE21B4"/>
    <w:rsid w:val="00BE24BE"/>
    <w:rsid w:val="00BE250F"/>
    <w:rsid w:val="00BE2774"/>
    <w:rsid w:val="00BE295B"/>
    <w:rsid w:val="00BE2F0A"/>
    <w:rsid w:val="00BE34C0"/>
    <w:rsid w:val="00BE3E31"/>
    <w:rsid w:val="00BE4191"/>
    <w:rsid w:val="00BE5916"/>
    <w:rsid w:val="00BE6B8F"/>
    <w:rsid w:val="00BE7171"/>
    <w:rsid w:val="00BE735E"/>
    <w:rsid w:val="00BF027B"/>
    <w:rsid w:val="00BF082C"/>
    <w:rsid w:val="00BF083F"/>
    <w:rsid w:val="00BF0AA5"/>
    <w:rsid w:val="00BF0D7E"/>
    <w:rsid w:val="00BF11CF"/>
    <w:rsid w:val="00BF207C"/>
    <w:rsid w:val="00BF298C"/>
    <w:rsid w:val="00BF30AC"/>
    <w:rsid w:val="00BF34B9"/>
    <w:rsid w:val="00BF381A"/>
    <w:rsid w:val="00BF39D1"/>
    <w:rsid w:val="00BF3BCA"/>
    <w:rsid w:val="00BF3C34"/>
    <w:rsid w:val="00BF4784"/>
    <w:rsid w:val="00BF4A18"/>
    <w:rsid w:val="00BF510F"/>
    <w:rsid w:val="00BF5593"/>
    <w:rsid w:val="00BF5E6F"/>
    <w:rsid w:val="00BF7604"/>
    <w:rsid w:val="00BF7BC3"/>
    <w:rsid w:val="00C004BC"/>
    <w:rsid w:val="00C00542"/>
    <w:rsid w:val="00C01999"/>
    <w:rsid w:val="00C01D05"/>
    <w:rsid w:val="00C02365"/>
    <w:rsid w:val="00C026C9"/>
    <w:rsid w:val="00C042C9"/>
    <w:rsid w:val="00C04DB5"/>
    <w:rsid w:val="00C04EC3"/>
    <w:rsid w:val="00C06759"/>
    <w:rsid w:val="00C07272"/>
    <w:rsid w:val="00C077D4"/>
    <w:rsid w:val="00C07A05"/>
    <w:rsid w:val="00C07CE7"/>
    <w:rsid w:val="00C1040B"/>
    <w:rsid w:val="00C105B9"/>
    <w:rsid w:val="00C11237"/>
    <w:rsid w:val="00C12492"/>
    <w:rsid w:val="00C129A5"/>
    <w:rsid w:val="00C12EDD"/>
    <w:rsid w:val="00C14E24"/>
    <w:rsid w:val="00C14EEF"/>
    <w:rsid w:val="00C16281"/>
    <w:rsid w:val="00C16C03"/>
    <w:rsid w:val="00C17342"/>
    <w:rsid w:val="00C17579"/>
    <w:rsid w:val="00C1795B"/>
    <w:rsid w:val="00C17B21"/>
    <w:rsid w:val="00C201C0"/>
    <w:rsid w:val="00C23289"/>
    <w:rsid w:val="00C23804"/>
    <w:rsid w:val="00C244B6"/>
    <w:rsid w:val="00C250FB"/>
    <w:rsid w:val="00C25C84"/>
    <w:rsid w:val="00C26061"/>
    <w:rsid w:val="00C273BF"/>
    <w:rsid w:val="00C30548"/>
    <w:rsid w:val="00C309B4"/>
    <w:rsid w:val="00C30DDC"/>
    <w:rsid w:val="00C31023"/>
    <w:rsid w:val="00C31103"/>
    <w:rsid w:val="00C31385"/>
    <w:rsid w:val="00C3165D"/>
    <w:rsid w:val="00C3173B"/>
    <w:rsid w:val="00C31AF4"/>
    <w:rsid w:val="00C31B33"/>
    <w:rsid w:val="00C31F53"/>
    <w:rsid w:val="00C32208"/>
    <w:rsid w:val="00C32468"/>
    <w:rsid w:val="00C32CE0"/>
    <w:rsid w:val="00C330AC"/>
    <w:rsid w:val="00C344C5"/>
    <w:rsid w:val="00C3480D"/>
    <w:rsid w:val="00C34A12"/>
    <w:rsid w:val="00C353C0"/>
    <w:rsid w:val="00C35BCC"/>
    <w:rsid w:val="00C35C28"/>
    <w:rsid w:val="00C36795"/>
    <w:rsid w:val="00C40C54"/>
    <w:rsid w:val="00C40EAC"/>
    <w:rsid w:val="00C40F31"/>
    <w:rsid w:val="00C42B04"/>
    <w:rsid w:val="00C42E82"/>
    <w:rsid w:val="00C433F6"/>
    <w:rsid w:val="00C436A7"/>
    <w:rsid w:val="00C43C2B"/>
    <w:rsid w:val="00C43CDA"/>
    <w:rsid w:val="00C43F36"/>
    <w:rsid w:val="00C44450"/>
    <w:rsid w:val="00C446DF"/>
    <w:rsid w:val="00C44C16"/>
    <w:rsid w:val="00C45C4F"/>
    <w:rsid w:val="00C45CF2"/>
    <w:rsid w:val="00C5152B"/>
    <w:rsid w:val="00C51E62"/>
    <w:rsid w:val="00C5215A"/>
    <w:rsid w:val="00C52249"/>
    <w:rsid w:val="00C531D7"/>
    <w:rsid w:val="00C53331"/>
    <w:rsid w:val="00C53B2A"/>
    <w:rsid w:val="00C5437F"/>
    <w:rsid w:val="00C54BC6"/>
    <w:rsid w:val="00C54E44"/>
    <w:rsid w:val="00C56788"/>
    <w:rsid w:val="00C57988"/>
    <w:rsid w:val="00C57C80"/>
    <w:rsid w:val="00C57FAA"/>
    <w:rsid w:val="00C57FC9"/>
    <w:rsid w:val="00C602B5"/>
    <w:rsid w:val="00C60610"/>
    <w:rsid w:val="00C60B24"/>
    <w:rsid w:val="00C625CD"/>
    <w:rsid w:val="00C62BF7"/>
    <w:rsid w:val="00C63980"/>
    <w:rsid w:val="00C6453A"/>
    <w:rsid w:val="00C656F6"/>
    <w:rsid w:val="00C66A6E"/>
    <w:rsid w:val="00C677A2"/>
    <w:rsid w:val="00C67A16"/>
    <w:rsid w:val="00C67BBC"/>
    <w:rsid w:val="00C70575"/>
    <w:rsid w:val="00C70815"/>
    <w:rsid w:val="00C71D5B"/>
    <w:rsid w:val="00C729E2"/>
    <w:rsid w:val="00C72ABF"/>
    <w:rsid w:val="00C73487"/>
    <w:rsid w:val="00C7356C"/>
    <w:rsid w:val="00C73F4C"/>
    <w:rsid w:val="00C73FA1"/>
    <w:rsid w:val="00C7419B"/>
    <w:rsid w:val="00C741D6"/>
    <w:rsid w:val="00C744F7"/>
    <w:rsid w:val="00C74BD8"/>
    <w:rsid w:val="00C75A41"/>
    <w:rsid w:val="00C75E9A"/>
    <w:rsid w:val="00C766D1"/>
    <w:rsid w:val="00C77251"/>
    <w:rsid w:val="00C8064F"/>
    <w:rsid w:val="00C80A49"/>
    <w:rsid w:val="00C80E92"/>
    <w:rsid w:val="00C80ED8"/>
    <w:rsid w:val="00C82156"/>
    <w:rsid w:val="00C823F2"/>
    <w:rsid w:val="00C82817"/>
    <w:rsid w:val="00C8295D"/>
    <w:rsid w:val="00C8523B"/>
    <w:rsid w:val="00C85D1F"/>
    <w:rsid w:val="00C90351"/>
    <w:rsid w:val="00C90DF0"/>
    <w:rsid w:val="00C90F66"/>
    <w:rsid w:val="00C91132"/>
    <w:rsid w:val="00C922ED"/>
    <w:rsid w:val="00C9397C"/>
    <w:rsid w:val="00C94165"/>
    <w:rsid w:val="00C94543"/>
    <w:rsid w:val="00C9458A"/>
    <w:rsid w:val="00C95753"/>
    <w:rsid w:val="00C9581F"/>
    <w:rsid w:val="00CA0695"/>
    <w:rsid w:val="00CA07A6"/>
    <w:rsid w:val="00CA0857"/>
    <w:rsid w:val="00CA0A99"/>
    <w:rsid w:val="00CA21B4"/>
    <w:rsid w:val="00CA22E9"/>
    <w:rsid w:val="00CA235B"/>
    <w:rsid w:val="00CA2545"/>
    <w:rsid w:val="00CA2997"/>
    <w:rsid w:val="00CA2DC6"/>
    <w:rsid w:val="00CA4379"/>
    <w:rsid w:val="00CB2343"/>
    <w:rsid w:val="00CB28E6"/>
    <w:rsid w:val="00CB3EF7"/>
    <w:rsid w:val="00CB4907"/>
    <w:rsid w:val="00CB4DC6"/>
    <w:rsid w:val="00CB652D"/>
    <w:rsid w:val="00CB6A83"/>
    <w:rsid w:val="00CB70BD"/>
    <w:rsid w:val="00CB7920"/>
    <w:rsid w:val="00CC068B"/>
    <w:rsid w:val="00CC090F"/>
    <w:rsid w:val="00CC0CAA"/>
    <w:rsid w:val="00CC1C25"/>
    <w:rsid w:val="00CC2243"/>
    <w:rsid w:val="00CC28F9"/>
    <w:rsid w:val="00CC2CBD"/>
    <w:rsid w:val="00CC2D34"/>
    <w:rsid w:val="00CC38B9"/>
    <w:rsid w:val="00CC3ADE"/>
    <w:rsid w:val="00CC4CB0"/>
    <w:rsid w:val="00CC54C9"/>
    <w:rsid w:val="00CC55E8"/>
    <w:rsid w:val="00CC55E9"/>
    <w:rsid w:val="00CC55F4"/>
    <w:rsid w:val="00CC59CE"/>
    <w:rsid w:val="00CD036D"/>
    <w:rsid w:val="00CD0D62"/>
    <w:rsid w:val="00CD0E50"/>
    <w:rsid w:val="00CD1A6A"/>
    <w:rsid w:val="00CD28B4"/>
    <w:rsid w:val="00CD2BA9"/>
    <w:rsid w:val="00CD3B64"/>
    <w:rsid w:val="00CD466B"/>
    <w:rsid w:val="00CD48B0"/>
    <w:rsid w:val="00CD4C57"/>
    <w:rsid w:val="00CD5C10"/>
    <w:rsid w:val="00CD5D15"/>
    <w:rsid w:val="00CD65F6"/>
    <w:rsid w:val="00CD6E83"/>
    <w:rsid w:val="00CE03D5"/>
    <w:rsid w:val="00CE07F9"/>
    <w:rsid w:val="00CE145A"/>
    <w:rsid w:val="00CE2098"/>
    <w:rsid w:val="00CE2791"/>
    <w:rsid w:val="00CE2B3D"/>
    <w:rsid w:val="00CE2C31"/>
    <w:rsid w:val="00CE2FB6"/>
    <w:rsid w:val="00CE2FBA"/>
    <w:rsid w:val="00CE31CA"/>
    <w:rsid w:val="00CE3474"/>
    <w:rsid w:val="00CE44E0"/>
    <w:rsid w:val="00CE44F4"/>
    <w:rsid w:val="00CE4CD7"/>
    <w:rsid w:val="00CE50F8"/>
    <w:rsid w:val="00CE5C3C"/>
    <w:rsid w:val="00CE6A62"/>
    <w:rsid w:val="00CF0A9D"/>
    <w:rsid w:val="00CF1338"/>
    <w:rsid w:val="00CF21BC"/>
    <w:rsid w:val="00CF34C6"/>
    <w:rsid w:val="00CF3A5A"/>
    <w:rsid w:val="00CF4644"/>
    <w:rsid w:val="00CF5751"/>
    <w:rsid w:val="00CF59C7"/>
    <w:rsid w:val="00CF6C68"/>
    <w:rsid w:val="00D003CA"/>
    <w:rsid w:val="00D0335B"/>
    <w:rsid w:val="00D03830"/>
    <w:rsid w:val="00D042C7"/>
    <w:rsid w:val="00D0595C"/>
    <w:rsid w:val="00D05FBF"/>
    <w:rsid w:val="00D07497"/>
    <w:rsid w:val="00D07586"/>
    <w:rsid w:val="00D1004C"/>
    <w:rsid w:val="00D10BF3"/>
    <w:rsid w:val="00D10EA3"/>
    <w:rsid w:val="00D11673"/>
    <w:rsid w:val="00D11AB0"/>
    <w:rsid w:val="00D12030"/>
    <w:rsid w:val="00D1332E"/>
    <w:rsid w:val="00D134AE"/>
    <w:rsid w:val="00D13D48"/>
    <w:rsid w:val="00D14CEF"/>
    <w:rsid w:val="00D14EE0"/>
    <w:rsid w:val="00D15070"/>
    <w:rsid w:val="00D15755"/>
    <w:rsid w:val="00D163C6"/>
    <w:rsid w:val="00D16EDF"/>
    <w:rsid w:val="00D1761A"/>
    <w:rsid w:val="00D177FF"/>
    <w:rsid w:val="00D203DD"/>
    <w:rsid w:val="00D220D3"/>
    <w:rsid w:val="00D22863"/>
    <w:rsid w:val="00D23F0E"/>
    <w:rsid w:val="00D24064"/>
    <w:rsid w:val="00D2407C"/>
    <w:rsid w:val="00D24FB8"/>
    <w:rsid w:val="00D25A14"/>
    <w:rsid w:val="00D25A2C"/>
    <w:rsid w:val="00D25C39"/>
    <w:rsid w:val="00D25F67"/>
    <w:rsid w:val="00D26184"/>
    <w:rsid w:val="00D2723A"/>
    <w:rsid w:val="00D30606"/>
    <w:rsid w:val="00D312C0"/>
    <w:rsid w:val="00D327BF"/>
    <w:rsid w:val="00D330DA"/>
    <w:rsid w:val="00D33443"/>
    <w:rsid w:val="00D33ABB"/>
    <w:rsid w:val="00D33DD6"/>
    <w:rsid w:val="00D34D34"/>
    <w:rsid w:val="00D3509B"/>
    <w:rsid w:val="00D357D0"/>
    <w:rsid w:val="00D35DF6"/>
    <w:rsid w:val="00D35EB3"/>
    <w:rsid w:val="00D36EFA"/>
    <w:rsid w:val="00D37879"/>
    <w:rsid w:val="00D379FA"/>
    <w:rsid w:val="00D408E0"/>
    <w:rsid w:val="00D42D95"/>
    <w:rsid w:val="00D42FAA"/>
    <w:rsid w:val="00D44518"/>
    <w:rsid w:val="00D44AD6"/>
    <w:rsid w:val="00D45252"/>
    <w:rsid w:val="00D45A0A"/>
    <w:rsid w:val="00D50482"/>
    <w:rsid w:val="00D51161"/>
    <w:rsid w:val="00D53210"/>
    <w:rsid w:val="00D5332C"/>
    <w:rsid w:val="00D535DD"/>
    <w:rsid w:val="00D5378D"/>
    <w:rsid w:val="00D54218"/>
    <w:rsid w:val="00D54395"/>
    <w:rsid w:val="00D54FAC"/>
    <w:rsid w:val="00D56098"/>
    <w:rsid w:val="00D560E6"/>
    <w:rsid w:val="00D56A82"/>
    <w:rsid w:val="00D576B4"/>
    <w:rsid w:val="00D57C6A"/>
    <w:rsid w:val="00D57E7E"/>
    <w:rsid w:val="00D607A4"/>
    <w:rsid w:val="00D6085C"/>
    <w:rsid w:val="00D60A36"/>
    <w:rsid w:val="00D60ACD"/>
    <w:rsid w:val="00D62261"/>
    <w:rsid w:val="00D62305"/>
    <w:rsid w:val="00D62AB9"/>
    <w:rsid w:val="00D63766"/>
    <w:rsid w:val="00D638DF"/>
    <w:rsid w:val="00D63F80"/>
    <w:rsid w:val="00D6475F"/>
    <w:rsid w:val="00D64B26"/>
    <w:rsid w:val="00D64B53"/>
    <w:rsid w:val="00D64EF9"/>
    <w:rsid w:val="00D65BD4"/>
    <w:rsid w:val="00D65FAC"/>
    <w:rsid w:val="00D66489"/>
    <w:rsid w:val="00D667DA"/>
    <w:rsid w:val="00D67179"/>
    <w:rsid w:val="00D67A64"/>
    <w:rsid w:val="00D7022C"/>
    <w:rsid w:val="00D70653"/>
    <w:rsid w:val="00D708A9"/>
    <w:rsid w:val="00D70D4C"/>
    <w:rsid w:val="00D70F79"/>
    <w:rsid w:val="00D7145B"/>
    <w:rsid w:val="00D734CE"/>
    <w:rsid w:val="00D73678"/>
    <w:rsid w:val="00D73999"/>
    <w:rsid w:val="00D73EC6"/>
    <w:rsid w:val="00D7406E"/>
    <w:rsid w:val="00D74EB7"/>
    <w:rsid w:val="00D752E7"/>
    <w:rsid w:val="00D75728"/>
    <w:rsid w:val="00D75F8D"/>
    <w:rsid w:val="00D761BD"/>
    <w:rsid w:val="00D7658F"/>
    <w:rsid w:val="00D7744A"/>
    <w:rsid w:val="00D7772C"/>
    <w:rsid w:val="00D806CE"/>
    <w:rsid w:val="00D80702"/>
    <w:rsid w:val="00D80B78"/>
    <w:rsid w:val="00D819A9"/>
    <w:rsid w:val="00D81AAA"/>
    <w:rsid w:val="00D81EEC"/>
    <w:rsid w:val="00D82A1F"/>
    <w:rsid w:val="00D82B04"/>
    <w:rsid w:val="00D82FA0"/>
    <w:rsid w:val="00D8405E"/>
    <w:rsid w:val="00D84883"/>
    <w:rsid w:val="00D853BF"/>
    <w:rsid w:val="00D858BF"/>
    <w:rsid w:val="00D86426"/>
    <w:rsid w:val="00D86A52"/>
    <w:rsid w:val="00D872C6"/>
    <w:rsid w:val="00D87C5D"/>
    <w:rsid w:val="00D90678"/>
    <w:rsid w:val="00D91010"/>
    <w:rsid w:val="00D911A4"/>
    <w:rsid w:val="00D91249"/>
    <w:rsid w:val="00D912ED"/>
    <w:rsid w:val="00D92957"/>
    <w:rsid w:val="00D943C1"/>
    <w:rsid w:val="00D94DDE"/>
    <w:rsid w:val="00D95F91"/>
    <w:rsid w:val="00D9651E"/>
    <w:rsid w:val="00D97214"/>
    <w:rsid w:val="00D976E8"/>
    <w:rsid w:val="00D9785C"/>
    <w:rsid w:val="00D97A9E"/>
    <w:rsid w:val="00DA0042"/>
    <w:rsid w:val="00DA059B"/>
    <w:rsid w:val="00DA075E"/>
    <w:rsid w:val="00DA161F"/>
    <w:rsid w:val="00DA4085"/>
    <w:rsid w:val="00DA4B87"/>
    <w:rsid w:val="00DA530F"/>
    <w:rsid w:val="00DA5997"/>
    <w:rsid w:val="00DA656A"/>
    <w:rsid w:val="00DA69F8"/>
    <w:rsid w:val="00DA6A30"/>
    <w:rsid w:val="00DA6D8A"/>
    <w:rsid w:val="00DB023F"/>
    <w:rsid w:val="00DB0543"/>
    <w:rsid w:val="00DB1087"/>
    <w:rsid w:val="00DB1E06"/>
    <w:rsid w:val="00DB1F5B"/>
    <w:rsid w:val="00DB2DFD"/>
    <w:rsid w:val="00DB35CA"/>
    <w:rsid w:val="00DB49E7"/>
    <w:rsid w:val="00DB4E18"/>
    <w:rsid w:val="00DB53A4"/>
    <w:rsid w:val="00DB5A4E"/>
    <w:rsid w:val="00DB5CAA"/>
    <w:rsid w:val="00DB6C44"/>
    <w:rsid w:val="00DB6D2D"/>
    <w:rsid w:val="00DB70B1"/>
    <w:rsid w:val="00DB76F4"/>
    <w:rsid w:val="00DC00CF"/>
    <w:rsid w:val="00DC0814"/>
    <w:rsid w:val="00DC0C30"/>
    <w:rsid w:val="00DC17D0"/>
    <w:rsid w:val="00DC1DEF"/>
    <w:rsid w:val="00DC452D"/>
    <w:rsid w:val="00DC4C30"/>
    <w:rsid w:val="00DC4C48"/>
    <w:rsid w:val="00DC6102"/>
    <w:rsid w:val="00DC61D6"/>
    <w:rsid w:val="00DC62AC"/>
    <w:rsid w:val="00DC656E"/>
    <w:rsid w:val="00DC6EDB"/>
    <w:rsid w:val="00DC77CC"/>
    <w:rsid w:val="00DD008A"/>
    <w:rsid w:val="00DD2213"/>
    <w:rsid w:val="00DD232C"/>
    <w:rsid w:val="00DD25BD"/>
    <w:rsid w:val="00DD2C49"/>
    <w:rsid w:val="00DD3E49"/>
    <w:rsid w:val="00DD45FE"/>
    <w:rsid w:val="00DD51D8"/>
    <w:rsid w:val="00DD712B"/>
    <w:rsid w:val="00DD79FE"/>
    <w:rsid w:val="00DE027C"/>
    <w:rsid w:val="00DE1085"/>
    <w:rsid w:val="00DE10F9"/>
    <w:rsid w:val="00DE1349"/>
    <w:rsid w:val="00DE2158"/>
    <w:rsid w:val="00DE23FD"/>
    <w:rsid w:val="00DE26C7"/>
    <w:rsid w:val="00DE2AAB"/>
    <w:rsid w:val="00DE2E37"/>
    <w:rsid w:val="00DE2F9B"/>
    <w:rsid w:val="00DE3BA7"/>
    <w:rsid w:val="00DE402C"/>
    <w:rsid w:val="00DE6463"/>
    <w:rsid w:val="00DE685E"/>
    <w:rsid w:val="00DE6D0D"/>
    <w:rsid w:val="00DE71CD"/>
    <w:rsid w:val="00DE7B20"/>
    <w:rsid w:val="00DF019A"/>
    <w:rsid w:val="00DF1F56"/>
    <w:rsid w:val="00DF211E"/>
    <w:rsid w:val="00DF2427"/>
    <w:rsid w:val="00DF245F"/>
    <w:rsid w:val="00DF26C0"/>
    <w:rsid w:val="00DF32B9"/>
    <w:rsid w:val="00DF4341"/>
    <w:rsid w:val="00DF4C2D"/>
    <w:rsid w:val="00DF5506"/>
    <w:rsid w:val="00DF57C9"/>
    <w:rsid w:val="00DF6414"/>
    <w:rsid w:val="00DF79B1"/>
    <w:rsid w:val="00E007DB"/>
    <w:rsid w:val="00E00D34"/>
    <w:rsid w:val="00E0106C"/>
    <w:rsid w:val="00E0162E"/>
    <w:rsid w:val="00E0235A"/>
    <w:rsid w:val="00E023DD"/>
    <w:rsid w:val="00E02800"/>
    <w:rsid w:val="00E03A64"/>
    <w:rsid w:val="00E03C35"/>
    <w:rsid w:val="00E04C47"/>
    <w:rsid w:val="00E05282"/>
    <w:rsid w:val="00E06291"/>
    <w:rsid w:val="00E063F0"/>
    <w:rsid w:val="00E06FFC"/>
    <w:rsid w:val="00E07269"/>
    <w:rsid w:val="00E07F80"/>
    <w:rsid w:val="00E12594"/>
    <w:rsid w:val="00E1307C"/>
    <w:rsid w:val="00E14274"/>
    <w:rsid w:val="00E142DF"/>
    <w:rsid w:val="00E15E58"/>
    <w:rsid w:val="00E170B2"/>
    <w:rsid w:val="00E178EA"/>
    <w:rsid w:val="00E20208"/>
    <w:rsid w:val="00E207CD"/>
    <w:rsid w:val="00E215C7"/>
    <w:rsid w:val="00E21D8E"/>
    <w:rsid w:val="00E24339"/>
    <w:rsid w:val="00E24A9A"/>
    <w:rsid w:val="00E25784"/>
    <w:rsid w:val="00E25F3E"/>
    <w:rsid w:val="00E26112"/>
    <w:rsid w:val="00E27D33"/>
    <w:rsid w:val="00E30224"/>
    <w:rsid w:val="00E3033E"/>
    <w:rsid w:val="00E3128F"/>
    <w:rsid w:val="00E318C6"/>
    <w:rsid w:val="00E31C58"/>
    <w:rsid w:val="00E32739"/>
    <w:rsid w:val="00E32AF2"/>
    <w:rsid w:val="00E33CDD"/>
    <w:rsid w:val="00E33E53"/>
    <w:rsid w:val="00E34DFB"/>
    <w:rsid w:val="00E353CD"/>
    <w:rsid w:val="00E3550C"/>
    <w:rsid w:val="00E3577F"/>
    <w:rsid w:val="00E37163"/>
    <w:rsid w:val="00E379EF"/>
    <w:rsid w:val="00E37C00"/>
    <w:rsid w:val="00E41E0B"/>
    <w:rsid w:val="00E42BC7"/>
    <w:rsid w:val="00E438D1"/>
    <w:rsid w:val="00E43C88"/>
    <w:rsid w:val="00E44083"/>
    <w:rsid w:val="00E4501A"/>
    <w:rsid w:val="00E451EA"/>
    <w:rsid w:val="00E45C75"/>
    <w:rsid w:val="00E46089"/>
    <w:rsid w:val="00E46896"/>
    <w:rsid w:val="00E50285"/>
    <w:rsid w:val="00E5158B"/>
    <w:rsid w:val="00E517F1"/>
    <w:rsid w:val="00E51A98"/>
    <w:rsid w:val="00E51AFA"/>
    <w:rsid w:val="00E526B3"/>
    <w:rsid w:val="00E52CD6"/>
    <w:rsid w:val="00E52E92"/>
    <w:rsid w:val="00E53119"/>
    <w:rsid w:val="00E533E6"/>
    <w:rsid w:val="00E539C7"/>
    <w:rsid w:val="00E5437D"/>
    <w:rsid w:val="00E54761"/>
    <w:rsid w:val="00E54999"/>
    <w:rsid w:val="00E54F9D"/>
    <w:rsid w:val="00E55B56"/>
    <w:rsid w:val="00E55CB1"/>
    <w:rsid w:val="00E5746B"/>
    <w:rsid w:val="00E574C7"/>
    <w:rsid w:val="00E600D6"/>
    <w:rsid w:val="00E604CD"/>
    <w:rsid w:val="00E60D56"/>
    <w:rsid w:val="00E61300"/>
    <w:rsid w:val="00E61924"/>
    <w:rsid w:val="00E6233B"/>
    <w:rsid w:val="00E62476"/>
    <w:rsid w:val="00E63341"/>
    <w:rsid w:val="00E633AA"/>
    <w:rsid w:val="00E63487"/>
    <w:rsid w:val="00E64A7A"/>
    <w:rsid w:val="00E64BDF"/>
    <w:rsid w:val="00E65FF3"/>
    <w:rsid w:val="00E6625F"/>
    <w:rsid w:val="00E66602"/>
    <w:rsid w:val="00E67069"/>
    <w:rsid w:val="00E671A3"/>
    <w:rsid w:val="00E702EC"/>
    <w:rsid w:val="00E705AD"/>
    <w:rsid w:val="00E71336"/>
    <w:rsid w:val="00E72290"/>
    <w:rsid w:val="00E72920"/>
    <w:rsid w:val="00E73860"/>
    <w:rsid w:val="00E73F73"/>
    <w:rsid w:val="00E742D6"/>
    <w:rsid w:val="00E74A40"/>
    <w:rsid w:val="00E75419"/>
    <w:rsid w:val="00E76554"/>
    <w:rsid w:val="00E7698C"/>
    <w:rsid w:val="00E771A0"/>
    <w:rsid w:val="00E772C7"/>
    <w:rsid w:val="00E80F51"/>
    <w:rsid w:val="00E80FCE"/>
    <w:rsid w:val="00E8181B"/>
    <w:rsid w:val="00E81DB9"/>
    <w:rsid w:val="00E821C7"/>
    <w:rsid w:val="00E82FAD"/>
    <w:rsid w:val="00E83FBA"/>
    <w:rsid w:val="00E849E7"/>
    <w:rsid w:val="00E859D4"/>
    <w:rsid w:val="00E85B85"/>
    <w:rsid w:val="00E86890"/>
    <w:rsid w:val="00E8706A"/>
    <w:rsid w:val="00E87B45"/>
    <w:rsid w:val="00E91452"/>
    <w:rsid w:val="00E91E73"/>
    <w:rsid w:val="00E92312"/>
    <w:rsid w:val="00E92B13"/>
    <w:rsid w:val="00E93192"/>
    <w:rsid w:val="00E933FF"/>
    <w:rsid w:val="00E945E2"/>
    <w:rsid w:val="00E94883"/>
    <w:rsid w:val="00E9635C"/>
    <w:rsid w:val="00E96694"/>
    <w:rsid w:val="00E96C07"/>
    <w:rsid w:val="00E96E0C"/>
    <w:rsid w:val="00E971E6"/>
    <w:rsid w:val="00E97773"/>
    <w:rsid w:val="00EA1159"/>
    <w:rsid w:val="00EA1A21"/>
    <w:rsid w:val="00EA2A1D"/>
    <w:rsid w:val="00EA3150"/>
    <w:rsid w:val="00EA3163"/>
    <w:rsid w:val="00EA3491"/>
    <w:rsid w:val="00EA358B"/>
    <w:rsid w:val="00EA40EF"/>
    <w:rsid w:val="00EA4C9D"/>
    <w:rsid w:val="00EA5672"/>
    <w:rsid w:val="00EA5D0C"/>
    <w:rsid w:val="00EA6026"/>
    <w:rsid w:val="00EA6424"/>
    <w:rsid w:val="00EA6CCB"/>
    <w:rsid w:val="00EA7325"/>
    <w:rsid w:val="00EA7AA3"/>
    <w:rsid w:val="00EA7FB9"/>
    <w:rsid w:val="00EB0723"/>
    <w:rsid w:val="00EB117F"/>
    <w:rsid w:val="00EB1304"/>
    <w:rsid w:val="00EB24B5"/>
    <w:rsid w:val="00EB253A"/>
    <w:rsid w:val="00EB3DB0"/>
    <w:rsid w:val="00EB4CA0"/>
    <w:rsid w:val="00EB51FE"/>
    <w:rsid w:val="00EB527A"/>
    <w:rsid w:val="00EB5987"/>
    <w:rsid w:val="00EB633C"/>
    <w:rsid w:val="00EB6B50"/>
    <w:rsid w:val="00EB6FAF"/>
    <w:rsid w:val="00EC00EF"/>
    <w:rsid w:val="00EC1683"/>
    <w:rsid w:val="00EC2041"/>
    <w:rsid w:val="00EC2C46"/>
    <w:rsid w:val="00EC3291"/>
    <w:rsid w:val="00EC34C8"/>
    <w:rsid w:val="00EC3505"/>
    <w:rsid w:val="00EC3DDC"/>
    <w:rsid w:val="00EC3F7D"/>
    <w:rsid w:val="00EC4D96"/>
    <w:rsid w:val="00EC6413"/>
    <w:rsid w:val="00EC6CA9"/>
    <w:rsid w:val="00EC7657"/>
    <w:rsid w:val="00EC7FD5"/>
    <w:rsid w:val="00EC7FFE"/>
    <w:rsid w:val="00ED0564"/>
    <w:rsid w:val="00ED063B"/>
    <w:rsid w:val="00ED16A1"/>
    <w:rsid w:val="00ED2176"/>
    <w:rsid w:val="00ED2747"/>
    <w:rsid w:val="00ED4318"/>
    <w:rsid w:val="00ED5555"/>
    <w:rsid w:val="00ED6059"/>
    <w:rsid w:val="00ED6736"/>
    <w:rsid w:val="00EE0C8D"/>
    <w:rsid w:val="00EE1CBB"/>
    <w:rsid w:val="00EE2130"/>
    <w:rsid w:val="00EE27CF"/>
    <w:rsid w:val="00EE3469"/>
    <w:rsid w:val="00EE38C1"/>
    <w:rsid w:val="00EE3C3C"/>
    <w:rsid w:val="00EE47ED"/>
    <w:rsid w:val="00EE4B0F"/>
    <w:rsid w:val="00EE5A3A"/>
    <w:rsid w:val="00EE5F71"/>
    <w:rsid w:val="00EE5FBA"/>
    <w:rsid w:val="00EE7493"/>
    <w:rsid w:val="00EE7A8C"/>
    <w:rsid w:val="00EF02D9"/>
    <w:rsid w:val="00EF0AAC"/>
    <w:rsid w:val="00EF127E"/>
    <w:rsid w:val="00EF1605"/>
    <w:rsid w:val="00EF2889"/>
    <w:rsid w:val="00EF30CA"/>
    <w:rsid w:val="00EF3968"/>
    <w:rsid w:val="00EF3CF9"/>
    <w:rsid w:val="00EF4B94"/>
    <w:rsid w:val="00EF51B2"/>
    <w:rsid w:val="00EF5CB0"/>
    <w:rsid w:val="00EF5FAD"/>
    <w:rsid w:val="00EF636E"/>
    <w:rsid w:val="00EF6752"/>
    <w:rsid w:val="00F013C2"/>
    <w:rsid w:val="00F01466"/>
    <w:rsid w:val="00F024A4"/>
    <w:rsid w:val="00F025A1"/>
    <w:rsid w:val="00F02690"/>
    <w:rsid w:val="00F03D86"/>
    <w:rsid w:val="00F03FF2"/>
    <w:rsid w:val="00F046D4"/>
    <w:rsid w:val="00F06C5B"/>
    <w:rsid w:val="00F073E1"/>
    <w:rsid w:val="00F0749C"/>
    <w:rsid w:val="00F07917"/>
    <w:rsid w:val="00F1035D"/>
    <w:rsid w:val="00F10847"/>
    <w:rsid w:val="00F126A6"/>
    <w:rsid w:val="00F14085"/>
    <w:rsid w:val="00F14593"/>
    <w:rsid w:val="00F156F0"/>
    <w:rsid w:val="00F160F3"/>
    <w:rsid w:val="00F16B24"/>
    <w:rsid w:val="00F16DC6"/>
    <w:rsid w:val="00F17853"/>
    <w:rsid w:val="00F20A9E"/>
    <w:rsid w:val="00F20E38"/>
    <w:rsid w:val="00F215DD"/>
    <w:rsid w:val="00F21712"/>
    <w:rsid w:val="00F21886"/>
    <w:rsid w:val="00F21D0D"/>
    <w:rsid w:val="00F22337"/>
    <w:rsid w:val="00F224A5"/>
    <w:rsid w:val="00F238F5"/>
    <w:rsid w:val="00F23A47"/>
    <w:rsid w:val="00F23F73"/>
    <w:rsid w:val="00F2460F"/>
    <w:rsid w:val="00F265E6"/>
    <w:rsid w:val="00F26958"/>
    <w:rsid w:val="00F26AF1"/>
    <w:rsid w:val="00F27134"/>
    <w:rsid w:val="00F274A4"/>
    <w:rsid w:val="00F276E4"/>
    <w:rsid w:val="00F30C7B"/>
    <w:rsid w:val="00F312E2"/>
    <w:rsid w:val="00F31F98"/>
    <w:rsid w:val="00F32461"/>
    <w:rsid w:val="00F324A5"/>
    <w:rsid w:val="00F325A2"/>
    <w:rsid w:val="00F32B26"/>
    <w:rsid w:val="00F3335C"/>
    <w:rsid w:val="00F33B6F"/>
    <w:rsid w:val="00F3437C"/>
    <w:rsid w:val="00F356AE"/>
    <w:rsid w:val="00F35D10"/>
    <w:rsid w:val="00F365AE"/>
    <w:rsid w:val="00F3664A"/>
    <w:rsid w:val="00F3786A"/>
    <w:rsid w:val="00F379A4"/>
    <w:rsid w:val="00F37B24"/>
    <w:rsid w:val="00F37EFE"/>
    <w:rsid w:val="00F4034D"/>
    <w:rsid w:val="00F40862"/>
    <w:rsid w:val="00F4157B"/>
    <w:rsid w:val="00F41922"/>
    <w:rsid w:val="00F435BD"/>
    <w:rsid w:val="00F446E5"/>
    <w:rsid w:val="00F45350"/>
    <w:rsid w:val="00F4607F"/>
    <w:rsid w:val="00F46246"/>
    <w:rsid w:val="00F4635B"/>
    <w:rsid w:val="00F46BAB"/>
    <w:rsid w:val="00F50239"/>
    <w:rsid w:val="00F52D36"/>
    <w:rsid w:val="00F5417D"/>
    <w:rsid w:val="00F54647"/>
    <w:rsid w:val="00F54730"/>
    <w:rsid w:val="00F55F47"/>
    <w:rsid w:val="00F56559"/>
    <w:rsid w:val="00F6037A"/>
    <w:rsid w:val="00F604AD"/>
    <w:rsid w:val="00F6166C"/>
    <w:rsid w:val="00F619B0"/>
    <w:rsid w:val="00F61F16"/>
    <w:rsid w:val="00F62B16"/>
    <w:rsid w:val="00F62B8C"/>
    <w:rsid w:val="00F64C53"/>
    <w:rsid w:val="00F6507C"/>
    <w:rsid w:val="00F653F6"/>
    <w:rsid w:val="00F65970"/>
    <w:rsid w:val="00F65E2A"/>
    <w:rsid w:val="00F65F61"/>
    <w:rsid w:val="00F665C4"/>
    <w:rsid w:val="00F6672C"/>
    <w:rsid w:val="00F66DA5"/>
    <w:rsid w:val="00F66E04"/>
    <w:rsid w:val="00F67E27"/>
    <w:rsid w:val="00F73D81"/>
    <w:rsid w:val="00F74BC1"/>
    <w:rsid w:val="00F76295"/>
    <w:rsid w:val="00F7629D"/>
    <w:rsid w:val="00F765A1"/>
    <w:rsid w:val="00F76755"/>
    <w:rsid w:val="00F76AE0"/>
    <w:rsid w:val="00F76D57"/>
    <w:rsid w:val="00F77D44"/>
    <w:rsid w:val="00F8061D"/>
    <w:rsid w:val="00F808C2"/>
    <w:rsid w:val="00F80C8B"/>
    <w:rsid w:val="00F81B16"/>
    <w:rsid w:val="00F81E96"/>
    <w:rsid w:val="00F8380C"/>
    <w:rsid w:val="00F8464A"/>
    <w:rsid w:val="00F849A0"/>
    <w:rsid w:val="00F84B63"/>
    <w:rsid w:val="00F85102"/>
    <w:rsid w:val="00F8526A"/>
    <w:rsid w:val="00F85E05"/>
    <w:rsid w:val="00F86BF3"/>
    <w:rsid w:val="00F8791C"/>
    <w:rsid w:val="00F904BF"/>
    <w:rsid w:val="00F90625"/>
    <w:rsid w:val="00F911F4"/>
    <w:rsid w:val="00F923A5"/>
    <w:rsid w:val="00F931B4"/>
    <w:rsid w:val="00F935E2"/>
    <w:rsid w:val="00F93A16"/>
    <w:rsid w:val="00F940FB"/>
    <w:rsid w:val="00F94EB3"/>
    <w:rsid w:val="00F94F05"/>
    <w:rsid w:val="00F95E5A"/>
    <w:rsid w:val="00F966E7"/>
    <w:rsid w:val="00F96766"/>
    <w:rsid w:val="00F974A4"/>
    <w:rsid w:val="00FA02B9"/>
    <w:rsid w:val="00FA046A"/>
    <w:rsid w:val="00FA0758"/>
    <w:rsid w:val="00FA0E15"/>
    <w:rsid w:val="00FA1430"/>
    <w:rsid w:val="00FA1CF5"/>
    <w:rsid w:val="00FA2CFD"/>
    <w:rsid w:val="00FA35AA"/>
    <w:rsid w:val="00FA36B1"/>
    <w:rsid w:val="00FA370A"/>
    <w:rsid w:val="00FA375E"/>
    <w:rsid w:val="00FA4418"/>
    <w:rsid w:val="00FA4590"/>
    <w:rsid w:val="00FA4600"/>
    <w:rsid w:val="00FA4FFD"/>
    <w:rsid w:val="00FA5438"/>
    <w:rsid w:val="00FA5ABC"/>
    <w:rsid w:val="00FA6F20"/>
    <w:rsid w:val="00FA7D7E"/>
    <w:rsid w:val="00FB009C"/>
    <w:rsid w:val="00FB0365"/>
    <w:rsid w:val="00FB1127"/>
    <w:rsid w:val="00FB3BD1"/>
    <w:rsid w:val="00FB3D50"/>
    <w:rsid w:val="00FB47F5"/>
    <w:rsid w:val="00FB57AB"/>
    <w:rsid w:val="00FB5BEC"/>
    <w:rsid w:val="00FB5DE7"/>
    <w:rsid w:val="00FB6E26"/>
    <w:rsid w:val="00FB755B"/>
    <w:rsid w:val="00FB7B4F"/>
    <w:rsid w:val="00FC0933"/>
    <w:rsid w:val="00FC1333"/>
    <w:rsid w:val="00FC22CD"/>
    <w:rsid w:val="00FC29CD"/>
    <w:rsid w:val="00FC2B10"/>
    <w:rsid w:val="00FC3602"/>
    <w:rsid w:val="00FC494F"/>
    <w:rsid w:val="00FC4CDF"/>
    <w:rsid w:val="00FC56C4"/>
    <w:rsid w:val="00FC56C7"/>
    <w:rsid w:val="00FC5954"/>
    <w:rsid w:val="00FC5B3F"/>
    <w:rsid w:val="00FC64D5"/>
    <w:rsid w:val="00FC69F2"/>
    <w:rsid w:val="00FC6BFC"/>
    <w:rsid w:val="00FC6C8F"/>
    <w:rsid w:val="00FC7479"/>
    <w:rsid w:val="00FC7F53"/>
    <w:rsid w:val="00FD07FF"/>
    <w:rsid w:val="00FD0F7D"/>
    <w:rsid w:val="00FD1557"/>
    <w:rsid w:val="00FD2FEE"/>
    <w:rsid w:val="00FD37AC"/>
    <w:rsid w:val="00FD4A14"/>
    <w:rsid w:val="00FD57A2"/>
    <w:rsid w:val="00FD61F5"/>
    <w:rsid w:val="00FD6426"/>
    <w:rsid w:val="00FD65C6"/>
    <w:rsid w:val="00FD7739"/>
    <w:rsid w:val="00FE15B1"/>
    <w:rsid w:val="00FE1CB1"/>
    <w:rsid w:val="00FE1E27"/>
    <w:rsid w:val="00FE20A0"/>
    <w:rsid w:val="00FE2422"/>
    <w:rsid w:val="00FE2F07"/>
    <w:rsid w:val="00FE3531"/>
    <w:rsid w:val="00FE37A1"/>
    <w:rsid w:val="00FE40C4"/>
    <w:rsid w:val="00FE4D85"/>
    <w:rsid w:val="00FE4FCF"/>
    <w:rsid w:val="00FE5261"/>
    <w:rsid w:val="00FE69F6"/>
    <w:rsid w:val="00FE787B"/>
    <w:rsid w:val="00FE7D27"/>
    <w:rsid w:val="00FF0182"/>
    <w:rsid w:val="00FF28F2"/>
    <w:rsid w:val="00FF33BF"/>
    <w:rsid w:val="00FF439E"/>
    <w:rsid w:val="00FF52CA"/>
    <w:rsid w:val="00FF56A4"/>
    <w:rsid w:val="00FF579D"/>
    <w:rsid w:val="00FF6552"/>
    <w:rsid w:val="00FF663A"/>
    <w:rsid w:val="00FF681D"/>
    <w:rsid w:val="00FF6C76"/>
    <w:rsid w:val="00FF7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44829FD"/>
  <w15:docId w15:val="{FD02C112-916B-41A6-8CB3-BB2A2EDF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F4BE4"/>
    <w:rPr>
      <w:sz w:val="24"/>
      <w:szCs w:val="24"/>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2"/>
    <w:next w:val="a2"/>
    <w:link w:val="15"/>
    <w:qFormat/>
    <w:rsid w:val="005B5E85"/>
    <w:pPr>
      <w:keepNext/>
      <w:spacing w:before="240" w:after="60"/>
      <w:outlineLvl w:val="0"/>
    </w:pPr>
    <w:rPr>
      <w:rFonts w:ascii="Arial" w:hAnsi="Arial"/>
      <w:b/>
      <w:bCs/>
      <w:kern w:val="32"/>
      <w:sz w:val="32"/>
      <w:szCs w:val="32"/>
      <w:lang w:val="x-none" w:eastAsia="x-none"/>
    </w:rPr>
  </w:style>
  <w:style w:type="paragraph" w:styleId="21">
    <w:name w:val="heading 2"/>
    <w:aliases w:val="H2"/>
    <w:basedOn w:val="a2"/>
    <w:link w:val="22"/>
    <w:uiPriority w:val="9"/>
    <w:qFormat/>
    <w:rsid w:val="00740C7C"/>
    <w:pPr>
      <w:spacing w:before="100" w:beforeAutospacing="1" w:after="100" w:afterAutospacing="1"/>
      <w:outlineLvl w:val="1"/>
    </w:pPr>
    <w:rPr>
      <w:b/>
      <w:bCs/>
      <w:sz w:val="36"/>
      <w:szCs w:val="36"/>
      <w:lang w:val="x-none" w:eastAsia="x-none"/>
    </w:rPr>
  </w:style>
  <w:style w:type="paragraph" w:styleId="3">
    <w:name w:val="heading 3"/>
    <w:aliases w:val="H3"/>
    <w:basedOn w:val="a2"/>
    <w:next w:val="a2"/>
    <w:link w:val="30"/>
    <w:qFormat/>
    <w:rsid w:val="00FA4600"/>
    <w:pPr>
      <w:keepNext/>
      <w:spacing w:before="240" w:after="60"/>
      <w:outlineLvl w:val="2"/>
    </w:pPr>
    <w:rPr>
      <w:rFonts w:ascii="Arial" w:hAnsi="Arial"/>
      <w:b/>
      <w:bCs/>
      <w:sz w:val="26"/>
      <w:szCs w:val="26"/>
      <w:lang w:val="x-none" w:eastAsia="x-none"/>
    </w:rPr>
  </w:style>
  <w:style w:type="paragraph" w:styleId="4">
    <w:name w:val="heading 4"/>
    <w:aliases w:val="H4,Параграф"/>
    <w:basedOn w:val="a2"/>
    <w:next w:val="a2"/>
    <w:link w:val="40"/>
    <w:qFormat/>
    <w:rsid w:val="00CE2B3D"/>
    <w:pPr>
      <w:keepNext/>
      <w:tabs>
        <w:tab w:val="left" w:pos="4395"/>
        <w:tab w:val="left" w:pos="4962"/>
        <w:tab w:val="left" w:pos="6237"/>
      </w:tabs>
      <w:jc w:val="center"/>
      <w:outlineLvl w:val="3"/>
    </w:pPr>
    <w:rPr>
      <w:szCs w:val="20"/>
    </w:rPr>
  </w:style>
  <w:style w:type="paragraph" w:styleId="50">
    <w:name w:val="heading 5"/>
    <w:basedOn w:val="a2"/>
    <w:next w:val="a2"/>
    <w:link w:val="51"/>
    <w:qFormat/>
    <w:rsid w:val="00CE2B3D"/>
    <w:pPr>
      <w:keepNext/>
      <w:ind w:firstLine="720"/>
      <w:jc w:val="center"/>
      <w:outlineLvl w:val="4"/>
    </w:pPr>
    <w:rPr>
      <w:b/>
      <w:sz w:val="28"/>
      <w:szCs w:val="20"/>
    </w:rPr>
  </w:style>
  <w:style w:type="paragraph" w:styleId="6">
    <w:name w:val="heading 6"/>
    <w:basedOn w:val="a2"/>
    <w:next w:val="a2"/>
    <w:link w:val="60"/>
    <w:qFormat/>
    <w:rsid w:val="00CE2B3D"/>
    <w:pPr>
      <w:keepNext/>
      <w:ind w:left="2820" w:firstLine="720"/>
      <w:outlineLvl w:val="5"/>
    </w:pPr>
    <w:rPr>
      <w:b/>
      <w:sz w:val="28"/>
      <w:szCs w:val="20"/>
    </w:rPr>
  </w:style>
  <w:style w:type="paragraph" w:styleId="7">
    <w:name w:val="heading 7"/>
    <w:basedOn w:val="a2"/>
    <w:next w:val="a2"/>
    <w:link w:val="70"/>
    <w:qFormat/>
    <w:rsid w:val="00CE2B3D"/>
    <w:pPr>
      <w:keepNext/>
      <w:ind w:left="6480" w:firstLine="720"/>
      <w:jc w:val="both"/>
      <w:outlineLvl w:val="6"/>
    </w:pPr>
    <w:rPr>
      <w:szCs w:val="20"/>
    </w:rPr>
  </w:style>
  <w:style w:type="paragraph" w:styleId="80">
    <w:name w:val="heading 8"/>
    <w:basedOn w:val="a2"/>
    <w:next w:val="a2"/>
    <w:link w:val="81"/>
    <w:qFormat/>
    <w:rsid w:val="00CE2B3D"/>
    <w:pPr>
      <w:spacing w:before="240" w:after="60"/>
      <w:outlineLvl w:val="7"/>
    </w:pPr>
    <w:rPr>
      <w:i/>
      <w:iCs/>
    </w:rPr>
  </w:style>
  <w:style w:type="paragraph" w:styleId="9">
    <w:name w:val="heading 9"/>
    <w:basedOn w:val="a2"/>
    <w:next w:val="a2"/>
    <w:link w:val="90"/>
    <w:qFormat/>
    <w:rsid w:val="00CE2B3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6">
    <w:name w:val="Абзац списка1"/>
    <w:basedOn w:val="a2"/>
    <w:uiPriority w:val="99"/>
    <w:qFormat/>
    <w:rsid w:val="00A90A1F"/>
    <w:pPr>
      <w:spacing w:after="200" w:line="276" w:lineRule="auto"/>
      <w:ind w:left="720"/>
      <w:contextualSpacing/>
    </w:pPr>
    <w:rPr>
      <w:rFonts w:ascii="Calibri" w:hAnsi="Calibri"/>
      <w:sz w:val="22"/>
      <w:szCs w:val="22"/>
      <w:lang w:eastAsia="en-US"/>
    </w:rPr>
  </w:style>
  <w:style w:type="paragraph" w:customStyle="1" w:styleId="Times12">
    <w:name w:val="Times 12"/>
    <w:basedOn w:val="a2"/>
    <w:rsid w:val="00A90A1F"/>
    <w:pPr>
      <w:overflowPunct w:val="0"/>
      <w:autoSpaceDE w:val="0"/>
      <w:autoSpaceDN w:val="0"/>
      <w:adjustRightInd w:val="0"/>
      <w:ind w:firstLine="567"/>
      <w:jc w:val="both"/>
    </w:pPr>
    <w:rPr>
      <w:bCs/>
      <w:szCs w:val="22"/>
    </w:rPr>
  </w:style>
  <w:style w:type="paragraph" w:customStyle="1" w:styleId="ListParagraph1">
    <w:name w:val="List Paragraph1"/>
    <w:basedOn w:val="a2"/>
    <w:uiPriority w:val="99"/>
    <w:rsid w:val="00A90A1F"/>
    <w:pPr>
      <w:spacing w:after="200" w:line="276" w:lineRule="auto"/>
      <w:ind w:left="720"/>
      <w:contextualSpacing/>
    </w:pPr>
    <w:rPr>
      <w:rFonts w:ascii="Calibri" w:hAnsi="Calibri"/>
      <w:sz w:val="22"/>
      <w:szCs w:val="22"/>
      <w:lang w:eastAsia="en-US"/>
    </w:rPr>
  </w:style>
  <w:style w:type="paragraph" w:styleId="a6">
    <w:name w:val="Body Text"/>
    <w:aliases w:val="Знак3, Знак3,Основной текст Знак Знак,Основной текст Знак1 Знак,Основной текст Знак Знак Знак"/>
    <w:basedOn w:val="a2"/>
    <w:link w:val="a7"/>
    <w:rsid w:val="001A5FEF"/>
    <w:pPr>
      <w:spacing w:line="480" w:lineRule="auto"/>
      <w:jc w:val="both"/>
    </w:pPr>
    <w:rPr>
      <w:sz w:val="28"/>
      <w:szCs w:val="20"/>
      <w:lang w:val="x-none" w:eastAsia="x-none"/>
    </w:rPr>
  </w:style>
  <w:style w:type="paragraph" w:styleId="a8">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2"/>
    <w:uiPriority w:val="99"/>
    <w:rsid w:val="001A5FEF"/>
    <w:pPr>
      <w:widowControl w:val="0"/>
      <w:suppressAutoHyphens/>
      <w:spacing w:before="280" w:after="280"/>
    </w:pPr>
    <w:rPr>
      <w:kern w:val="1"/>
      <w:lang w:eastAsia="hi-IN" w:bidi="hi-IN"/>
    </w:rPr>
  </w:style>
  <w:style w:type="table" w:styleId="a9">
    <w:name w:val="Table Grid"/>
    <w:aliases w:val="Сетка таблицы в док-те"/>
    <w:basedOn w:val="a4"/>
    <w:uiPriority w:val="59"/>
    <w:rsid w:val="00782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sid w:val="00B27B0E"/>
    <w:rPr>
      <w:rFonts w:cs="Times New Roman"/>
      <w:color w:val="0000FF"/>
      <w:u w:val="single"/>
    </w:rPr>
  </w:style>
  <w:style w:type="paragraph" w:styleId="ab">
    <w:name w:val="Balloon Text"/>
    <w:basedOn w:val="a2"/>
    <w:link w:val="ac"/>
    <w:uiPriority w:val="99"/>
    <w:rsid w:val="002B34E1"/>
    <w:rPr>
      <w:rFonts w:ascii="Tahoma" w:hAnsi="Tahoma"/>
      <w:sz w:val="16"/>
      <w:szCs w:val="16"/>
      <w:lang w:val="x-none" w:eastAsia="x-none"/>
    </w:rPr>
  </w:style>
  <w:style w:type="paragraph" w:styleId="23">
    <w:name w:val="Body Text 2"/>
    <w:basedOn w:val="a2"/>
    <w:link w:val="24"/>
    <w:rsid w:val="00717A8C"/>
    <w:pPr>
      <w:spacing w:after="120" w:line="480" w:lineRule="auto"/>
    </w:pPr>
    <w:rPr>
      <w:lang w:val="x-none" w:eastAsia="x-none"/>
    </w:rPr>
  </w:style>
  <w:style w:type="paragraph" w:styleId="ad">
    <w:name w:val="footer"/>
    <w:basedOn w:val="a2"/>
    <w:link w:val="ae"/>
    <w:rsid w:val="00E64A7A"/>
    <w:pPr>
      <w:tabs>
        <w:tab w:val="center" w:pos="4677"/>
        <w:tab w:val="right" w:pos="9355"/>
      </w:tabs>
    </w:pPr>
    <w:rPr>
      <w:lang w:val="x-none" w:eastAsia="x-none"/>
    </w:rPr>
  </w:style>
  <w:style w:type="paragraph" w:styleId="af">
    <w:name w:val="Body Text Indent"/>
    <w:basedOn w:val="a2"/>
    <w:link w:val="af0"/>
    <w:rsid w:val="00E64A7A"/>
    <w:pPr>
      <w:spacing w:after="120"/>
      <w:ind w:left="283"/>
    </w:pPr>
    <w:rPr>
      <w:lang w:val="x-none" w:eastAsia="x-none"/>
    </w:rPr>
  </w:style>
  <w:style w:type="paragraph" w:customStyle="1" w:styleId="ConsPlusNonformat">
    <w:name w:val="ConsPlusNonformat"/>
    <w:rsid w:val="00E64A7A"/>
    <w:pPr>
      <w:widowControl w:val="0"/>
      <w:autoSpaceDE w:val="0"/>
      <w:autoSpaceDN w:val="0"/>
      <w:adjustRightInd w:val="0"/>
    </w:pPr>
    <w:rPr>
      <w:rFonts w:ascii="Courier New" w:hAnsi="Courier New" w:cs="Courier New"/>
    </w:rPr>
  </w:style>
  <w:style w:type="paragraph" w:customStyle="1" w:styleId="17">
    <w:name w:val="Название1"/>
    <w:basedOn w:val="a2"/>
    <w:link w:val="af1"/>
    <w:qFormat/>
    <w:rsid w:val="00D94DDE"/>
    <w:pPr>
      <w:ind w:firstLine="720"/>
      <w:jc w:val="center"/>
    </w:pPr>
    <w:rPr>
      <w:b/>
      <w:sz w:val="28"/>
      <w:szCs w:val="20"/>
      <w:lang w:val="x-none" w:eastAsia="x-none"/>
    </w:rPr>
  </w:style>
  <w:style w:type="paragraph" w:styleId="af2">
    <w:name w:val="header"/>
    <w:aliases w:val="Знак4,ho,header odd,first,heading one,h,h Знак"/>
    <w:basedOn w:val="a2"/>
    <w:link w:val="af3"/>
    <w:uiPriority w:val="99"/>
    <w:rsid w:val="00EC7FFE"/>
    <w:pPr>
      <w:tabs>
        <w:tab w:val="center" w:pos="4677"/>
        <w:tab w:val="right" w:pos="9355"/>
      </w:tabs>
    </w:pPr>
    <w:rPr>
      <w:lang w:val="x-none" w:eastAsia="x-none"/>
    </w:rPr>
  </w:style>
  <w:style w:type="character" w:customStyle="1" w:styleId="af3">
    <w:name w:val="Верхний колонтитул Знак"/>
    <w:aliases w:val="Знак4 Знак,ho Знак,header odd Знак,first Знак,heading one Знак,h Знак1,h Знак Знак"/>
    <w:link w:val="af2"/>
    <w:uiPriority w:val="99"/>
    <w:rsid w:val="00EC7FFE"/>
    <w:rPr>
      <w:sz w:val="24"/>
      <w:szCs w:val="24"/>
    </w:rPr>
  </w:style>
  <w:style w:type="paragraph" w:customStyle="1" w:styleId="18">
    <w:name w:val="1"/>
    <w:basedOn w:val="a2"/>
    <w:rsid w:val="006A43FD"/>
    <w:pPr>
      <w:spacing w:after="160" w:line="240" w:lineRule="exact"/>
    </w:pPr>
    <w:rPr>
      <w:rFonts w:ascii="Verdana" w:hAnsi="Verdana"/>
      <w:lang w:val="en-US" w:eastAsia="en-US"/>
    </w:rPr>
  </w:style>
  <w:style w:type="paragraph" w:customStyle="1" w:styleId="111">
    <w:name w:val="Знак Знак1 Знак Знак1 Знак Знак"/>
    <w:basedOn w:val="a2"/>
    <w:rsid w:val="00EC6CA9"/>
    <w:pPr>
      <w:spacing w:after="160" w:line="240" w:lineRule="exact"/>
    </w:pPr>
    <w:rPr>
      <w:rFonts w:ascii="Verdana" w:hAnsi="Verdana"/>
      <w:lang w:val="en-US" w:eastAsia="en-US"/>
    </w:rPr>
  </w:style>
  <w:style w:type="paragraph" w:styleId="af4">
    <w:name w:val="Plain Text"/>
    <w:basedOn w:val="a2"/>
    <w:link w:val="af5"/>
    <w:uiPriority w:val="99"/>
    <w:rsid w:val="004A53DC"/>
    <w:pPr>
      <w:tabs>
        <w:tab w:val="num" w:pos="360"/>
      </w:tabs>
    </w:pPr>
    <w:rPr>
      <w:rFonts w:ascii="Courier New" w:hAnsi="Courier New"/>
      <w:sz w:val="20"/>
      <w:szCs w:val="20"/>
      <w:lang w:val="x-none" w:eastAsia="x-none"/>
    </w:rPr>
  </w:style>
  <w:style w:type="character" w:customStyle="1" w:styleId="apple-converted-space">
    <w:name w:val="apple-converted-space"/>
    <w:basedOn w:val="a3"/>
    <w:rsid w:val="00D56098"/>
  </w:style>
  <w:style w:type="paragraph" w:customStyle="1" w:styleId="af6">
    <w:name w:val="Знак"/>
    <w:basedOn w:val="a2"/>
    <w:rsid w:val="00F80C8B"/>
    <w:pPr>
      <w:spacing w:after="160" w:line="240" w:lineRule="exact"/>
    </w:pPr>
    <w:rPr>
      <w:rFonts w:ascii="Verdana" w:hAnsi="Verdana"/>
      <w:lang w:val="en-US" w:eastAsia="en-US"/>
    </w:rPr>
  </w:style>
  <w:style w:type="character" w:customStyle="1" w:styleId="af5">
    <w:name w:val="Текст Знак"/>
    <w:link w:val="af4"/>
    <w:uiPriority w:val="99"/>
    <w:rsid w:val="002F4CB4"/>
    <w:rPr>
      <w:rFonts w:ascii="Courier New" w:hAnsi="Courier New"/>
    </w:rPr>
  </w:style>
  <w:style w:type="character" w:styleId="af7">
    <w:name w:val="Strong"/>
    <w:uiPriority w:val="22"/>
    <w:qFormat/>
    <w:rsid w:val="009F1FE6"/>
    <w:rPr>
      <w:b/>
      <w:bCs/>
    </w:rPr>
  </w:style>
  <w:style w:type="character" w:customStyle="1" w:styleId="apple-style-span">
    <w:name w:val="apple-style-span"/>
    <w:uiPriority w:val="99"/>
    <w:rsid w:val="009F1FE6"/>
    <w:rPr>
      <w:rFonts w:cs="Times New Roman"/>
    </w:rPr>
  </w:style>
  <w:style w:type="paragraph" w:customStyle="1" w:styleId="Style1">
    <w:name w:val="Style1"/>
    <w:basedOn w:val="a2"/>
    <w:rsid w:val="009F1FE6"/>
    <w:pPr>
      <w:widowControl w:val="0"/>
      <w:autoSpaceDE w:val="0"/>
      <w:autoSpaceDN w:val="0"/>
      <w:adjustRightInd w:val="0"/>
    </w:pPr>
  </w:style>
  <w:style w:type="paragraph" w:customStyle="1" w:styleId="Style2">
    <w:name w:val="Style2"/>
    <w:basedOn w:val="a2"/>
    <w:rsid w:val="009F1FE6"/>
    <w:pPr>
      <w:widowControl w:val="0"/>
      <w:autoSpaceDE w:val="0"/>
      <w:autoSpaceDN w:val="0"/>
      <w:adjustRightInd w:val="0"/>
      <w:spacing w:line="259" w:lineRule="exact"/>
      <w:jc w:val="center"/>
    </w:pPr>
  </w:style>
  <w:style w:type="paragraph" w:customStyle="1" w:styleId="Style3">
    <w:name w:val="Style3"/>
    <w:basedOn w:val="a2"/>
    <w:rsid w:val="009F1FE6"/>
    <w:pPr>
      <w:widowControl w:val="0"/>
      <w:autoSpaceDE w:val="0"/>
      <w:autoSpaceDN w:val="0"/>
      <w:adjustRightInd w:val="0"/>
    </w:pPr>
  </w:style>
  <w:style w:type="paragraph" w:customStyle="1" w:styleId="Style4">
    <w:name w:val="Style4"/>
    <w:basedOn w:val="a2"/>
    <w:rsid w:val="009F1FE6"/>
    <w:pPr>
      <w:widowControl w:val="0"/>
      <w:autoSpaceDE w:val="0"/>
      <w:autoSpaceDN w:val="0"/>
      <w:adjustRightInd w:val="0"/>
      <w:spacing w:line="259" w:lineRule="exact"/>
      <w:ind w:firstLine="250"/>
      <w:jc w:val="both"/>
    </w:pPr>
  </w:style>
  <w:style w:type="paragraph" w:customStyle="1" w:styleId="Style5">
    <w:name w:val="Style5"/>
    <w:basedOn w:val="a2"/>
    <w:rsid w:val="009F1FE6"/>
    <w:pPr>
      <w:widowControl w:val="0"/>
      <w:autoSpaceDE w:val="0"/>
      <w:autoSpaceDN w:val="0"/>
      <w:adjustRightInd w:val="0"/>
      <w:spacing w:line="347" w:lineRule="exact"/>
      <w:ind w:firstLine="341"/>
    </w:pPr>
  </w:style>
  <w:style w:type="paragraph" w:customStyle="1" w:styleId="Style6">
    <w:name w:val="Style6"/>
    <w:basedOn w:val="a2"/>
    <w:rsid w:val="009F1FE6"/>
    <w:pPr>
      <w:widowControl w:val="0"/>
      <w:autoSpaceDE w:val="0"/>
      <w:autoSpaceDN w:val="0"/>
      <w:adjustRightInd w:val="0"/>
      <w:spacing w:line="350" w:lineRule="exact"/>
      <w:ind w:firstLine="667"/>
      <w:jc w:val="both"/>
    </w:pPr>
  </w:style>
  <w:style w:type="paragraph" w:customStyle="1" w:styleId="Style7">
    <w:name w:val="Style7"/>
    <w:basedOn w:val="a2"/>
    <w:rsid w:val="009F1FE6"/>
    <w:pPr>
      <w:widowControl w:val="0"/>
      <w:autoSpaceDE w:val="0"/>
      <w:autoSpaceDN w:val="0"/>
      <w:adjustRightInd w:val="0"/>
      <w:spacing w:line="350" w:lineRule="exact"/>
      <w:ind w:firstLine="677"/>
      <w:jc w:val="both"/>
    </w:pPr>
  </w:style>
  <w:style w:type="paragraph" w:customStyle="1" w:styleId="Style8">
    <w:name w:val="Style8"/>
    <w:basedOn w:val="a2"/>
    <w:uiPriority w:val="99"/>
    <w:rsid w:val="009F1FE6"/>
    <w:pPr>
      <w:widowControl w:val="0"/>
      <w:autoSpaceDE w:val="0"/>
      <w:autoSpaceDN w:val="0"/>
      <w:adjustRightInd w:val="0"/>
      <w:spacing w:line="336" w:lineRule="exact"/>
      <w:jc w:val="both"/>
    </w:pPr>
  </w:style>
  <w:style w:type="paragraph" w:customStyle="1" w:styleId="Style9">
    <w:name w:val="Style9"/>
    <w:basedOn w:val="a2"/>
    <w:uiPriority w:val="99"/>
    <w:rsid w:val="009F1FE6"/>
    <w:pPr>
      <w:widowControl w:val="0"/>
      <w:autoSpaceDE w:val="0"/>
      <w:autoSpaceDN w:val="0"/>
      <w:adjustRightInd w:val="0"/>
      <w:spacing w:line="250" w:lineRule="exact"/>
      <w:ind w:firstLine="144"/>
      <w:jc w:val="both"/>
    </w:pPr>
  </w:style>
  <w:style w:type="paragraph" w:customStyle="1" w:styleId="Style10">
    <w:name w:val="Style10"/>
    <w:basedOn w:val="a2"/>
    <w:rsid w:val="009F1FE6"/>
    <w:pPr>
      <w:widowControl w:val="0"/>
      <w:autoSpaceDE w:val="0"/>
      <w:autoSpaceDN w:val="0"/>
      <w:adjustRightInd w:val="0"/>
      <w:spacing w:line="221" w:lineRule="exact"/>
      <w:jc w:val="both"/>
    </w:pPr>
  </w:style>
  <w:style w:type="paragraph" w:customStyle="1" w:styleId="Style11">
    <w:name w:val="Style11"/>
    <w:basedOn w:val="a2"/>
    <w:rsid w:val="009F1FE6"/>
    <w:pPr>
      <w:widowControl w:val="0"/>
      <w:autoSpaceDE w:val="0"/>
      <w:autoSpaceDN w:val="0"/>
      <w:adjustRightInd w:val="0"/>
      <w:spacing w:line="322" w:lineRule="exact"/>
      <w:ind w:hanging="504"/>
    </w:pPr>
  </w:style>
  <w:style w:type="paragraph" w:customStyle="1" w:styleId="Style12">
    <w:name w:val="Style12"/>
    <w:basedOn w:val="a2"/>
    <w:rsid w:val="009F1FE6"/>
    <w:pPr>
      <w:widowControl w:val="0"/>
      <w:autoSpaceDE w:val="0"/>
      <w:autoSpaceDN w:val="0"/>
      <w:adjustRightInd w:val="0"/>
      <w:spacing w:line="303" w:lineRule="exact"/>
      <w:ind w:firstLine="538"/>
      <w:jc w:val="both"/>
    </w:pPr>
  </w:style>
  <w:style w:type="paragraph" w:customStyle="1" w:styleId="Style13">
    <w:name w:val="Style13"/>
    <w:basedOn w:val="a2"/>
    <w:rsid w:val="009F1FE6"/>
    <w:pPr>
      <w:widowControl w:val="0"/>
      <w:autoSpaceDE w:val="0"/>
      <w:autoSpaceDN w:val="0"/>
      <w:adjustRightInd w:val="0"/>
      <w:spacing w:line="308" w:lineRule="exact"/>
      <w:ind w:firstLine="816"/>
      <w:jc w:val="both"/>
    </w:pPr>
  </w:style>
  <w:style w:type="paragraph" w:customStyle="1" w:styleId="Style14">
    <w:name w:val="Style14"/>
    <w:basedOn w:val="a2"/>
    <w:rsid w:val="009F1FE6"/>
    <w:pPr>
      <w:widowControl w:val="0"/>
      <w:autoSpaceDE w:val="0"/>
      <w:autoSpaceDN w:val="0"/>
      <w:adjustRightInd w:val="0"/>
      <w:spacing w:line="317" w:lineRule="exact"/>
      <w:jc w:val="center"/>
    </w:pPr>
  </w:style>
  <w:style w:type="paragraph" w:customStyle="1" w:styleId="Style16">
    <w:name w:val="Style16"/>
    <w:basedOn w:val="a2"/>
    <w:rsid w:val="009F1FE6"/>
    <w:pPr>
      <w:widowControl w:val="0"/>
      <w:autoSpaceDE w:val="0"/>
      <w:autoSpaceDN w:val="0"/>
      <w:adjustRightInd w:val="0"/>
      <w:spacing w:line="310" w:lineRule="exact"/>
    </w:pPr>
  </w:style>
  <w:style w:type="paragraph" w:customStyle="1" w:styleId="Style17">
    <w:name w:val="Style17"/>
    <w:basedOn w:val="a2"/>
    <w:uiPriority w:val="99"/>
    <w:rsid w:val="009F1FE6"/>
    <w:pPr>
      <w:widowControl w:val="0"/>
      <w:autoSpaceDE w:val="0"/>
      <w:autoSpaceDN w:val="0"/>
      <w:adjustRightInd w:val="0"/>
      <w:spacing w:line="322" w:lineRule="exact"/>
      <w:jc w:val="both"/>
    </w:pPr>
  </w:style>
  <w:style w:type="paragraph" w:customStyle="1" w:styleId="Style19">
    <w:name w:val="Style19"/>
    <w:basedOn w:val="a2"/>
    <w:uiPriority w:val="99"/>
    <w:rsid w:val="009F1FE6"/>
    <w:pPr>
      <w:widowControl w:val="0"/>
      <w:autoSpaceDE w:val="0"/>
      <w:autoSpaceDN w:val="0"/>
      <w:adjustRightInd w:val="0"/>
      <w:spacing w:line="312" w:lineRule="exact"/>
      <w:ind w:firstLine="1104"/>
    </w:pPr>
  </w:style>
  <w:style w:type="character" w:customStyle="1" w:styleId="FontStyle21">
    <w:name w:val="Font Style21"/>
    <w:uiPriority w:val="99"/>
    <w:rsid w:val="009F1FE6"/>
    <w:rPr>
      <w:rFonts w:ascii="Times New Roman" w:hAnsi="Times New Roman" w:cs="Times New Roman"/>
      <w:b/>
      <w:bCs/>
      <w:spacing w:val="-20"/>
      <w:sz w:val="76"/>
      <w:szCs w:val="76"/>
    </w:rPr>
  </w:style>
  <w:style w:type="character" w:customStyle="1" w:styleId="FontStyle23">
    <w:name w:val="Font Style23"/>
    <w:rsid w:val="009F1FE6"/>
    <w:rPr>
      <w:rFonts w:ascii="Verdana" w:hAnsi="Verdana" w:cs="Verdana"/>
      <w:b/>
      <w:bCs/>
      <w:smallCaps/>
      <w:sz w:val="12"/>
      <w:szCs w:val="12"/>
    </w:rPr>
  </w:style>
  <w:style w:type="character" w:customStyle="1" w:styleId="FontStyle24">
    <w:name w:val="Font Style24"/>
    <w:rsid w:val="009F1FE6"/>
    <w:rPr>
      <w:rFonts w:ascii="Verdana" w:hAnsi="Verdana" w:cs="Verdana"/>
      <w:b/>
      <w:bCs/>
      <w:sz w:val="30"/>
      <w:szCs w:val="30"/>
    </w:rPr>
  </w:style>
  <w:style w:type="character" w:customStyle="1" w:styleId="FontStyle25">
    <w:name w:val="Font Style25"/>
    <w:rsid w:val="009F1FE6"/>
    <w:rPr>
      <w:rFonts w:ascii="Microsoft Sans Serif" w:hAnsi="Microsoft Sans Serif" w:cs="Microsoft Sans Serif"/>
      <w:sz w:val="18"/>
      <w:szCs w:val="18"/>
    </w:rPr>
  </w:style>
  <w:style w:type="character" w:customStyle="1" w:styleId="FontStyle26">
    <w:name w:val="Font Style26"/>
    <w:rsid w:val="009F1FE6"/>
    <w:rPr>
      <w:rFonts w:ascii="Times New Roman" w:hAnsi="Times New Roman" w:cs="Times New Roman"/>
      <w:sz w:val="18"/>
      <w:szCs w:val="18"/>
    </w:rPr>
  </w:style>
  <w:style w:type="character" w:customStyle="1" w:styleId="FontStyle27">
    <w:name w:val="Font Style27"/>
    <w:rsid w:val="009F1FE6"/>
    <w:rPr>
      <w:rFonts w:ascii="Times New Roman" w:hAnsi="Times New Roman" w:cs="Times New Roman"/>
      <w:b/>
      <w:bCs/>
      <w:sz w:val="24"/>
      <w:szCs w:val="24"/>
    </w:rPr>
  </w:style>
  <w:style w:type="character" w:customStyle="1" w:styleId="FontStyle28">
    <w:name w:val="Font Style28"/>
    <w:rsid w:val="009F1FE6"/>
    <w:rPr>
      <w:rFonts w:ascii="Times New Roman" w:hAnsi="Times New Roman" w:cs="Times New Roman"/>
      <w:sz w:val="24"/>
      <w:szCs w:val="24"/>
    </w:rPr>
  </w:style>
  <w:style w:type="character" w:customStyle="1" w:styleId="FontStyle29">
    <w:name w:val="Font Style29"/>
    <w:rsid w:val="009F1FE6"/>
    <w:rPr>
      <w:rFonts w:ascii="Times New Roman" w:hAnsi="Times New Roman" w:cs="Times New Roman"/>
      <w:i/>
      <w:iCs/>
      <w:sz w:val="20"/>
      <w:szCs w:val="20"/>
    </w:rPr>
  </w:style>
  <w:style w:type="character" w:customStyle="1" w:styleId="FontStyle30">
    <w:name w:val="Font Style30"/>
    <w:rsid w:val="009F1FE6"/>
    <w:rPr>
      <w:rFonts w:ascii="Times New Roman" w:hAnsi="Times New Roman" w:cs="Times New Roman"/>
      <w:b/>
      <w:bCs/>
      <w:sz w:val="22"/>
      <w:szCs w:val="22"/>
    </w:rPr>
  </w:style>
  <w:style w:type="character" w:customStyle="1" w:styleId="FontStyle31">
    <w:name w:val="Font Style31"/>
    <w:rsid w:val="009F1FE6"/>
    <w:rPr>
      <w:rFonts w:ascii="Times New Roman" w:hAnsi="Times New Roman" w:cs="Times New Roman"/>
      <w:sz w:val="26"/>
      <w:szCs w:val="26"/>
    </w:rPr>
  </w:style>
  <w:style w:type="character" w:customStyle="1" w:styleId="FontStyle33">
    <w:name w:val="Font Style33"/>
    <w:rsid w:val="009F1FE6"/>
    <w:rPr>
      <w:rFonts w:ascii="Times New Roman" w:hAnsi="Times New Roman" w:cs="Times New Roman"/>
      <w:b/>
      <w:bCs/>
      <w:sz w:val="24"/>
      <w:szCs w:val="24"/>
    </w:rPr>
  </w:style>
  <w:style w:type="paragraph" w:customStyle="1" w:styleId="25">
    <w:name w:val="Абзац списка2"/>
    <w:basedOn w:val="a2"/>
    <w:rsid w:val="009F1FE6"/>
    <w:pPr>
      <w:spacing w:after="200" w:line="276" w:lineRule="auto"/>
      <w:ind w:left="720"/>
    </w:pPr>
    <w:rPr>
      <w:rFonts w:ascii="Calibri" w:hAnsi="Calibri"/>
      <w:sz w:val="22"/>
      <w:szCs w:val="22"/>
      <w:lang w:eastAsia="en-US"/>
    </w:rPr>
  </w:style>
  <w:style w:type="character" w:customStyle="1" w:styleId="22">
    <w:name w:val="Заголовок 2 Знак"/>
    <w:aliases w:val="H2 Знак"/>
    <w:link w:val="21"/>
    <w:uiPriority w:val="9"/>
    <w:rsid w:val="009F1FE6"/>
    <w:rPr>
      <w:b/>
      <w:bCs/>
      <w:sz w:val="36"/>
      <w:szCs w:val="36"/>
    </w:rPr>
  </w:style>
  <w:style w:type="character" w:customStyle="1" w:styleId="af0">
    <w:name w:val="Основной текст с отступом Знак"/>
    <w:link w:val="af"/>
    <w:rsid w:val="009F1FE6"/>
    <w:rPr>
      <w:sz w:val="24"/>
      <w:szCs w:val="24"/>
    </w:rPr>
  </w:style>
  <w:style w:type="character" w:customStyle="1" w:styleId="af1">
    <w:name w:val="Название Знак"/>
    <w:link w:val="17"/>
    <w:rsid w:val="009F1FE6"/>
    <w:rPr>
      <w:b/>
      <w:sz w:val="28"/>
    </w:rPr>
  </w:style>
  <w:style w:type="paragraph" w:styleId="af8">
    <w:name w:val="List Paragraph"/>
    <w:aliases w:val="ПАРАГРАФ,Абзац списка литеральный,Bullet List,FooterText,numbered,Paragraphe de liste1,lp1,Маркер,Bullet Number,Нумерованый список,f_Абзац 1,название,SL_Абзац списка,Абзац списка для документа,Listing,U"/>
    <w:basedOn w:val="a2"/>
    <w:link w:val="af9"/>
    <w:uiPriority w:val="34"/>
    <w:qFormat/>
    <w:rsid w:val="00AF7C87"/>
    <w:pPr>
      <w:ind w:left="720"/>
      <w:contextualSpacing/>
    </w:pPr>
  </w:style>
  <w:style w:type="table" w:customStyle="1" w:styleId="19">
    <w:name w:val="Сетка таблицы1"/>
    <w:basedOn w:val="a4"/>
    <w:next w:val="a9"/>
    <w:uiPriority w:val="59"/>
    <w:rsid w:val="000718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4"/>
    <w:rsid w:val="00646A66"/>
    <w:rPr>
      <w:rFonts w:ascii="Arial" w:hAnsi="Arial" w:cs="Arial"/>
      <w:b/>
      <w:bCs/>
      <w:kern w:val="32"/>
      <w:sz w:val="32"/>
      <w:szCs w:val="32"/>
    </w:rPr>
  </w:style>
  <w:style w:type="character" w:customStyle="1" w:styleId="a7">
    <w:name w:val="Основной текст Знак"/>
    <w:aliases w:val="Знак3 Знак, Знак3 Знак,Основной текст Знак Знак Знак1,Основной текст Знак1 Знак Знак,Основной текст Знак Знак Знак Знак"/>
    <w:link w:val="a6"/>
    <w:rsid w:val="00646A66"/>
    <w:rPr>
      <w:sz w:val="28"/>
    </w:rPr>
  </w:style>
  <w:style w:type="character" w:customStyle="1" w:styleId="ac">
    <w:name w:val="Текст выноски Знак"/>
    <w:link w:val="ab"/>
    <w:uiPriority w:val="99"/>
    <w:rsid w:val="00646A66"/>
    <w:rPr>
      <w:rFonts w:ascii="Tahoma" w:hAnsi="Tahoma" w:cs="Tahoma"/>
      <w:sz w:val="16"/>
      <w:szCs w:val="16"/>
    </w:rPr>
  </w:style>
  <w:style w:type="character" w:customStyle="1" w:styleId="24">
    <w:name w:val="Основной текст 2 Знак"/>
    <w:link w:val="23"/>
    <w:rsid w:val="00646A66"/>
    <w:rPr>
      <w:sz w:val="24"/>
      <w:szCs w:val="24"/>
    </w:rPr>
  </w:style>
  <w:style w:type="character" w:customStyle="1" w:styleId="ae">
    <w:name w:val="Нижний колонтитул Знак"/>
    <w:link w:val="ad"/>
    <w:rsid w:val="00646A66"/>
    <w:rPr>
      <w:sz w:val="24"/>
      <w:szCs w:val="24"/>
    </w:rPr>
  </w:style>
  <w:style w:type="character" w:customStyle="1" w:styleId="link">
    <w:name w:val="link"/>
    <w:rsid w:val="003D4A96"/>
    <w:rPr>
      <w:strike w:val="0"/>
      <w:dstrike w:val="0"/>
      <w:u w:val="none"/>
      <w:effect w:val="none"/>
    </w:rPr>
  </w:style>
  <w:style w:type="paragraph" w:styleId="afa">
    <w:name w:val="No Spacing"/>
    <w:link w:val="afb"/>
    <w:uiPriority w:val="1"/>
    <w:qFormat/>
    <w:rsid w:val="00ED16A1"/>
    <w:rPr>
      <w:rFonts w:ascii="Calibri" w:eastAsia="Calibri" w:hAnsi="Calibri"/>
      <w:sz w:val="22"/>
      <w:szCs w:val="22"/>
      <w:lang w:eastAsia="en-US"/>
    </w:rPr>
  </w:style>
  <w:style w:type="character" w:customStyle="1" w:styleId="afc">
    <w:name w:val="Основной текст_"/>
    <w:link w:val="26"/>
    <w:rsid w:val="007C7172"/>
    <w:rPr>
      <w:sz w:val="27"/>
      <w:szCs w:val="27"/>
      <w:shd w:val="clear" w:color="auto" w:fill="FFFFFF"/>
    </w:rPr>
  </w:style>
  <w:style w:type="paragraph" w:customStyle="1" w:styleId="26">
    <w:name w:val="Основной текст2"/>
    <w:basedOn w:val="a2"/>
    <w:link w:val="afc"/>
    <w:rsid w:val="007C7172"/>
    <w:pPr>
      <w:shd w:val="clear" w:color="auto" w:fill="FFFFFF"/>
      <w:spacing w:after="240" w:line="312" w:lineRule="exact"/>
      <w:ind w:hanging="280"/>
      <w:jc w:val="both"/>
    </w:pPr>
    <w:rPr>
      <w:sz w:val="27"/>
      <w:szCs w:val="27"/>
      <w:shd w:val="clear" w:color="auto" w:fill="FFFFFF"/>
      <w:lang w:val="x-none" w:eastAsia="x-none"/>
    </w:rPr>
  </w:style>
  <w:style w:type="character" w:customStyle="1" w:styleId="1a">
    <w:name w:val="Основной текст1"/>
    <w:rsid w:val="007C7172"/>
  </w:style>
  <w:style w:type="character" w:customStyle="1" w:styleId="afd">
    <w:name w:val="Основной текст + Полужирный"/>
    <w:aliases w:val="Интервал 0 pt19"/>
    <w:rsid w:val="007C7172"/>
    <w:rPr>
      <w:rFonts w:ascii="Times New Roman" w:hAnsi="Times New Roman" w:cs="Times New Roman"/>
      <w:b/>
      <w:bCs/>
      <w:color w:val="000000"/>
      <w:spacing w:val="0"/>
      <w:w w:val="100"/>
      <w:position w:val="0"/>
      <w:sz w:val="22"/>
      <w:szCs w:val="22"/>
      <w:u w:val="none"/>
      <w:shd w:val="clear" w:color="auto" w:fill="FFFFFF"/>
      <w:lang w:val="ru-RU" w:eastAsia="x-none"/>
    </w:rPr>
  </w:style>
  <w:style w:type="character" w:customStyle="1" w:styleId="31">
    <w:name w:val="Основной текст (3)_"/>
    <w:link w:val="32"/>
    <w:locked/>
    <w:rsid w:val="007C7172"/>
    <w:rPr>
      <w:b/>
      <w:bCs/>
      <w:sz w:val="22"/>
      <w:szCs w:val="22"/>
      <w:shd w:val="clear" w:color="auto" w:fill="FFFFFF"/>
    </w:rPr>
  </w:style>
  <w:style w:type="paragraph" w:customStyle="1" w:styleId="32">
    <w:name w:val="Основной текст (3)"/>
    <w:basedOn w:val="a2"/>
    <w:link w:val="31"/>
    <w:rsid w:val="007C7172"/>
    <w:pPr>
      <w:widowControl w:val="0"/>
      <w:shd w:val="clear" w:color="auto" w:fill="FFFFFF"/>
      <w:spacing w:line="274" w:lineRule="exact"/>
    </w:pPr>
    <w:rPr>
      <w:b/>
      <w:bCs/>
      <w:sz w:val="22"/>
      <w:szCs w:val="22"/>
      <w:lang w:val="x-none" w:eastAsia="x-none"/>
    </w:rPr>
  </w:style>
  <w:style w:type="character" w:customStyle="1" w:styleId="ArialNarrow">
    <w:name w:val="Основной текст + Arial Narrow"/>
    <w:aliases w:val="11 pt,Интервал 0 pt14"/>
    <w:rsid w:val="007C7172"/>
    <w:rPr>
      <w:rFonts w:ascii="Arial Narrow" w:eastAsia="Times New Roman" w:hAnsi="Arial Narrow" w:cs="Arial Narrow"/>
      <w:color w:val="000000"/>
      <w:w w:val="100"/>
      <w:position w:val="0"/>
      <w:sz w:val="22"/>
      <w:szCs w:val="22"/>
      <w:u w:val="none"/>
      <w:shd w:val="clear" w:color="auto" w:fill="FFFFFF"/>
      <w:lang w:val="ru-RU" w:eastAsia="ru-RU"/>
    </w:rPr>
  </w:style>
  <w:style w:type="character" w:customStyle="1" w:styleId="30">
    <w:name w:val="Заголовок 3 Знак"/>
    <w:aliases w:val="H3 Знак"/>
    <w:link w:val="3"/>
    <w:rsid w:val="00FA4600"/>
    <w:rPr>
      <w:rFonts w:ascii="Arial" w:hAnsi="Arial" w:cs="Arial"/>
      <w:b/>
      <w:bCs/>
      <w:sz w:val="26"/>
      <w:szCs w:val="26"/>
    </w:rPr>
  </w:style>
  <w:style w:type="character" w:styleId="afe">
    <w:name w:val="page number"/>
    <w:rsid w:val="00FA4600"/>
  </w:style>
  <w:style w:type="paragraph" w:customStyle="1" w:styleId="leftcoltext">
    <w:name w:val="leftcoltext"/>
    <w:basedOn w:val="a2"/>
    <w:rsid w:val="00FA4600"/>
    <w:pPr>
      <w:spacing w:before="100" w:beforeAutospacing="1" w:after="100" w:afterAutospacing="1"/>
    </w:pPr>
  </w:style>
  <w:style w:type="numbering" w:customStyle="1" w:styleId="1b">
    <w:name w:val="Нет списка1"/>
    <w:next w:val="a5"/>
    <w:uiPriority w:val="99"/>
    <w:semiHidden/>
    <w:unhideWhenUsed/>
    <w:rsid w:val="00A51C8A"/>
  </w:style>
  <w:style w:type="paragraph" w:customStyle="1" w:styleId="1c">
    <w:name w:val="Знак Знак1"/>
    <w:basedOn w:val="a2"/>
    <w:rsid w:val="00A51C8A"/>
    <w:pPr>
      <w:spacing w:after="160" w:line="240" w:lineRule="exact"/>
    </w:pPr>
    <w:rPr>
      <w:rFonts w:ascii="Verdana" w:hAnsi="Verdana" w:cs="Verdana"/>
      <w:sz w:val="20"/>
      <w:szCs w:val="20"/>
      <w:lang w:val="en-US" w:eastAsia="en-US"/>
    </w:rPr>
  </w:style>
  <w:style w:type="table" w:customStyle="1" w:styleId="27">
    <w:name w:val="Сетка таблицы2"/>
    <w:basedOn w:val="a4"/>
    <w:next w:val="a9"/>
    <w:uiPriority w:val="59"/>
    <w:rsid w:val="00A51C8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a2"/>
    <w:rsid w:val="00A51C8A"/>
    <w:pPr>
      <w:spacing w:before="100" w:beforeAutospacing="1" w:after="100" w:afterAutospacing="1"/>
    </w:pPr>
    <w:rPr>
      <w:rFonts w:eastAsia="SimSun"/>
      <w:lang w:eastAsia="zh-CN"/>
    </w:rPr>
  </w:style>
  <w:style w:type="paragraph" w:customStyle="1" w:styleId="aff">
    <w:name w:val="Знак Знак Знак Знак Знак Знак Знак Знак Знак Знак"/>
    <w:basedOn w:val="a2"/>
    <w:rsid w:val="008B53B2"/>
    <w:rPr>
      <w:rFonts w:ascii="Verdana" w:hAnsi="Verdana" w:cs="Verdana"/>
      <w:sz w:val="20"/>
      <w:szCs w:val="20"/>
      <w:lang w:val="en-US" w:eastAsia="en-US"/>
    </w:rPr>
  </w:style>
  <w:style w:type="table" w:customStyle="1" w:styleId="33">
    <w:name w:val="Сетка таблицы3"/>
    <w:basedOn w:val="a4"/>
    <w:next w:val="a9"/>
    <w:uiPriority w:val="59"/>
    <w:rsid w:val="001764B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нак2"/>
    <w:basedOn w:val="a2"/>
    <w:autoRedefine/>
    <w:rsid w:val="001D7911"/>
    <w:pPr>
      <w:spacing w:after="160" w:line="240" w:lineRule="exact"/>
    </w:pPr>
    <w:rPr>
      <w:sz w:val="28"/>
      <w:szCs w:val="28"/>
      <w:lang w:val="en-US" w:eastAsia="en-US"/>
    </w:rPr>
  </w:style>
  <w:style w:type="character" w:customStyle="1" w:styleId="yl1">
    <w:name w:val="yl1"/>
    <w:uiPriority w:val="99"/>
    <w:rsid w:val="001D7911"/>
    <w:rPr>
      <w:b/>
      <w:bCs/>
      <w:shd w:val="clear" w:color="auto" w:fill="FEC936"/>
    </w:rPr>
  </w:style>
  <w:style w:type="paragraph" w:customStyle="1" w:styleId="34">
    <w:name w:val="Основной текст3"/>
    <w:basedOn w:val="a2"/>
    <w:rsid w:val="001D7911"/>
    <w:pPr>
      <w:widowControl w:val="0"/>
      <w:shd w:val="clear" w:color="auto" w:fill="FFFFFF"/>
      <w:spacing w:line="398" w:lineRule="exact"/>
      <w:ind w:hanging="540"/>
      <w:jc w:val="both"/>
    </w:pPr>
    <w:rPr>
      <w:rFonts w:ascii="Calibri" w:hAnsi="Calibri" w:cs="Calibri"/>
      <w:color w:val="000000"/>
      <w:sz w:val="21"/>
      <w:szCs w:val="21"/>
    </w:rPr>
  </w:style>
  <w:style w:type="character" w:customStyle="1" w:styleId="FontStyle84">
    <w:name w:val="Font Style84"/>
    <w:uiPriority w:val="99"/>
    <w:rsid w:val="001D7911"/>
    <w:rPr>
      <w:rFonts w:ascii="Times New Roman" w:hAnsi="Times New Roman" w:cs="Times New Roman"/>
      <w:sz w:val="24"/>
      <w:szCs w:val="24"/>
    </w:rPr>
  </w:style>
  <w:style w:type="paragraph" w:customStyle="1" w:styleId="ConsNormal">
    <w:name w:val="ConsNormal"/>
    <w:rsid w:val="001D7911"/>
    <w:pPr>
      <w:widowControl w:val="0"/>
      <w:autoSpaceDE w:val="0"/>
      <w:autoSpaceDN w:val="0"/>
      <w:adjustRightInd w:val="0"/>
      <w:ind w:firstLine="720"/>
    </w:pPr>
    <w:rPr>
      <w:rFonts w:ascii="Arial" w:hAnsi="Arial" w:cs="Arial"/>
      <w:sz w:val="24"/>
      <w:szCs w:val="24"/>
    </w:rPr>
  </w:style>
  <w:style w:type="paragraph" w:customStyle="1" w:styleId="titul2">
    <w:name w:val="titul2"/>
    <w:basedOn w:val="a2"/>
    <w:uiPriority w:val="99"/>
    <w:rsid w:val="001D7911"/>
    <w:pPr>
      <w:spacing w:before="100" w:beforeAutospacing="1" w:after="100" w:afterAutospacing="1"/>
    </w:pPr>
  </w:style>
  <w:style w:type="paragraph" w:customStyle="1" w:styleId="arttext">
    <w:name w:val="arttext"/>
    <w:basedOn w:val="a2"/>
    <w:uiPriority w:val="99"/>
    <w:rsid w:val="001D7911"/>
    <w:pPr>
      <w:spacing w:before="100" w:beforeAutospacing="1" w:after="100" w:afterAutospacing="1"/>
    </w:pPr>
  </w:style>
  <w:style w:type="character" w:customStyle="1" w:styleId="font4">
    <w:name w:val="font4"/>
    <w:basedOn w:val="a3"/>
    <w:uiPriority w:val="99"/>
    <w:rsid w:val="001D7911"/>
  </w:style>
  <w:style w:type="paragraph" w:customStyle="1" w:styleId="text">
    <w:name w:val="text"/>
    <w:basedOn w:val="a2"/>
    <w:rsid w:val="001D7911"/>
    <w:pPr>
      <w:spacing w:before="100" w:beforeAutospacing="1" w:after="100" w:afterAutospacing="1"/>
    </w:pPr>
  </w:style>
  <w:style w:type="paragraph" w:customStyle="1" w:styleId="ConsPlusNormal">
    <w:name w:val="ConsPlusNormal"/>
    <w:link w:val="ConsPlusNormal0"/>
    <w:rsid w:val="001D7911"/>
    <w:pPr>
      <w:widowControl w:val="0"/>
      <w:suppressAutoHyphens/>
      <w:autoSpaceDE w:val="0"/>
      <w:ind w:firstLine="720"/>
    </w:pPr>
    <w:rPr>
      <w:rFonts w:ascii="Arial" w:hAnsi="Arial"/>
      <w:kern w:val="1"/>
      <w:lang w:eastAsia="ar-SA"/>
    </w:rPr>
  </w:style>
  <w:style w:type="character" w:customStyle="1" w:styleId="ConsPlusNormal0">
    <w:name w:val="ConsPlusNormal Знак"/>
    <w:link w:val="ConsPlusNormal"/>
    <w:locked/>
    <w:rsid w:val="001D7911"/>
    <w:rPr>
      <w:rFonts w:ascii="Arial" w:hAnsi="Arial"/>
      <w:kern w:val="1"/>
      <w:lang w:eastAsia="ar-SA" w:bidi="ar-SA"/>
    </w:rPr>
  </w:style>
  <w:style w:type="character" w:customStyle="1" w:styleId="consnormal0">
    <w:name w:val="consnormal Знак"/>
    <w:link w:val="consnormal1"/>
    <w:locked/>
    <w:rsid w:val="001D7911"/>
    <w:rPr>
      <w:rFonts w:ascii="Arial" w:hAnsi="Arial" w:cs="Arial"/>
    </w:rPr>
  </w:style>
  <w:style w:type="paragraph" w:customStyle="1" w:styleId="consnormal1">
    <w:name w:val="consnormal"/>
    <w:basedOn w:val="a2"/>
    <w:link w:val="consnormal0"/>
    <w:rsid w:val="001D7911"/>
    <w:pPr>
      <w:autoSpaceDE w:val="0"/>
      <w:autoSpaceDN w:val="0"/>
      <w:ind w:right="19772" w:firstLine="720"/>
    </w:pPr>
    <w:rPr>
      <w:rFonts w:ascii="Arial" w:hAnsi="Arial"/>
      <w:sz w:val="20"/>
      <w:szCs w:val="20"/>
      <w:lang w:val="x-none" w:eastAsia="x-none"/>
    </w:rPr>
  </w:style>
  <w:style w:type="character" w:customStyle="1" w:styleId="FontStyle52">
    <w:name w:val="Font Style52"/>
    <w:rsid w:val="001D7911"/>
    <w:rPr>
      <w:rFonts w:ascii="Times New Roman" w:hAnsi="Times New Roman" w:cs="Times New Roman"/>
      <w:b/>
      <w:bCs/>
      <w:sz w:val="26"/>
      <w:szCs w:val="26"/>
    </w:rPr>
  </w:style>
  <w:style w:type="character" w:customStyle="1" w:styleId="FontStyle53">
    <w:name w:val="Font Style53"/>
    <w:rsid w:val="001D7911"/>
    <w:rPr>
      <w:rFonts w:ascii="Times New Roman" w:hAnsi="Times New Roman" w:cs="Times New Roman"/>
      <w:sz w:val="26"/>
      <w:szCs w:val="26"/>
    </w:rPr>
  </w:style>
  <w:style w:type="paragraph" w:customStyle="1" w:styleId="aff0">
    <w:name w:val="Знак Знак Знак Знак"/>
    <w:basedOn w:val="a2"/>
    <w:rsid w:val="001D7911"/>
    <w:pPr>
      <w:spacing w:after="160" w:line="240" w:lineRule="exact"/>
    </w:pPr>
    <w:rPr>
      <w:rFonts w:ascii="Verdana" w:hAnsi="Verdana" w:cs="Verdana"/>
      <w:sz w:val="20"/>
      <w:szCs w:val="20"/>
      <w:lang w:val="en-US" w:eastAsia="en-US"/>
    </w:rPr>
  </w:style>
  <w:style w:type="paragraph" w:customStyle="1" w:styleId="p2">
    <w:name w:val="p2"/>
    <w:basedOn w:val="a2"/>
    <w:rsid w:val="001D7911"/>
    <w:pPr>
      <w:spacing w:before="100" w:beforeAutospacing="1" w:after="100" w:afterAutospacing="1"/>
    </w:pPr>
  </w:style>
  <w:style w:type="character" w:customStyle="1" w:styleId="s3">
    <w:name w:val="s3"/>
    <w:basedOn w:val="a3"/>
    <w:rsid w:val="001D7911"/>
  </w:style>
  <w:style w:type="character" w:customStyle="1" w:styleId="s8">
    <w:name w:val="s8"/>
    <w:basedOn w:val="a3"/>
    <w:rsid w:val="001D7911"/>
  </w:style>
  <w:style w:type="table" w:customStyle="1" w:styleId="41">
    <w:name w:val="Сетка таблицы4"/>
    <w:basedOn w:val="a4"/>
    <w:next w:val="a9"/>
    <w:rsid w:val="00126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aliases w:val="H4 Знак,Параграф Знак"/>
    <w:link w:val="4"/>
    <w:rsid w:val="00CE2B3D"/>
    <w:rPr>
      <w:sz w:val="24"/>
    </w:rPr>
  </w:style>
  <w:style w:type="character" w:customStyle="1" w:styleId="51">
    <w:name w:val="Заголовок 5 Знак"/>
    <w:link w:val="50"/>
    <w:uiPriority w:val="99"/>
    <w:rsid w:val="00CE2B3D"/>
    <w:rPr>
      <w:b/>
      <w:sz w:val="28"/>
    </w:rPr>
  </w:style>
  <w:style w:type="character" w:customStyle="1" w:styleId="60">
    <w:name w:val="Заголовок 6 Знак"/>
    <w:link w:val="6"/>
    <w:rsid w:val="00CE2B3D"/>
    <w:rPr>
      <w:b/>
      <w:sz w:val="28"/>
    </w:rPr>
  </w:style>
  <w:style w:type="character" w:customStyle="1" w:styleId="70">
    <w:name w:val="Заголовок 7 Знак"/>
    <w:link w:val="7"/>
    <w:rsid w:val="00CE2B3D"/>
    <w:rPr>
      <w:sz w:val="24"/>
    </w:rPr>
  </w:style>
  <w:style w:type="character" w:customStyle="1" w:styleId="81">
    <w:name w:val="Заголовок 8 Знак"/>
    <w:link w:val="80"/>
    <w:rsid w:val="00CE2B3D"/>
    <w:rPr>
      <w:i/>
      <w:iCs/>
      <w:sz w:val="24"/>
      <w:szCs w:val="24"/>
    </w:rPr>
  </w:style>
  <w:style w:type="character" w:customStyle="1" w:styleId="90">
    <w:name w:val="Заголовок 9 Знак"/>
    <w:link w:val="9"/>
    <w:rsid w:val="00CE2B3D"/>
    <w:rPr>
      <w:rFonts w:ascii="Arial" w:hAnsi="Arial" w:cs="Arial"/>
      <w:sz w:val="22"/>
      <w:szCs w:val="22"/>
    </w:rPr>
  </w:style>
  <w:style w:type="numbering" w:customStyle="1" w:styleId="29">
    <w:name w:val="Нет списка2"/>
    <w:next w:val="a5"/>
    <w:uiPriority w:val="99"/>
    <w:semiHidden/>
    <w:unhideWhenUsed/>
    <w:rsid w:val="00CE2B3D"/>
  </w:style>
  <w:style w:type="paragraph" w:customStyle="1" w:styleId="aff1">
    <w:name w:val="Подпись письма"/>
    <w:basedOn w:val="a2"/>
    <w:rsid w:val="00CE2B3D"/>
    <w:pPr>
      <w:tabs>
        <w:tab w:val="right" w:pos="9639"/>
      </w:tabs>
      <w:overflowPunct w:val="0"/>
      <w:autoSpaceDE w:val="0"/>
      <w:autoSpaceDN w:val="0"/>
      <w:adjustRightInd w:val="0"/>
      <w:textAlignment w:val="baseline"/>
    </w:pPr>
    <w:rPr>
      <w:rFonts w:ascii="Times New Roman CYR" w:hAnsi="Times New Roman CYR"/>
      <w:szCs w:val="20"/>
    </w:rPr>
  </w:style>
  <w:style w:type="paragraph" w:styleId="35">
    <w:name w:val="Body Text Indent 3"/>
    <w:basedOn w:val="a2"/>
    <w:link w:val="310"/>
    <w:rsid w:val="00CE2B3D"/>
    <w:pPr>
      <w:ind w:firstLine="709"/>
      <w:jc w:val="both"/>
    </w:pPr>
    <w:rPr>
      <w:sz w:val="20"/>
      <w:szCs w:val="20"/>
    </w:rPr>
  </w:style>
  <w:style w:type="character" w:customStyle="1" w:styleId="36">
    <w:name w:val="Основной текст с отступом 3 Знак"/>
    <w:rsid w:val="00CE2B3D"/>
    <w:rPr>
      <w:sz w:val="16"/>
      <w:szCs w:val="16"/>
    </w:rPr>
  </w:style>
  <w:style w:type="paragraph" w:styleId="37">
    <w:name w:val="Body Text 3"/>
    <w:basedOn w:val="a2"/>
    <w:link w:val="38"/>
    <w:rsid w:val="00CE2B3D"/>
    <w:pPr>
      <w:spacing w:line="360" w:lineRule="auto"/>
    </w:pPr>
    <w:rPr>
      <w:rFonts w:ascii="Arial" w:hAnsi="Arial"/>
      <w:sz w:val="22"/>
      <w:szCs w:val="20"/>
    </w:rPr>
  </w:style>
  <w:style w:type="character" w:customStyle="1" w:styleId="38">
    <w:name w:val="Основной текст 3 Знак"/>
    <w:link w:val="37"/>
    <w:rsid w:val="00CE2B3D"/>
    <w:rPr>
      <w:rFonts w:ascii="Arial" w:hAnsi="Arial"/>
      <w:sz w:val="22"/>
    </w:rPr>
  </w:style>
  <w:style w:type="paragraph" w:customStyle="1" w:styleId="FR2">
    <w:name w:val="FR2"/>
    <w:rsid w:val="00CE2B3D"/>
    <w:pPr>
      <w:widowControl w:val="0"/>
      <w:autoSpaceDE w:val="0"/>
      <w:autoSpaceDN w:val="0"/>
      <w:jc w:val="both"/>
    </w:pPr>
    <w:rPr>
      <w:rFonts w:ascii="Arial" w:hAnsi="Arial" w:cs="Arial"/>
      <w:noProof/>
      <w:sz w:val="28"/>
      <w:szCs w:val="28"/>
      <w:lang w:val="en-US"/>
    </w:rPr>
  </w:style>
  <w:style w:type="paragraph" w:styleId="2a">
    <w:name w:val="Body Text Indent 2"/>
    <w:basedOn w:val="a2"/>
    <w:link w:val="210"/>
    <w:rsid w:val="00CE2B3D"/>
    <w:pPr>
      <w:shd w:val="clear" w:color="auto" w:fill="FFFFFF"/>
      <w:spacing w:line="322" w:lineRule="exact"/>
      <w:ind w:left="725"/>
    </w:pPr>
    <w:rPr>
      <w:color w:val="000000"/>
      <w:spacing w:val="-8"/>
      <w:sz w:val="22"/>
      <w:szCs w:val="20"/>
    </w:rPr>
  </w:style>
  <w:style w:type="character" w:customStyle="1" w:styleId="2b">
    <w:name w:val="Основной текст с отступом 2 Знак"/>
    <w:rsid w:val="00CE2B3D"/>
    <w:rPr>
      <w:sz w:val="24"/>
      <w:szCs w:val="24"/>
    </w:rPr>
  </w:style>
  <w:style w:type="paragraph" w:styleId="aff2">
    <w:name w:val="Subtitle"/>
    <w:basedOn w:val="a2"/>
    <w:link w:val="aff3"/>
    <w:qFormat/>
    <w:rsid w:val="00CE2B3D"/>
    <w:pPr>
      <w:tabs>
        <w:tab w:val="left" w:pos="0"/>
      </w:tabs>
      <w:ind w:firstLine="900"/>
      <w:jc w:val="center"/>
    </w:pPr>
    <w:rPr>
      <w:b/>
      <w:szCs w:val="20"/>
    </w:rPr>
  </w:style>
  <w:style w:type="character" w:customStyle="1" w:styleId="aff3">
    <w:name w:val="Подзаголовок Знак"/>
    <w:link w:val="aff2"/>
    <w:rsid w:val="00CE2B3D"/>
    <w:rPr>
      <w:b/>
      <w:sz w:val="24"/>
    </w:rPr>
  </w:style>
  <w:style w:type="character" w:customStyle="1" w:styleId="ConsNormal2">
    <w:name w:val="ConsNormal Знак"/>
    <w:locked/>
    <w:rsid w:val="00CE2B3D"/>
    <w:rPr>
      <w:rFonts w:ascii="Arial" w:hAnsi="Arial"/>
      <w:lang w:val="ru-RU" w:eastAsia="ru-RU" w:bidi="ar-SA"/>
    </w:rPr>
  </w:style>
  <w:style w:type="paragraph" w:customStyle="1" w:styleId="211">
    <w:name w:val="Основной текст 21"/>
    <w:basedOn w:val="a2"/>
    <w:rsid w:val="00CE2B3D"/>
    <w:pPr>
      <w:jc w:val="both"/>
    </w:pPr>
    <w:rPr>
      <w:b/>
      <w:i/>
      <w:sz w:val="26"/>
      <w:szCs w:val="20"/>
    </w:rPr>
  </w:style>
  <w:style w:type="paragraph" w:customStyle="1" w:styleId="112">
    <w:name w:val="заголовок 11"/>
    <w:basedOn w:val="a2"/>
    <w:next w:val="a2"/>
    <w:rsid w:val="00CE2B3D"/>
    <w:pPr>
      <w:keepNext/>
      <w:jc w:val="center"/>
    </w:pPr>
    <w:rPr>
      <w:snapToGrid w:val="0"/>
      <w:szCs w:val="20"/>
    </w:rPr>
  </w:style>
  <w:style w:type="paragraph" w:styleId="aff4">
    <w:name w:val="Block Text"/>
    <w:basedOn w:val="a2"/>
    <w:rsid w:val="00CE2B3D"/>
    <w:pPr>
      <w:shd w:val="clear" w:color="auto" w:fill="FFFFFF"/>
      <w:spacing w:line="288" w:lineRule="exact"/>
      <w:ind w:left="1560" w:right="19" w:hanging="993"/>
      <w:jc w:val="both"/>
    </w:pPr>
    <w:rPr>
      <w:szCs w:val="20"/>
    </w:rPr>
  </w:style>
  <w:style w:type="paragraph" w:customStyle="1" w:styleId="ConsNonformat">
    <w:name w:val="ConsNonformat"/>
    <w:rsid w:val="00CE2B3D"/>
    <w:pPr>
      <w:widowControl w:val="0"/>
      <w:autoSpaceDE w:val="0"/>
      <w:autoSpaceDN w:val="0"/>
      <w:adjustRightInd w:val="0"/>
      <w:ind w:right="19772"/>
    </w:pPr>
    <w:rPr>
      <w:rFonts w:ascii="Courier New" w:hAnsi="Courier New" w:cs="Courier New"/>
    </w:rPr>
  </w:style>
  <w:style w:type="character" w:customStyle="1" w:styleId="ConsNonformat0">
    <w:name w:val="ConsNonformat Знак"/>
    <w:rsid w:val="00CE2B3D"/>
    <w:rPr>
      <w:rFonts w:ascii="Courier New" w:hAnsi="Courier New" w:cs="Courier New"/>
      <w:lang w:val="ru-RU" w:eastAsia="ru-RU" w:bidi="ar-SA"/>
    </w:rPr>
  </w:style>
  <w:style w:type="paragraph" w:customStyle="1" w:styleId="ConsTitle">
    <w:name w:val="ConsTitle"/>
    <w:rsid w:val="00CE2B3D"/>
    <w:pPr>
      <w:widowControl w:val="0"/>
      <w:autoSpaceDE w:val="0"/>
      <w:autoSpaceDN w:val="0"/>
      <w:adjustRightInd w:val="0"/>
      <w:ind w:right="19772"/>
    </w:pPr>
    <w:rPr>
      <w:rFonts w:ascii="Arial" w:hAnsi="Arial" w:cs="Arial"/>
      <w:b/>
      <w:bCs/>
    </w:rPr>
  </w:style>
  <w:style w:type="character" w:customStyle="1" w:styleId="113">
    <w:name w:val="Заголовок 1 Знак1"/>
    <w:aliases w:val="Заголовок 1 Знак Знак1"/>
    <w:rsid w:val="00CE2B3D"/>
    <w:rPr>
      <w:rFonts w:ascii="Arial" w:hAnsi="Arial" w:cs="Arial"/>
      <w:b/>
      <w:noProof w:val="0"/>
      <w:sz w:val="28"/>
      <w:szCs w:val="18"/>
      <w:lang w:val="ru-RU" w:eastAsia="ru-RU" w:bidi="ar-SA"/>
    </w:rPr>
  </w:style>
  <w:style w:type="paragraph" w:customStyle="1" w:styleId="1d">
    <w:name w:val="Обычный1"/>
    <w:rsid w:val="00CE2B3D"/>
    <w:pPr>
      <w:widowControl w:val="0"/>
      <w:ind w:firstLine="720"/>
    </w:pPr>
    <w:rPr>
      <w:snapToGrid w:val="0"/>
    </w:rPr>
  </w:style>
  <w:style w:type="paragraph" w:customStyle="1" w:styleId="aff5">
    <w:name w:val="Основной текст с отступом.Основной текст без отступа"/>
    <w:basedOn w:val="a2"/>
    <w:rsid w:val="00CE2B3D"/>
    <w:pPr>
      <w:spacing w:line="360" w:lineRule="auto"/>
      <w:ind w:firstLine="284"/>
      <w:jc w:val="both"/>
    </w:pPr>
    <w:rPr>
      <w:szCs w:val="20"/>
    </w:rPr>
  </w:style>
  <w:style w:type="paragraph" w:customStyle="1" w:styleId="Nonformat">
    <w:name w:val="Nonformat"/>
    <w:basedOn w:val="a2"/>
    <w:rsid w:val="00CE2B3D"/>
    <w:pPr>
      <w:autoSpaceDE w:val="0"/>
      <w:autoSpaceDN w:val="0"/>
      <w:adjustRightInd w:val="0"/>
    </w:pPr>
    <w:rPr>
      <w:rFonts w:ascii="Consultant" w:hAnsi="Consultant" w:cs="Consultant"/>
      <w:sz w:val="20"/>
      <w:szCs w:val="20"/>
    </w:rPr>
  </w:style>
  <w:style w:type="paragraph" w:styleId="aff6">
    <w:name w:val="List Bullet"/>
    <w:aliases w:val="UL,Маркированный список 1,UL1,UL2,UL11,UL3,UL12,UL4,UL5,UL6,UL7,UL8,UL9,UL13,UL21,UL111,UL31,UL121,UL41,UL51,UL61,UL71,UL81,List Bullet Char,List Bullet Char1,List Bullet Char Char,Char Char Char,List Bullet Char + Bold,Char Char"/>
    <w:basedOn w:val="a2"/>
    <w:autoRedefine/>
    <w:rsid w:val="00CE2B3D"/>
    <w:pPr>
      <w:tabs>
        <w:tab w:val="num" w:pos="360"/>
      </w:tabs>
      <w:ind w:left="360" w:hanging="360"/>
    </w:pPr>
    <w:rPr>
      <w:lang w:val="en-US" w:eastAsia="en-US"/>
    </w:rPr>
  </w:style>
  <w:style w:type="paragraph" w:customStyle="1" w:styleId="a1">
    <w:name w:val="Часть"/>
    <w:basedOn w:val="a2"/>
    <w:semiHidden/>
    <w:rsid w:val="00CE2B3D"/>
    <w:pPr>
      <w:numPr>
        <w:numId w:val="1"/>
      </w:numPr>
      <w:tabs>
        <w:tab w:val="clear" w:pos="432"/>
      </w:tabs>
      <w:spacing w:after="60"/>
      <w:ind w:left="0" w:firstLine="0"/>
      <w:jc w:val="center"/>
    </w:pPr>
    <w:rPr>
      <w:rFonts w:ascii="Arial" w:hAnsi="Arial"/>
      <w:b/>
      <w:caps/>
      <w:sz w:val="32"/>
      <w:szCs w:val="20"/>
    </w:rPr>
  </w:style>
  <w:style w:type="paragraph" w:customStyle="1" w:styleId="12">
    <w:name w:val="Стиль1"/>
    <w:basedOn w:val="a2"/>
    <w:rsid w:val="00CE2B3D"/>
    <w:pPr>
      <w:keepNext/>
      <w:keepLines/>
      <w:widowControl w:val="0"/>
      <w:numPr>
        <w:ilvl w:val="1"/>
        <w:numId w:val="1"/>
      </w:numPr>
      <w:suppressLineNumbers/>
      <w:tabs>
        <w:tab w:val="clear" w:pos="1836"/>
        <w:tab w:val="num" w:pos="432"/>
      </w:tabs>
      <w:suppressAutoHyphens/>
      <w:spacing w:after="60"/>
      <w:ind w:left="432" w:hanging="432"/>
    </w:pPr>
    <w:rPr>
      <w:b/>
      <w:sz w:val="28"/>
    </w:rPr>
  </w:style>
  <w:style w:type="paragraph" w:customStyle="1" w:styleId="20">
    <w:name w:val="Стиль2"/>
    <w:basedOn w:val="2c"/>
    <w:link w:val="2d"/>
    <w:qFormat/>
    <w:rsid w:val="00CE2B3D"/>
    <w:pPr>
      <w:keepNext/>
      <w:keepLines/>
      <w:widowControl w:val="0"/>
      <w:numPr>
        <w:ilvl w:val="2"/>
        <w:numId w:val="1"/>
      </w:numPr>
      <w:suppressLineNumbers/>
      <w:tabs>
        <w:tab w:val="clear" w:pos="587"/>
        <w:tab w:val="num" w:pos="1836"/>
      </w:tabs>
      <w:suppressAutoHyphens/>
      <w:spacing w:after="60"/>
      <w:ind w:left="1836" w:hanging="576"/>
      <w:jc w:val="both"/>
    </w:pPr>
    <w:rPr>
      <w:b/>
      <w:sz w:val="24"/>
    </w:rPr>
  </w:style>
  <w:style w:type="paragraph" w:styleId="2c">
    <w:name w:val="List Number 2"/>
    <w:basedOn w:val="a2"/>
    <w:rsid w:val="00CE2B3D"/>
    <w:pPr>
      <w:tabs>
        <w:tab w:val="num" w:pos="432"/>
      </w:tabs>
      <w:ind w:left="432" w:hanging="432"/>
    </w:pPr>
    <w:rPr>
      <w:sz w:val="20"/>
      <w:szCs w:val="20"/>
    </w:rPr>
  </w:style>
  <w:style w:type="paragraph" w:customStyle="1" w:styleId="39">
    <w:name w:val="Стиль3"/>
    <w:basedOn w:val="2a"/>
    <w:rsid w:val="00CE2B3D"/>
    <w:pPr>
      <w:widowControl w:val="0"/>
      <w:shd w:val="clear" w:color="auto" w:fill="auto"/>
      <w:tabs>
        <w:tab w:val="num" w:pos="587"/>
      </w:tabs>
      <w:adjustRightInd w:val="0"/>
      <w:spacing w:line="240" w:lineRule="auto"/>
      <w:ind w:left="360"/>
      <w:jc w:val="both"/>
      <w:textAlignment w:val="baseline"/>
    </w:pPr>
    <w:rPr>
      <w:color w:val="auto"/>
      <w:spacing w:val="0"/>
      <w:sz w:val="24"/>
    </w:rPr>
  </w:style>
  <w:style w:type="paragraph" w:customStyle="1" w:styleId="2-11">
    <w:name w:val="содержание2-11"/>
    <w:basedOn w:val="a2"/>
    <w:rsid w:val="00CE2B3D"/>
    <w:pPr>
      <w:spacing w:after="60"/>
      <w:jc w:val="both"/>
    </w:pPr>
  </w:style>
  <w:style w:type="paragraph" w:customStyle="1" w:styleId="ConsPlusTitle">
    <w:name w:val="ConsPlusTitle"/>
    <w:rsid w:val="00CE2B3D"/>
    <w:pPr>
      <w:widowControl w:val="0"/>
      <w:autoSpaceDE w:val="0"/>
      <w:autoSpaceDN w:val="0"/>
      <w:adjustRightInd w:val="0"/>
    </w:pPr>
    <w:rPr>
      <w:rFonts w:ascii="Arial" w:hAnsi="Arial" w:cs="Arial"/>
      <w:b/>
      <w:bCs/>
    </w:rPr>
  </w:style>
  <w:style w:type="paragraph" w:styleId="aff7">
    <w:name w:val="List Continue"/>
    <w:basedOn w:val="a2"/>
    <w:rsid w:val="00CE2B3D"/>
    <w:pPr>
      <w:spacing w:after="120"/>
      <w:ind w:left="283"/>
    </w:pPr>
    <w:rPr>
      <w:sz w:val="20"/>
      <w:szCs w:val="20"/>
    </w:rPr>
  </w:style>
  <w:style w:type="paragraph" w:customStyle="1" w:styleId="11pt">
    <w:name w:val="Обычный + 11 pt"/>
    <w:aliases w:val="Черный,по ширине,Узор: Нет (Белый),Обычный + 11 пт,подчеркивание,уплотненный на  0,35 пт"/>
    <w:basedOn w:val="a2"/>
    <w:rsid w:val="00CE2B3D"/>
    <w:pPr>
      <w:shd w:val="clear" w:color="auto" w:fill="FFFFFF"/>
      <w:jc w:val="both"/>
    </w:pPr>
    <w:rPr>
      <w:color w:val="000000"/>
      <w:sz w:val="22"/>
      <w:szCs w:val="22"/>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2"/>
    <w:rsid w:val="00CE2B3D"/>
    <w:pPr>
      <w:widowControl w:val="0"/>
      <w:autoSpaceDE w:val="0"/>
      <w:autoSpaceDN w:val="0"/>
      <w:adjustRightInd w:val="0"/>
      <w:jc w:val="center"/>
    </w:pPr>
    <w:rPr>
      <w:szCs w:val="20"/>
    </w:rPr>
  </w:style>
  <w:style w:type="paragraph" w:customStyle="1" w:styleId="aff8">
    <w:name w:val="Îñíîâí"/>
    <w:basedOn w:val="a2"/>
    <w:rsid w:val="00CE2B3D"/>
    <w:pPr>
      <w:widowControl w:val="0"/>
      <w:jc w:val="both"/>
    </w:pPr>
    <w:rPr>
      <w:rFonts w:ascii="Arial" w:hAnsi="Arial" w:cs="Arial"/>
      <w:sz w:val="22"/>
      <w:szCs w:val="22"/>
    </w:rPr>
  </w:style>
  <w:style w:type="paragraph" w:customStyle="1" w:styleId="FR1">
    <w:name w:val="FR1"/>
    <w:link w:val="FR10"/>
    <w:rsid w:val="00CE2B3D"/>
    <w:pPr>
      <w:widowControl w:val="0"/>
      <w:spacing w:before="160" w:line="300" w:lineRule="auto"/>
      <w:jc w:val="center"/>
    </w:pPr>
    <w:rPr>
      <w:rFonts w:ascii="Arial" w:hAnsi="Arial"/>
      <w:snapToGrid w:val="0"/>
      <w:sz w:val="16"/>
    </w:rPr>
  </w:style>
  <w:style w:type="paragraph" w:customStyle="1" w:styleId="3---">
    <w:name w:val="3---"/>
    <w:basedOn w:val="a2"/>
    <w:rsid w:val="00CE2B3D"/>
    <w:pPr>
      <w:spacing w:before="120" w:after="120"/>
      <w:jc w:val="both"/>
    </w:pPr>
    <w:rPr>
      <w:szCs w:val="20"/>
    </w:rPr>
  </w:style>
  <w:style w:type="paragraph" w:customStyle="1" w:styleId="1e">
    <w:name w:val="Знак Знак1 Знак"/>
    <w:basedOn w:val="a2"/>
    <w:rsid w:val="00CE2B3D"/>
    <w:pPr>
      <w:spacing w:after="160" w:line="240" w:lineRule="exact"/>
      <w:jc w:val="both"/>
    </w:pPr>
    <w:rPr>
      <w:szCs w:val="20"/>
      <w:lang w:val="en-US" w:eastAsia="en-US"/>
    </w:rPr>
  </w:style>
  <w:style w:type="paragraph" w:customStyle="1" w:styleId="114">
    <w:name w:val="Знак1 Знак Знак Знак Знак Знак1"/>
    <w:basedOn w:val="a2"/>
    <w:rsid w:val="00CE2B3D"/>
    <w:pPr>
      <w:spacing w:after="160" w:line="240" w:lineRule="exact"/>
      <w:jc w:val="both"/>
    </w:pPr>
    <w:rPr>
      <w:szCs w:val="20"/>
      <w:lang w:val="en-US" w:eastAsia="en-US"/>
    </w:rPr>
  </w:style>
  <w:style w:type="paragraph" w:customStyle="1" w:styleId="1f">
    <w:name w:val="Знак1 Знак Знак Знак Знак Знак Знак Знак Знак"/>
    <w:basedOn w:val="a2"/>
    <w:rsid w:val="00CE2B3D"/>
    <w:pPr>
      <w:spacing w:after="160" w:line="240" w:lineRule="exact"/>
      <w:jc w:val="both"/>
    </w:pPr>
    <w:rPr>
      <w:szCs w:val="20"/>
      <w:lang w:val="en-US" w:eastAsia="en-US"/>
    </w:rPr>
  </w:style>
  <w:style w:type="paragraph" w:customStyle="1" w:styleId="aff9">
    <w:name w:val="Знак Знак Знак Знак Знак Знак Знак Знак Знак Знак Знак"/>
    <w:basedOn w:val="a2"/>
    <w:rsid w:val="00CE2B3D"/>
    <w:pPr>
      <w:spacing w:after="160" w:line="240" w:lineRule="exact"/>
      <w:jc w:val="both"/>
    </w:pPr>
    <w:rPr>
      <w:szCs w:val="20"/>
      <w:lang w:val="en-US" w:eastAsia="en-US"/>
    </w:rPr>
  </w:style>
  <w:style w:type="paragraph" w:customStyle="1" w:styleId="2e">
    <w:name w:val="Знак2 Знак Знак Знак Знак Знак Знак"/>
    <w:basedOn w:val="a2"/>
    <w:rsid w:val="00CE2B3D"/>
    <w:pPr>
      <w:spacing w:after="160" w:line="240" w:lineRule="exact"/>
      <w:jc w:val="both"/>
    </w:pPr>
    <w:rPr>
      <w:szCs w:val="20"/>
      <w:lang w:val="en-US" w:eastAsia="en-US"/>
    </w:rPr>
  </w:style>
  <w:style w:type="paragraph" w:customStyle="1" w:styleId="13">
    <w:name w:val="Знак1"/>
    <w:basedOn w:val="a2"/>
    <w:rsid w:val="00CE2B3D"/>
    <w:pPr>
      <w:numPr>
        <w:ilvl w:val="1"/>
        <w:numId w:val="2"/>
      </w:numPr>
      <w:tabs>
        <w:tab w:val="clear" w:pos="1440"/>
      </w:tabs>
      <w:spacing w:before="100" w:beforeAutospacing="1" w:after="100" w:afterAutospacing="1"/>
      <w:ind w:left="0" w:firstLine="0"/>
    </w:pPr>
    <w:rPr>
      <w:rFonts w:ascii="Tahoma" w:hAnsi="Tahoma"/>
      <w:sz w:val="20"/>
      <w:szCs w:val="20"/>
      <w:lang w:val="en-US" w:eastAsia="en-US"/>
    </w:rPr>
  </w:style>
  <w:style w:type="paragraph" w:customStyle="1" w:styleId="BodyText31">
    <w:name w:val="Body Text 31"/>
    <w:basedOn w:val="a2"/>
    <w:rsid w:val="00CE2B3D"/>
    <w:pPr>
      <w:widowControl w:val="0"/>
      <w:overflowPunct w:val="0"/>
      <w:autoSpaceDE w:val="0"/>
      <w:autoSpaceDN w:val="0"/>
      <w:adjustRightInd w:val="0"/>
      <w:jc w:val="center"/>
    </w:pPr>
    <w:rPr>
      <w:sz w:val="40"/>
      <w:szCs w:val="20"/>
    </w:rPr>
  </w:style>
  <w:style w:type="paragraph" w:styleId="affa">
    <w:name w:val="caption"/>
    <w:basedOn w:val="a2"/>
    <w:next w:val="a2"/>
    <w:link w:val="affb"/>
    <w:qFormat/>
    <w:rsid w:val="00CE2B3D"/>
    <w:pPr>
      <w:spacing w:after="60"/>
      <w:jc w:val="both"/>
    </w:pPr>
    <w:rPr>
      <w:b/>
      <w:bCs/>
      <w:sz w:val="20"/>
      <w:szCs w:val="20"/>
    </w:rPr>
  </w:style>
  <w:style w:type="paragraph" w:customStyle="1" w:styleId="115">
    <w:name w:val="Знак11"/>
    <w:basedOn w:val="a2"/>
    <w:rsid w:val="00CE2B3D"/>
    <w:pPr>
      <w:spacing w:before="100" w:beforeAutospacing="1" w:after="100" w:afterAutospacing="1"/>
    </w:pPr>
    <w:rPr>
      <w:rFonts w:ascii="Tahoma" w:hAnsi="Tahoma"/>
      <w:sz w:val="20"/>
      <w:szCs w:val="20"/>
      <w:lang w:val="en-US" w:eastAsia="en-US"/>
    </w:rPr>
  </w:style>
  <w:style w:type="paragraph" w:customStyle="1" w:styleId="116">
    <w:name w:val="Знак Знак1 Знак1"/>
    <w:basedOn w:val="a2"/>
    <w:rsid w:val="00CE2B3D"/>
    <w:pPr>
      <w:spacing w:after="160" w:line="240" w:lineRule="exact"/>
      <w:jc w:val="both"/>
    </w:pPr>
    <w:rPr>
      <w:szCs w:val="20"/>
      <w:lang w:val="en-US" w:eastAsia="en-US"/>
    </w:rPr>
  </w:style>
  <w:style w:type="paragraph" w:customStyle="1" w:styleId="affc">
    <w:name w:val="Знак Знак Знак Знак Знак Знак"/>
    <w:basedOn w:val="a2"/>
    <w:rsid w:val="00CE2B3D"/>
    <w:pPr>
      <w:spacing w:after="160" w:line="240" w:lineRule="exact"/>
    </w:pPr>
    <w:rPr>
      <w:rFonts w:ascii="Verdana" w:hAnsi="Verdana"/>
      <w:lang w:val="en-US" w:eastAsia="en-US"/>
    </w:rPr>
  </w:style>
  <w:style w:type="paragraph" w:customStyle="1" w:styleId="2f">
    <w:name w:val="Знак Знак Знак Знак Знак Знак2"/>
    <w:basedOn w:val="a2"/>
    <w:rsid w:val="00CE2B3D"/>
    <w:pPr>
      <w:spacing w:after="160" w:line="240" w:lineRule="exact"/>
    </w:pPr>
    <w:rPr>
      <w:rFonts w:ascii="Verdana" w:hAnsi="Verdana"/>
      <w:lang w:val="en-US" w:eastAsia="en-US"/>
    </w:rPr>
  </w:style>
  <w:style w:type="paragraph" w:customStyle="1" w:styleId="1f0">
    <w:name w:val="Обычный (веб)1"/>
    <w:basedOn w:val="a2"/>
    <w:rsid w:val="00CE2B3D"/>
    <w:pPr>
      <w:spacing w:before="120"/>
    </w:pPr>
    <w:rPr>
      <w:sz w:val="19"/>
      <w:szCs w:val="19"/>
    </w:rPr>
  </w:style>
  <w:style w:type="paragraph" w:customStyle="1" w:styleId="1f1">
    <w:name w:val="Знак1 Знак Знак Знак"/>
    <w:basedOn w:val="a2"/>
    <w:rsid w:val="00CE2B3D"/>
    <w:pPr>
      <w:spacing w:after="160" w:line="240" w:lineRule="exact"/>
    </w:pPr>
    <w:rPr>
      <w:rFonts w:ascii="Verdana" w:hAnsi="Verdana"/>
      <w:lang w:val="en-US" w:eastAsia="en-US"/>
    </w:rPr>
  </w:style>
  <w:style w:type="paragraph" w:customStyle="1" w:styleId="3a">
    <w:name w:val="Стиль3 Знак Знак"/>
    <w:basedOn w:val="2a"/>
    <w:rsid w:val="00CE2B3D"/>
    <w:pPr>
      <w:widowControl w:val="0"/>
      <w:shd w:val="clear" w:color="auto" w:fill="auto"/>
      <w:spacing w:line="240" w:lineRule="auto"/>
      <w:ind w:left="283"/>
      <w:jc w:val="both"/>
    </w:pPr>
    <w:rPr>
      <w:color w:val="auto"/>
      <w:spacing w:val="0"/>
      <w:sz w:val="24"/>
    </w:rPr>
  </w:style>
  <w:style w:type="character" w:customStyle="1" w:styleId="3b">
    <w:name w:val="Стиль3 Знак Знак Знак"/>
    <w:rsid w:val="00CE2B3D"/>
    <w:rPr>
      <w:sz w:val="24"/>
      <w:lang w:val="ru-RU" w:eastAsia="ru-RU" w:bidi="ar-SA"/>
    </w:rPr>
  </w:style>
  <w:style w:type="paragraph" w:customStyle="1" w:styleId="font5">
    <w:name w:val="font5"/>
    <w:basedOn w:val="a2"/>
    <w:rsid w:val="00CE2B3D"/>
    <w:pPr>
      <w:spacing w:before="100" w:beforeAutospacing="1" w:after="100" w:afterAutospacing="1"/>
    </w:pPr>
    <w:rPr>
      <w:rFonts w:ascii="TimesET" w:hAnsi="TimesET"/>
      <w:sz w:val="22"/>
      <w:szCs w:val="22"/>
    </w:rPr>
  </w:style>
  <w:style w:type="character" w:customStyle="1" w:styleId="FontStyle11">
    <w:name w:val="Font Style11"/>
    <w:rsid w:val="00CE2B3D"/>
    <w:rPr>
      <w:rFonts w:ascii="Times New Roman" w:hAnsi="Times New Roman" w:cs="Times New Roman"/>
      <w:b/>
      <w:bCs/>
      <w:sz w:val="22"/>
      <w:szCs w:val="22"/>
    </w:rPr>
  </w:style>
  <w:style w:type="character" w:customStyle="1" w:styleId="FontStyle12">
    <w:name w:val="Font Style12"/>
    <w:rsid w:val="00CE2B3D"/>
    <w:rPr>
      <w:rFonts w:ascii="Times New Roman" w:hAnsi="Times New Roman" w:cs="Times New Roman"/>
      <w:sz w:val="22"/>
      <w:szCs w:val="22"/>
    </w:rPr>
  </w:style>
  <w:style w:type="character" w:customStyle="1" w:styleId="FontStyle13">
    <w:name w:val="Font Style13"/>
    <w:rsid w:val="00CE2B3D"/>
    <w:rPr>
      <w:rFonts w:ascii="Times New Roman" w:hAnsi="Times New Roman" w:cs="Times New Roman"/>
      <w:sz w:val="22"/>
      <w:szCs w:val="22"/>
    </w:rPr>
  </w:style>
  <w:style w:type="paragraph" w:customStyle="1" w:styleId="02statia2">
    <w:name w:val="02statia2"/>
    <w:basedOn w:val="a2"/>
    <w:rsid w:val="00CE2B3D"/>
    <w:pPr>
      <w:spacing w:before="120" w:line="320" w:lineRule="atLeast"/>
      <w:ind w:left="2020" w:hanging="880"/>
      <w:jc w:val="both"/>
    </w:pPr>
    <w:rPr>
      <w:rFonts w:ascii="GaramondNarrowC" w:hAnsi="GaramondNarrowC"/>
      <w:color w:val="000000"/>
      <w:sz w:val="21"/>
      <w:szCs w:val="21"/>
    </w:rPr>
  </w:style>
  <w:style w:type="paragraph" w:customStyle="1" w:styleId="3c">
    <w:name w:val="Стиль3 Знак"/>
    <w:basedOn w:val="2a"/>
    <w:rsid w:val="00CE2B3D"/>
    <w:pPr>
      <w:widowControl w:val="0"/>
      <w:shd w:val="clear" w:color="auto" w:fill="auto"/>
      <w:tabs>
        <w:tab w:val="num" w:pos="227"/>
      </w:tabs>
      <w:adjustRightInd w:val="0"/>
      <w:spacing w:line="240" w:lineRule="auto"/>
      <w:ind w:left="0"/>
      <w:jc w:val="both"/>
    </w:pPr>
    <w:rPr>
      <w:color w:val="auto"/>
      <w:spacing w:val="0"/>
      <w:sz w:val="24"/>
    </w:rPr>
  </w:style>
  <w:style w:type="paragraph" w:customStyle="1" w:styleId="affd">
    <w:name w:val="Текст документа"/>
    <w:basedOn w:val="a2"/>
    <w:rsid w:val="00CE2B3D"/>
    <w:pPr>
      <w:spacing w:line="360" w:lineRule="auto"/>
      <w:ind w:left="284" w:right="284" w:firstLine="851"/>
      <w:jc w:val="both"/>
    </w:pPr>
    <w:rPr>
      <w:szCs w:val="20"/>
      <w:lang w:val="en-US"/>
    </w:rPr>
  </w:style>
  <w:style w:type="paragraph" w:customStyle="1" w:styleId="212">
    <w:name w:val="Нумерованный список 21"/>
    <w:basedOn w:val="1f2"/>
    <w:next w:val="311"/>
    <w:rsid w:val="00CE2B3D"/>
  </w:style>
  <w:style w:type="paragraph" w:customStyle="1" w:styleId="1f2">
    <w:name w:val="Нумерованный список1"/>
    <w:basedOn w:val="a2"/>
    <w:next w:val="212"/>
    <w:rsid w:val="00CE2B3D"/>
    <w:pPr>
      <w:tabs>
        <w:tab w:val="num" w:pos="1985"/>
      </w:tabs>
      <w:suppressAutoHyphens/>
      <w:spacing w:line="360" w:lineRule="auto"/>
      <w:ind w:left="1985"/>
      <w:jc w:val="both"/>
    </w:pPr>
    <w:rPr>
      <w:szCs w:val="20"/>
      <w:lang w:eastAsia="ar-SA"/>
    </w:rPr>
  </w:style>
  <w:style w:type="paragraph" w:customStyle="1" w:styleId="311">
    <w:name w:val="Нумерованный список 31"/>
    <w:basedOn w:val="212"/>
    <w:rsid w:val="00CE2B3D"/>
  </w:style>
  <w:style w:type="paragraph" w:customStyle="1" w:styleId="affe">
    <w:name w:val="Таблицы (моноширинный)"/>
    <w:basedOn w:val="a2"/>
    <w:next w:val="a2"/>
    <w:rsid w:val="00CE2B3D"/>
    <w:pPr>
      <w:widowControl w:val="0"/>
      <w:autoSpaceDE w:val="0"/>
      <w:autoSpaceDN w:val="0"/>
      <w:adjustRightInd w:val="0"/>
      <w:jc w:val="both"/>
    </w:pPr>
    <w:rPr>
      <w:rFonts w:ascii="Courier New" w:hAnsi="Courier New" w:cs="Courier New"/>
      <w:sz w:val="20"/>
      <w:szCs w:val="20"/>
    </w:rPr>
  </w:style>
  <w:style w:type="paragraph" w:customStyle="1" w:styleId="2110">
    <w:name w:val="Основной текст 211"/>
    <w:basedOn w:val="a2"/>
    <w:rsid w:val="00CE2B3D"/>
    <w:pPr>
      <w:widowControl w:val="0"/>
      <w:suppressAutoHyphens/>
      <w:spacing w:line="240" w:lineRule="atLeast"/>
      <w:jc w:val="both"/>
    </w:pPr>
    <w:rPr>
      <w:bCs/>
      <w:sz w:val="28"/>
      <w:lang w:eastAsia="ar-SA"/>
    </w:rPr>
  </w:style>
  <w:style w:type="paragraph" w:customStyle="1" w:styleId="afff">
    <w:name w:val="Нормальный"/>
    <w:rsid w:val="00CE2B3D"/>
    <w:pPr>
      <w:suppressAutoHyphens/>
      <w:autoSpaceDE w:val="0"/>
    </w:pPr>
    <w:rPr>
      <w:rFonts w:cs="Calibri"/>
      <w:lang w:eastAsia="ar-SA"/>
    </w:rPr>
  </w:style>
  <w:style w:type="paragraph" w:customStyle="1" w:styleId="1f3">
    <w:name w:val="Название объекта1"/>
    <w:basedOn w:val="a2"/>
    <w:rsid w:val="00CE2B3D"/>
    <w:pPr>
      <w:widowControl w:val="0"/>
      <w:suppressAutoHyphens/>
      <w:jc w:val="center"/>
    </w:pPr>
    <w:rPr>
      <w:rFonts w:cs="Calibri"/>
      <w:b/>
      <w:bCs/>
      <w:sz w:val="28"/>
      <w:szCs w:val="28"/>
      <w:lang w:eastAsia="ar-SA"/>
    </w:rPr>
  </w:style>
  <w:style w:type="paragraph" w:customStyle="1" w:styleId="117">
    <w:name w:val="Знак1 Знак Знак Знак1"/>
    <w:basedOn w:val="a2"/>
    <w:rsid w:val="00CE2B3D"/>
    <w:pPr>
      <w:spacing w:after="160" w:line="240" w:lineRule="exact"/>
      <w:jc w:val="both"/>
    </w:pPr>
    <w:rPr>
      <w:szCs w:val="20"/>
      <w:lang w:val="en-US" w:eastAsia="en-US"/>
    </w:rPr>
  </w:style>
  <w:style w:type="paragraph" w:styleId="afff0">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1 Зна"/>
    <w:basedOn w:val="a2"/>
    <w:link w:val="afff1"/>
    <w:rsid w:val="00CE2B3D"/>
    <w:pPr>
      <w:spacing w:after="60"/>
      <w:jc w:val="both"/>
    </w:pPr>
    <w:rPr>
      <w:sz w:val="20"/>
      <w:szCs w:val="20"/>
    </w:rPr>
  </w:style>
  <w:style w:type="character" w:customStyle="1" w:styleId="afff1">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 Знак1"/>
    <w:basedOn w:val="a3"/>
    <w:link w:val="afff0"/>
    <w:rsid w:val="00CE2B3D"/>
  </w:style>
  <w:style w:type="paragraph" w:customStyle="1" w:styleId="afff2">
    <w:name w:val="Раздел"/>
    <w:basedOn w:val="a2"/>
    <w:semiHidden/>
    <w:rsid w:val="00CE2B3D"/>
    <w:pPr>
      <w:tabs>
        <w:tab w:val="num" w:pos="1440"/>
      </w:tabs>
      <w:spacing w:before="120" w:after="120"/>
      <w:ind w:left="720" w:hanging="720"/>
      <w:jc w:val="center"/>
    </w:pPr>
    <w:rPr>
      <w:rFonts w:ascii="Arial Narrow" w:hAnsi="Arial Narrow"/>
      <w:b/>
      <w:sz w:val="28"/>
      <w:szCs w:val="20"/>
    </w:rPr>
  </w:style>
  <w:style w:type="paragraph" w:styleId="afff3">
    <w:name w:val="Document Map"/>
    <w:basedOn w:val="a2"/>
    <w:link w:val="afff4"/>
    <w:rsid w:val="00CE2B3D"/>
    <w:pPr>
      <w:shd w:val="clear" w:color="auto" w:fill="000080"/>
    </w:pPr>
    <w:rPr>
      <w:rFonts w:ascii="Tahoma" w:hAnsi="Tahoma" w:cs="Tahoma"/>
      <w:sz w:val="20"/>
      <w:szCs w:val="20"/>
    </w:rPr>
  </w:style>
  <w:style w:type="character" w:customStyle="1" w:styleId="afff4">
    <w:name w:val="Схема документа Знак"/>
    <w:link w:val="afff3"/>
    <w:rsid w:val="00CE2B3D"/>
    <w:rPr>
      <w:rFonts w:ascii="Tahoma" w:hAnsi="Tahoma" w:cs="Tahoma"/>
      <w:shd w:val="clear" w:color="auto" w:fill="000080"/>
    </w:rPr>
  </w:style>
  <w:style w:type="paragraph" w:customStyle="1" w:styleId="ConsNonformatTimesNewRoman">
    <w:name w:val="ConsNonformat + Times New Roman"/>
    <w:aliases w:val="Масштаб знаков: 107%"/>
    <w:basedOn w:val="ConsNonformat"/>
    <w:rsid w:val="00CE2B3D"/>
    <w:pPr>
      <w:widowControl/>
      <w:autoSpaceDE/>
      <w:autoSpaceDN/>
      <w:adjustRightInd/>
      <w:ind w:right="0"/>
      <w:jc w:val="both"/>
    </w:pPr>
    <w:rPr>
      <w:rFonts w:ascii="Times New Roman" w:hAnsi="Times New Roman" w:cs="Times New Roman"/>
      <w:snapToGrid w:val="0"/>
      <w:w w:val="107"/>
      <w:sz w:val="22"/>
      <w:szCs w:val="22"/>
    </w:rPr>
  </w:style>
  <w:style w:type="paragraph" w:styleId="afff5">
    <w:name w:val="Closing"/>
    <w:basedOn w:val="a2"/>
    <w:link w:val="afff6"/>
    <w:rsid w:val="00CE2B3D"/>
    <w:pPr>
      <w:ind w:left="4252"/>
    </w:pPr>
  </w:style>
  <w:style w:type="character" w:customStyle="1" w:styleId="afff6">
    <w:name w:val="Прощание Знак"/>
    <w:link w:val="afff5"/>
    <w:rsid w:val="00CE2B3D"/>
    <w:rPr>
      <w:sz w:val="24"/>
      <w:szCs w:val="24"/>
    </w:rPr>
  </w:style>
  <w:style w:type="paragraph" w:customStyle="1" w:styleId="BodyText">
    <w:name w:val="Body_Text"/>
    <w:rsid w:val="00CE2B3D"/>
    <w:pPr>
      <w:widowControl w:val="0"/>
      <w:tabs>
        <w:tab w:val="num" w:pos="360"/>
      </w:tabs>
      <w:spacing w:before="60" w:after="60"/>
      <w:jc w:val="both"/>
    </w:pPr>
    <w:rPr>
      <w:color w:val="000000"/>
      <w:sz w:val="18"/>
      <w:lang w:val="en-US" w:eastAsia="en-US"/>
    </w:rPr>
  </w:style>
  <w:style w:type="paragraph" w:customStyle="1" w:styleId="Simlple">
    <w:name w:val="Simlple"/>
    <w:basedOn w:val="a2"/>
    <w:rsid w:val="00CE2B3D"/>
    <w:pPr>
      <w:snapToGrid w:val="0"/>
      <w:spacing w:before="60" w:after="60"/>
      <w:ind w:firstLine="284"/>
      <w:jc w:val="both"/>
    </w:pPr>
    <w:rPr>
      <w:rFonts w:ascii="Arial" w:hAnsi="Arial"/>
      <w:sz w:val="20"/>
      <w:szCs w:val="20"/>
    </w:rPr>
  </w:style>
  <w:style w:type="paragraph" w:customStyle="1" w:styleId="1f4">
    <w:name w:val="Знак Знак1 Знак Знак Знак Знак"/>
    <w:basedOn w:val="a2"/>
    <w:rsid w:val="00CE2B3D"/>
    <w:pPr>
      <w:spacing w:after="160" w:line="240" w:lineRule="exact"/>
      <w:jc w:val="both"/>
    </w:pPr>
    <w:rPr>
      <w:szCs w:val="20"/>
      <w:lang w:val="en-US" w:eastAsia="en-US"/>
    </w:rPr>
  </w:style>
  <w:style w:type="paragraph" w:styleId="2f0">
    <w:name w:val="List 2"/>
    <w:basedOn w:val="a2"/>
    <w:rsid w:val="00CE2B3D"/>
    <w:pPr>
      <w:ind w:left="566" w:hanging="283"/>
    </w:pPr>
  </w:style>
  <w:style w:type="paragraph" w:customStyle="1" w:styleId="1f5">
    <w:name w:val="Заг. 1"/>
    <w:basedOn w:val="a2"/>
    <w:rsid w:val="00CE2B3D"/>
    <w:pPr>
      <w:tabs>
        <w:tab w:val="num" w:pos="360"/>
      </w:tabs>
      <w:spacing w:line="288" w:lineRule="auto"/>
      <w:ind w:left="360" w:hanging="360"/>
      <w:jc w:val="center"/>
    </w:pPr>
    <w:rPr>
      <w:b/>
    </w:rPr>
  </w:style>
  <w:style w:type="paragraph" w:customStyle="1" w:styleId="1f6">
    <w:name w:val="Пункт 1"/>
    <w:basedOn w:val="a2"/>
    <w:rsid w:val="00CE2B3D"/>
    <w:pPr>
      <w:spacing w:line="288" w:lineRule="auto"/>
      <w:ind w:left="357" w:hanging="357"/>
      <w:jc w:val="both"/>
    </w:pPr>
  </w:style>
  <w:style w:type="paragraph" w:customStyle="1" w:styleId="120">
    <w:name w:val="Знак Знак1 Знак Знак Знак Знак2"/>
    <w:basedOn w:val="a2"/>
    <w:rsid w:val="00CE2B3D"/>
    <w:pPr>
      <w:spacing w:after="160" w:line="240" w:lineRule="exact"/>
      <w:jc w:val="both"/>
    </w:pPr>
    <w:rPr>
      <w:szCs w:val="20"/>
      <w:lang w:val="en-US" w:eastAsia="en-US"/>
    </w:rPr>
  </w:style>
  <w:style w:type="character" w:customStyle="1" w:styleId="dfaq1">
    <w:name w:val="dfaq1"/>
    <w:rsid w:val="00CE2B3D"/>
  </w:style>
  <w:style w:type="paragraph" w:customStyle="1" w:styleId="CharChar">
    <w:name w:val="Char Знак Знак Char Знак Знак Знак Знак Знак Знак Знак Знак Знак Знак Знак Знак Знак Знак Знак Знак"/>
    <w:basedOn w:val="a2"/>
    <w:rsid w:val="00CE2B3D"/>
    <w:rPr>
      <w:rFonts w:ascii="Verdana" w:hAnsi="Verdana" w:cs="Verdana"/>
      <w:sz w:val="20"/>
      <w:szCs w:val="20"/>
      <w:lang w:val="en-US" w:eastAsia="en-US"/>
    </w:rPr>
  </w:style>
  <w:style w:type="paragraph" w:customStyle="1" w:styleId="312">
    <w:name w:val="Основной текст (3)1"/>
    <w:basedOn w:val="a2"/>
    <w:rsid w:val="00CE2B3D"/>
    <w:pPr>
      <w:shd w:val="clear" w:color="auto" w:fill="FFFFFF"/>
      <w:spacing w:line="312" w:lineRule="exact"/>
      <w:jc w:val="both"/>
    </w:pPr>
    <w:rPr>
      <w:b/>
      <w:bCs/>
      <w:sz w:val="21"/>
      <w:szCs w:val="21"/>
      <w:lang w:val="x-none" w:eastAsia="x-none"/>
    </w:rPr>
  </w:style>
  <w:style w:type="character" w:customStyle="1" w:styleId="52">
    <w:name w:val="Основной текст (5)_"/>
    <w:rsid w:val="00CE2B3D"/>
    <w:rPr>
      <w:sz w:val="23"/>
      <w:szCs w:val="23"/>
      <w:lang w:bidi="ar-SA"/>
    </w:rPr>
  </w:style>
  <w:style w:type="character" w:customStyle="1" w:styleId="53">
    <w:name w:val="Основной текст (5) + Полужирный"/>
    <w:rsid w:val="00CE2B3D"/>
    <w:rPr>
      <w:b/>
      <w:bCs/>
      <w:spacing w:val="0"/>
      <w:sz w:val="23"/>
      <w:szCs w:val="23"/>
      <w:lang w:bidi="ar-SA"/>
    </w:rPr>
  </w:style>
  <w:style w:type="character" w:customStyle="1" w:styleId="3d">
    <w:name w:val="Заголовок №3_"/>
    <w:rsid w:val="00CE2B3D"/>
    <w:rPr>
      <w:b/>
      <w:bCs/>
      <w:sz w:val="23"/>
      <w:szCs w:val="23"/>
      <w:lang w:bidi="ar-SA"/>
    </w:rPr>
  </w:style>
  <w:style w:type="character" w:customStyle="1" w:styleId="54">
    <w:name w:val="Основной текст (5)"/>
    <w:rsid w:val="00CE2B3D"/>
    <w:rPr>
      <w:sz w:val="23"/>
      <w:szCs w:val="23"/>
      <w:u w:val="single"/>
      <w:lang w:bidi="ar-SA"/>
    </w:rPr>
  </w:style>
  <w:style w:type="character" w:customStyle="1" w:styleId="390">
    <w:name w:val="Основной текст (3)9"/>
    <w:rsid w:val="00CE2B3D"/>
    <w:rPr>
      <w:rFonts w:ascii="Times New Roman" w:hAnsi="Times New Roman" w:cs="Times New Roman"/>
      <w:b w:val="0"/>
      <w:bCs w:val="0"/>
      <w:spacing w:val="0"/>
      <w:sz w:val="21"/>
      <w:szCs w:val="21"/>
      <w:lang w:bidi="ar-SA"/>
    </w:rPr>
  </w:style>
  <w:style w:type="character" w:customStyle="1" w:styleId="61">
    <w:name w:val="Основной текст (6)_"/>
    <w:rsid w:val="00CE2B3D"/>
    <w:rPr>
      <w:i/>
      <w:iCs/>
      <w:sz w:val="24"/>
      <w:szCs w:val="24"/>
      <w:lang w:bidi="ar-SA"/>
    </w:rPr>
  </w:style>
  <w:style w:type="paragraph" w:customStyle="1" w:styleId="510">
    <w:name w:val="Основной текст (5)1"/>
    <w:basedOn w:val="a2"/>
    <w:rsid w:val="00CE2B3D"/>
    <w:pPr>
      <w:shd w:val="clear" w:color="auto" w:fill="FFFFFF"/>
      <w:spacing w:before="300" w:line="278" w:lineRule="exact"/>
      <w:ind w:hanging="600"/>
      <w:jc w:val="both"/>
    </w:pPr>
    <w:rPr>
      <w:sz w:val="23"/>
      <w:szCs w:val="23"/>
      <w:lang w:val="x-none" w:eastAsia="x-none"/>
    </w:rPr>
  </w:style>
  <w:style w:type="paragraph" w:customStyle="1" w:styleId="313">
    <w:name w:val="Заголовок №31"/>
    <w:basedOn w:val="a2"/>
    <w:rsid w:val="00CE2B3D"/>
    <w:pPr>
      <w:shd w:val="clear" w:color="auto" w:fill="FFFFFF"/>
      <w:spacing w:line="240" w:lineRule="atLeast"/>
      <w:jc w:val="both"/>
      <w:outlineLvl w:val="2"/>
    </w:pPr>
    <w:rPr>
      <w:b/>
      <w:bCs/>
      <w:sz w:val="23"/>
      <w:szCs w:val="23"/>
      <w:lang w:val="x-none" w:eastAsia="x-none"/>
    </w:rPr>
  </w:style>
  <w:style w:type="paragraph" w:customStyle="1" w:styleId="62">
    <w:name w:val="Основной текст (6)"/>
    <w:basedOn w:val="a2"/>
    <w:rsid w:val="00CE2B3D"/>
    <w:pPr>
      <w:shd w:val="clear" w:color="auto" w:fill="FFFFFF"/>
      <w:spacing w:before="180" w:line="274" w:lineRule="exact"/>
      <w:jc w:val="both"/>
    </w:pPr>
    <w:rPr>
      <w:i/>
      <w:iCs/>
      <w:lang w:val="x-none" w:eastAsia="x-none"/>
    </w:rPr>
  </w:style>
  <w:style w:type="paragraph" w:customStyle="1" w:styleId="afff7">
    <w:name w:val="Содержимое таблицы"/>
    <w:basedOn w:val="a2"/>
    <w:rsid w:val="00CE2B3D"/>
    <w:pPr>
      <w:suppressLineNumbers/>
      <w:suppressAutoHyphens/>
    </w:pPr>
    <w:rPr>
      <w:lang w:eastAsia="ar-SA"/>
    </w:rPr>
  </w:style>
  <w:style w:type="paragraph" w:customStyle="1" w:styleId="118">
    <w:name w:val="Знак Знак1 Знак Знак Знак Знак1"/>
    <w:basedOn w:val="a2"/>
    <w:rsid w:val="00CE2B3D"/>
    <w:pPr>
      <w:spacing w:after="160" w:line="240" w:lineRule="exact"/>
      <w:jc w:val="both"/>
    </w:pPr>
    <w:rPr>
      <w:szCs w:val="20"/>
      <w:lang w:val="en-US" w:eastAsia="en-US"/>
    </w:rPr>
  </w:style>
  <w:style w:type="paragraph" w:customStyle="1" w:styleId="afff8">
    <w:name w:val="Д"/>
    <w:basedOn w:val="a2"/>
    <w:rsid w:val="00CE2B3D"/>
    <w:rPr>
      <w:b/>
      <w:sz w:val="32"/>
      <w:szCs w:val="20"/>
    </w:rPr>
  </w:style>
  <w:style w:type="paragraph" w:customStyle="1" w:styleId="Web">
    <w:name w:val="Обычный (Web)"/>
    <w:basedOn w:val="a2"/>
    <w:rsid w:val="00CE2B3D"/>
    <w:pPr>
      <w:suppressAutoHyphens/>
      <w:spacing w:before="100" w:after="100"/>
    </w:pPr>
    <w:rPr>
      <w:rFonts w:ascii="Arial Unicode MS" w:eastAsia="Arial Unicode MS" w:hAnsi="Arial Unicode MS" w:cs="Arial Unicode MS"/>
      <w:lang w:eastAsia="ar-SA"/>
    </w:rPr>
  </w:style>
  <w:style w:type="character" w:customStyle="1" w:styleId="afff9">
    <w:name w:val="Цветовое выделение"/>
    <w:rsid w:val="00CE2B3D"/>
    <w:rPr>
      <w:b/>
      <w:bCs/>
      <w:color w:val="000080"/>
      <w:sz w:val="22"/>
      <w:szCs w:val="22"/>
    </w:rPr>
  </w:style>
  <w:style w:type="character" w:customStyle="1" w:styleId="1f7">
    <w:name w:val="Знак1 Знак"/>
    <w:rsid w:val="00CE2B3D"/>
    <w:rPr>
      <w:rFonts w:ascii="Tahoma" w:hAnsi="Tahoma"/>
      <w:lang w:val="en-US" w:eastAsia="en-US" w:bidi="ar-SA"/>
    </w:rPr>
  </w:style>
  <w:style w:type="paragraph" w:customStyle="1" w:styleId="afffa">
    <w:name w:val="Таблица текст"/>
    <w:basedOn w:val="a2"/>
    <w:rsid w:val="00CE2B3D"/>
    <w:pPr>
      <w:spacing w:before="40" w:after="40"/>
      <w:ind w:left="57" w:right="57"/>
    </w:pPr>
    <w:rPr>
      <w:sz w:val="22"/>
      <w:szCs w:val="22"/>
    </w:rPr>
  </w:style>
  <w:style w:type="paragraph" w:customStyle="1" w:styleId="1110">
    <w:name w:val="Знак Знак1 Знак Знак Знак Знак11"/>
    <w:basedOn w:val="a2"/>
    <w:rsid w:val="00CE2B3D"/>
    <w:pPr>
      <w:spacing w:after="160" w:line="240" w:lineRule="exact"/>
      <w:jc w:val="both"/>
    </w:pPr>
    <w:rPr>
      <w:szCs w:val="20"/>
      <w:lang w:val="en-US" w:eastAsia="en-US"/>
    </w:rPr>
  </w:style>
  <w:style w:type="paragraph" w:customStyle="1" w:styleId="section1">
    <w:name w:val="section1"/>
    <w:basedOn w:val="a2"/>
    <w:rsid w:val="00CE2B3D"/>
    <w:pPr>
      <w:spacing w:before="100" w:beforeAutospacing="1" w:after="100" w:afterAutospacing="1"/>
    </w:pPr>
  </w:style>
  <w:style w:type="paragraph" w:customStyle="1" w:styleId="Char">
    <w:name w:val="Char Знак Знак"/>
    <w:basedOn w:val="a2"/>
    <w:rsid w:val="00CE2B3D"/>
    <w:pPr>
      <w:widowControl w:val="0"/>
      <w:adjustRightInd w:val="0"/>
      <w:spacing w:after="160" w:line="240" w:lineRule="exact"/>
      <w:jc w:val="right"/>
    </w:pPr>
    <w:rPr>
      <w:rFonts w:ascii="Arial" w:hAnsi="Arial" w:cs="Arial"/>
      <w:sz w:val="20"/>
      <w:szCs w:val="20"/>
      <w:lang w:val="en-GB" w:eastAsia="en-US"/>
    </w:rPr>
  </w:style>
  <w:style w:type="paragraph" w:customStyle="1" w:styleId="119">
    <w:name w:val="Обычный11"/>
    <w:rsid w:val="00CE2B3D"/>
    <w:pPr>
      <w:suppressAutoHyphens/>
      <w:autoSpaceDE w:val="0"/>
    </w:pPr>
    <w:rPr>
      <w:rFonts w:eastAsia="Arial"/>
      <w:kern w:val="1"/>
      <w:lang w:eastAsia="ar-SA"/>
    </w:rPr>
  </w:style>
  <w:style w:type="paragraph" w:customStyle="1" w:styleId="1f8">
    <w:name w:val="Знак Знак Знак Знак1"/>
    <w:basedOn w:val="a2"/>
    <w:rsid w:val="00CE2B3D"/>
    <w:pPr>
      <w:spacing w:after="160" w:line="240" w:lineRule="exact"/>
    </w:pPr>
    <w:rPr>
      <w:rFonts w:ascii="Verdana" w:hAnsi="Verdana"/>
      <w:lang w:val="en-US" w:eastAsia="en-US"/>
    </w:rPr>
  </w:style>
  <w:style w:type="paragraph" w:customStyle="1" w:styleId="Heading">
    <w:name w:val="Heading"/>
    <w:rsid w:val="00CE2B3D"/>
    <w:pPr>
      <w:autoSpaceDE w:val="0"/>
      <w:autoSpaceDN w:val="0"/>
      <w:adjustRightInd w:val="0"/>
    </w:pPr>
    <w:rPr>
      <w:rFonts w:ascii="Arial" w:hAnsi="Arial" w:cs="Arial"/>
      <w:b/>
      <w:bCs/>
      <w:sz w:val="22"/>
      <w:szCs w:val="22"/>
    </w:rPr>
  </w:style>
  <w:style w:type="paragraph" w:customStyle="1" w:styleId="-">
    <w:name w:val="Контракт-пункт"/>
    <w:basedOn w:val="a2"/>
    <w:rsid w:val="00CE2B3D"/>
    <w:pPr>
      <w:tabs>
        <w:tab w:val="left" w:pos="680"/>
      </w:tabs>
      <w:spacing w:after="60"/>
      <w:ind w:firstLine="567"/>
      <w:jc w:val="both"/>
    </w:pPr>
  </w:style>
  <w:style w:type="character" w:styleId="afffb">
    <w:name w:val="footnote reference"/>
    <w:rsid w:val="00CE2B3D"/>
    <w:rPr>
      <w:vertAlign w:val="superscript"/>
    </w:rPr>
  </w:style>
  <w:style w:type="paragraph" w:customStyle="1" w:styleId="afffc">
    <w:name w:val="Нормальный (таблица)"/>
    <w:basedOn w:val="a2"/>
    <w:next w:val="a2"/>
    <w:rsid w:val="00CE2B3D"/>
    <w:pPr>
      <w:widowControl w:val="0"/>
      <w:autoSpaceDE w:val="0"/>
      <w:autoSpaceDN w:val="0"/>
      <w:adjustRightInd w:val="0"/>
      <w:jc w:val="both"/>
    </w:pPr>
    <w:rPr>
      <w:rFonts w:ascii="Arial" w:hAnsi="Arial" w:cs="Arial"/>
    </w:rPr>
  </w:style>
  <w:style w:type="character" w:customStyle="1" w:styleId="nobr">
    <w:name w:val="nobr"/>
    <w:rsid w:val="00CE2B3D"/>
  </w:style>
  <w:style w:type="character" w:customStyle="1" w:styleId="1f9">
    <w:name w:val="Обычный (веб) Знак1"/>
    <w:aliases w:val="Обычный (веб) Знак Знак,Знак Знак2 Знак,Обычный (веб) Знак Знак Знак1 Знак,Знак Знак Знак Знак Знак Знак1,Обычный (веб) Знак Знак Знак Знак Знак,Знак Знак Знак1 Знак Знак Знак,Обычный (веб) Знак Знак Знак Знак1"/>
    <w:locked/>
    <w:rsid w:val="00CE2B3D"/>
    <w:rPr>
      <w:sz w:val="24"/>
      <w:szCs w:val="24"/>
      <w:lang w:val="ru-RU" w:eastAsia="ru-RU" w:bidi="ar-SA"/>
    </w:rPr>
  </w:style>
  <w:style w:type="paragraph" w:customStyle="1" w:styleId="Style15">
    <w:name w:val="Style15"/>
    <w:basedOn w:val="a2"/>
    <w:rsid w:val="00CE2B3D"/>
    <w:pPr>
      <w:widowControl w:val="0"/>
      <w:autoSpaceDE w:val="0"/>
      <w:autoSpaceDN w:val="0"/>
      <w:adjustRightInd w:val="0"/>
      <w:spacing w:line="310" w:lineRule="exact"/>
      <w:ind w:firstLine="710"/>
      <w:jc w:val="both"/>
    </w:pPr>
    <w:rPr>
      <w:rFonts w:ascii="Century Schoolbook" w:hAnsi="Century Schoolbook"/>
    </w:rPr>
  </w:style>
  <w:style w:type="paragraph" w:customStyle="1" w:styleId="Style18">
    <w:name w:val="Style18"/>
    <w:basedOn w:val="a2"/>
    <w:rsid w:val="00CE2B3D"/>
    <w:pPr>
      <w:widowControl w:val="0"/>
      <w:autoSpaceDE w:val="0"/>
      <w:autoSpaceDN w:val="0"/>
      <w:adjustRightInd w:val="0"/>
      <w:spacing w:line="653" w:lineRule="exact"/>
      <w:ind w:firstLine="1142"/>
    </w:pPr>
    <w:rPr>
      <w:rFonts w:ascii="Century Schoolbook" w:hAnsi="Century Schoolbook"/>
    </w:rPr>
  </w:style>
  <w:style w:type="paragraph" w:customStyle="1" w:styleId="Style28">
    <w:name w:val="Style28"/>
    <w:basedOn w:val="a2"/>
    <w:rsid w:val="00CE2B3D"/>
    <w:pPr>
      <w:widowControl w:val="0"/>
      <w:autoSpaceDE w:val="0"/>
      <w:autoSpaceDN w:val="0"/>
      <w:adjustRightInd w:val="0"/>
    </w:pPr>
    <w:rPr>
      <w:rFonts w:ascii="Arial Narrow" w:hAnsi="Arial Narrow"/>
    </w:rPr>
  </w:style>
  <w:style w:type="character" w:customStyle="1" w:styleId="FontStyle63">
    <w:name w:val="Font Style63"/>
    <w:rsid w:val="00CE2B3D"/>
    <w:rPr>
      <w:rFonts w:ascii="Times New Roman" w:hAnsi="Times New Roman" w:cs="Times New Roman"/>
      <w:b/>
      <w:bCs/>
      <w:sz w:val="24"/>
      <w:szCs w:val="24"/>
    </w:rPr>
  </w:style>
  <w:style w:type="character" w:customStyle="1" w:styleId="iceouttxt">
    <w:name w:val="iceouttxt"/>
    <w:rsid w:val="00CE2B3D"/>
  </w:style>
  <w:style w:type="character" w:customStyle="1" w:styleId="FontStyle20">
    <w:name w:val="Font Style20"/>
    <w:rsid w:val="00CE2B3D"/>
    <w:rPr>
      <w:rFonts w:ascii="Times New Roman" w:hAnsi="Times New Roman" w:cs="Times New Roman" w:hint="default"/>
      <w:sz w:val="26"/>
      <w:szCs w:val="26"/>
    </w:rPr>
  </w:style>
  <w:style w:type="character" w:customStyle="1" w:styleId="ConsNormal3">
    <w:name w:val="ConsNormal Знак Знак"/>
    <w:locked/>
    <w:rsid w:val="00CE2B3D"/>
    <w:rPr>
      <w:rFonts w:ascii="Arial" w:hAnsi="Arial"/>
      <w:sz w:val="24"/>
      <w:szCs w:val="24"/>
      <w:lang w:val="ru-RU" w:eastAsia="ru-RU" w:bidi="ar-SA"/>
    </w:rPr>
  </w:style>
  <w:style w:type="paragraph" w:customStyle="1" w:styleId="42">
    <w:name w:val="Стиль4"/>
    <w:basedOn w:val="a2"/>
    <w:rsid w:val="00CE2B3D"/>
    <w:pPr>
      <w:tabs>
        <w:tab w:val="left" w:pos="0"/>
      </w:tabs>
      <w:jc w:val="center"/>
    </w:pPr>
    <w:rPr>
      <w:b/>
      <w:bCs/>
      <w:sz w:val="22"/>
      <w:szCs w:val="22"/>
    </w:rPr>
  </w:style>
  <w:style w:type="paragraph" w:customStyle="1" w:styleId="55">
    <w:name w:val="Стиль5"/>
    <w:basedOn w:val="39"/>
    <w:rsid w:val="00CE2B3D"/>
    <w:pPr>
      <w:widowControl/>
      <w:tabs>
        <w:tab w:val="clear" w:pos="587"/>
        <w:tab w:val="left" w:pos="2410"/>
      </w:tabs>
      <w:adjustRightInd/>
      <w:ind w:left="0"/>
      <w:jc w:val="right"/>
      <w:textAlignment w:val="auto"/>
    </w:pPr>
    <w:rPr>
      <w:sz w:val="22"/>
      <w:szCs w:val="22"/>
    </w:rPr>
  </w:style>
  <w:style w:type="paragraph" w:customStyle="1" w:styleId="Default">
    <w:name w:val="Default"/>
    <w:rsid w:val="00CE2B3D"/>
    <w:pPr>
      <w:autoSpaceDE w:val="0"/>
      <w:autoSpaceDN w:val="0"/>
      <w:adjustRightInd w:val="0"/>
    </w:pPr>
    <w:rPr>
      <w:rFonts w:ascii="Verdana" w:hAnsi="Verdana"/>
      <w:color w:val="000000"/>
      <w:sz w:val="24"/>
      <w:szCs w:val="24"/>
    </w:rPr>
  </w:style>
  <w:style w:type="paragraph" w:customStyle="1" w:styleId="afffd">
    <w:name w:val="......."/>
    <w:basedOn w:val="Default"/>
    <w:next w:val="Default"/>
    <w:rsid w:val="00CE2B3D"/>
    <w:rPr>
      <w:color w:val="auto"/>
      <w:sz w:val="20"/>
    </w:rPr>
  </w:style>
  <w:style w:type="paragraph" w:customStyle="1" w:styleId="chevrongray">
    <w:name w:val="chevron gray"/>
    <w:basedOn w:val="a2"/>
    <w:rsid w:val="00CE2B3D"/>
    <w:pPr>
      <w:spacing w:before="100" w:beforeAutospacing="1" w:after="100" w:afterAutospacing="1"/>
    </w:pPr>
  </w:style>
  <w:style w:type="character" w:customStyle="1" w:styleId="210">
    <w:name w:val="Основной текст с отступом 2 Знак1"/>
    <w:link w:val="2a"/>
    <w:rsid w:val="00CE2B3D"/>
    <w:rPr>
      <w:color w:val="000000"/>
      <w:spacing w:val="-8"/>
      <w:sz w:val="22"/>
      <w:shd w:val="clear" w:color="auto" w:fill="FFFFFF"/>
    </w:rPr>
  </w:style>
  <w:style w:type="character" w:customStyle="1" w:styleId="213">
    <w:name w:val="Заголовок 2 Знак1"/>
    <w:rsid w:val="00CE2B3D"/>
    <w:rPr>
      <w:sz w:val="24"/>
      <w:szCs w:val="24"/>
      <w:u w:val="single"/>
    </w:rPr>
  </w:style>
  <w:style w:type="character" w:customStyle="1" w:styleId="1fa">
    <w:name w:val="Основной текст Знак1"/>
    <w:rsid w:val="00CE2B3D"/>
    <w:rPr>
      <w:rFonts w:ascii="Arial" w:hAnsi="Arial"/>
      <w:snapToGrid w:val="0"/>
      <w:color w:val="000000"/>
      <w:sz w:val="24"/>
      <w:lang w:eastAsia="en-US"/>
    </w:rPr>
  </w:style>
  <w:style w:type="character" w:customStyle="1" w:styleId="310">
    <w:name w:val="Основной текст с отступом 3 Знак1"/>
    <w:link w:val="35"/>
    <w:rsid w:val="00CE2B3D"/>
  </w:style>
  <w:style w:type="character" w:customStyle="1" w:styleId="1fb">
    <w:name w:val="Верхний колонтитул Знак1"/>
    <w:rsid w:val="00CE2B3D"/>
  </w:style>
  <w:style w:type="character" w:customStyle="1" w:styleId="1fc">
    <w:name w:val="Нижний колонтитул Знак1"/>
    <w:rsid w:val="00CE2B3D"/>
  </w:style>
  <w:style w:type="character" w:customStyle="1" w:styleId="affb">
    <w:name w:val="Название объекта Знак"/>
    <w:link w:val="affa"/>
    <w:locked/>
    <w:rsid w:val="00CE2B3D"/>
    <w:rPr>
      <w:b/>
      <w:bCs/>
    </w:rPr>
  </w:style>
  <w:style w:type="character" w:customStyle="1" w:styleId="1fd">
    <w:name w:val="Текст выноски Знак1"/>
    <w:semiHidden/>
    <w:rsid w:val="00CE2B3D"/>
    <w:rPr>
      <w:rFonts w:ascii="Tahoma" w:hAnsi="Tahoma" w:cs="Tahoma"/>
      <w:sz w:val="16"/>
      <w:szCs w:val="16"/>
    </w:rPr>
  </w:style>
  <w:style w:type="character" w:customStyle="1" w:styleId="afffe">
    <w:name w:val="Текст примечания Знак"/>
    <w:link w:val="affff"/>
    <w:uiPriority w:val="99"/>
    <w:rsid w:val="00CE2B3D"/>
  </w:style>
  <w:style w:type="paragraph" w:styleId="affff">
    <w:name w:val="annotation text"/>
    <w:basedOn w:val="a2"/>
    <w:link w:val="afffe"/>
    <w:uiPriority w:val="99"/>
    <w:rsid w:val="00CE2B3D"/>
    <w:rPr>
      <w:sz w:val="20"/>
      <w:szCs w:val="20"/>
    </w:rPr>
  </w:style>
  <w:style w:type="character" w:customStyle="1" w:styleId="1fe">
    <w:name w:val="Текст примечания Знак1"/>
    <w:basedOn w:val="a3"/>
    <w:uiPriority w:val="99"/>
    <w:rsid w:val="00CE2B3D"/>
  </w:style>
  <w:style w:type="character" w:customStyle="1" w:styleId="affff0">
    <w:name w:val="Тема примечания Знак"/>
    <w:link w:val="affff1"/>
    <w:rsid w:val="00CE2B3D"/>
    <w:rPr>
      <w:b/>
      <w:bCs/>
    </w:rPr>
  </w:style>
  <w:style w:type="paragraph" w:styleId="affff1">
    <w:name w:val="annotation subject"/>
    <w:basedOn w:val="affff"/>
    <w:next w:val="affff"/>
    <w:link w:val="affff0"/>
    <w:rsid w:val="00CE2B3D"/>
    <w:rPr>
      <w:b/>
      <w:bCs/>
    </w:rPr>
  </w:style>
  <w:style w:type="character" w:customStyle="1" w:styleId="1ff">
    <w:name w:val="Тема примечания Знак1"/>
    <w:uiPriority w:val="99"/>
    <w:rsid w:val="00CE2B3D"/>
    <w:rPr>
      <w:b/>
      <w:bCs/>
    </w:rPr>
  </w:style>
  <w:style w:type="paragraph" w:customStyle="1" w:styleId="Normal1">
    <w:name w:val="Normal1"/>
    <w:rsid w:val="00CE2B3D"/>
  </w:style>
  <w:style w:type="paragraph" w:customStyle="1" w:styleId="Bullet-1">
    <w:name w:val="Bullet-1"/>
    <w:basedOn w:val="a2"/>
    <w:rsid w:val="00CE2B3D"/>
    <w:pPr>
      <w:numPr>
        <w:numId w:val="3"/>
      </w:numPr>
      <w:spacing w:before="120"/>
      <w:jc w:val="both"/>
    </w:pPr>
    <w:rPr>
      <w:rFonts w:ascii="Arial" w:hAnsi="Arial"/>
      <w:szCs w:val="20"/>
    </w:rPr>
  </w:style>
  <w:style w:type="paragraph" w:customStyle="1" w:styleId="TableListBullet">
    <w:name w:val="Table List Bullet"/>
    <w:rsid w:val="00CE2B3D"/>
    <w:pPr>
      <w:keepLines/>
      <w:numPr>
        <w:numId w:val="4"/>
      </w:numPr>
      <w:spacing w:after="40" w:line="288" w:lineRule="auto"/>
    </w:pPr>
    <w:rPr>
      <w:snapToGrid w:val="0"/>
      <w:sz w:val="22"/>
      <w:szCs w:val="22"/>
      <w:lang w:eastAsia="en-US"/>
    </w:rPr>
  </w:style>
  <w:style w:type="paragraph" w:customStyle="1" w:styleId="Iauiue">
    <w:name w:val="Iau?iue"/>
    <w:rsid w:val="00CE2B3D"/>
  </w:style>
  <w:style w:type="paragraph" w:customStyle="1" w:styleId="TableText">
    <w:name w:val="TableText"/>
    <w:basedOn w:val="a2"/>
    <w:link w:val="TableText0"/>
    <w:rsid w:val="00CE2B3D"/>
    <w:pPr>
      <w:keepLines/>
      <w:spacing w:before="40" w:after="40" w:line="288" w:lineRule="auto"/>
    </w:pPr>
    <w:rPr>
      <w:sz w:val="20"/>
      <w:szCs w:val="20"/>
      <w:lang w:val="x-none" w:eastAsia="x-none"/>
    </w:rPr>
  </w:style>
  <w:style w:type="character" w:customStyle="1" w:styleId="TableText0">
    <w:name w:val="TableText Знак"/>
    <w:link w:val="TableText"/>
    <w:rsid w:val="00CE2B3D"/>
    <w:rPr>
      <w:lang w:val="x-none" w:eastAsia="x-none"/>
    </w:rPr>
  </w:style>
  <w:style w:type="numbering" w:customStyle="1" w:styleId="3e">
    <w:name w:val="Нет списка3"/>
    <w:next w:val="a5"/>
    <w:uiPriority w:val="99"/>
    <w:semiHidden/>
    <w:unhideWhenUsed/>
    <w:rsid w:val="005A16F1"/>
  </w:style>
  <w:style w:type="paragraph" w:customStyle="1" w:styleId="affff2">
    <w:name w:val="Базовый"/>
    <w:rsid w:val="005A16F1"/>
    <w:pPr>
      <w:suppressAutoHyphens/>
      <w:spacing w:after="200" w:line="276" w:lineRule="auto"/>
    </w:pPr>
    <w:rPr>
      <w:rFonts w:ascii="Calibri" w:eastAsia="SimSun" w:hAnsi="Calibri" w:cs="Calibri"/>
      <w:sz w:val="22"/>
      <w:szCs w:val="22"/>
      <w:lang w:eastAsia="en-US"/>
    </w:rPr>
  </w:style>
  <w:style w:type="character" w:customStyle="1" w:styleId="ListLabel1">
    <w:name w:val="ListLabel 1"/>
    <w:rsid w:val="005A16F1"/>
    <w:rPr>
      <w:rFonts w:cs="Times New Roman"/>
    </w:rPr>
  </w:style>
  <w:style w:type="character" w:customStyle="1" w:styleId="-0">
    <w:name w:val="Интернет-ссылка"/>
    <w:rsid w:val="005A16F1"/>
    <w:rPr>
      <w:color w:val="000080"/>
      <w:u w:val="single"/>
    </w:rPr>
  </w:style>
  <w:style w:type="paragraph" w:styleId="affff3">
    <w:name w:val="Title"/>
    <w:basedOn w:val="affff2"/>
    <w:next w:val="a6"/>
    <w:link w:val="affff4"/>
    <w:qFormat/>
    <w:rsid w:val="005A16F1"/>
    <w:pPr>
      <w:keepNext/>
      <w:spacing w:before="240" w:after="120"/>
    </w:pPr>
    <w:rPr>
      <w:rFonts w:ascii="Arial" w:eastAsia="Microsoft YaHei" w:hAnsi="Arial" w:cs="Mangal"/>
      <w:sz w:val="28"/>
      <w:szCs w:val="28"/>
    </w:rPr>
  </w:style>
  <w:style w:type="paragraph" w:styleId="affff5">
    <w:name w:val="List"/>
    <w:basedOn w:val="a6"/>
    <w:uiPriority w:val="99"/>
    <w:rsid w:val="005A16F1"/>
    <w:pPr>
      <w:suppressAutoHyphens/>
      <w:spacing w:after="120" w:line="276" w:lineRule="auto"/>
      <w:jc w:val="left"/>
    </w:pPr>
    <w:rPr>
      <w:rFonts w:ascii="Calibri" w:eastAsia="SimSun" w:hAnsi="Calibri" w:cs="Mangal"/>
      <w:sz w:val="22"/>
      <w:szCs w:val="22"/>
      <w:lang w:val="ru-RU" w:eastAsia="en-US"/>
    </w:rPr>
  </w:style>
  <w:style w:type="paragraph" w:styleId="1ff0">
    <w:name w:val="index 1"/>
    <w:basedOn w:val="a2"/>
    <w:next w:val="a2"/>
    <w:autoRedefine/>
    <w:rsid w:val="005A16F1"/>
    <w:pPr>
      <w:ind w:left="240" w:hanging="240"/>
    </w:pPr>
  </w:style>
  <w:style w:type="paragraph" w:styleId="affff6">
    <w:name w:val="index heading"/>
    <w:basedOn w:val="affff2"/>
    <w:rsid w:val="005A16F1"/>
    <w:pPr>
      <w:suppressLineNumbers/>
    </w:pPr>
    <w:rPr>
      <w:rFonts w:cs="Mangal"/>
    </w:rPr>
  </w:style>
  <w:style w:type="paragraph" w:customStyle="1" w:styleId="paragraph">
    <w:name w:val="paragraph"/>
    <w:basedOn w:val="a2"/>
    <w:rsid w:val="005A16F1"/>
    <w:pPr>
      <w:spacing w:before="100" w:beforeAutospacing="1" w:after="100" w:afterAutospacing="1"/>
    </w:pPr>
  </w:style>
  <w:style w:type="character" w:customStyle="1" w:styleId="normaltextrun">
    <w:name w:val="normaltextrun"/>
    <w:rsid w:val="005A16F1"/>
  </w:style>
  <w:style w:type="character" w:customStyle="1" w:styleId="spellingerror">
    <w:name w:val="spellingerror"/>
    <w:rsid w:val="005A16F1"/>
  </w:style>
  <w:style w:type="character" w:customStyle="1" w:styleId="eop">
    <w:name w:val="eop"/>
    <w:rsid w:val="005A16F1"/>
  </w:style>
  <w:style w:type="paragraph" w:styleId="HTML">
    <w:name w:val="HTML Preformatted"/>
    <w:basedOn w:val="a2"/>
    <w:link w:val="HTML0"/>
    <w:uiPriority w:val="99"/>
    <w:rsid w:val="005A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sz w:val="20"/>
      <w:szCs w:val="20"/>
      <w:lang w:val="x-none" w:eastAsia="en-US"/>
    </w:rPr>
  </w:style>
  <w:style w:type="character" w:customStyle="1" w:styleId="HTML0">
    <w:name w:val="Стандартный HTML Знак"/>
    <w:link w:val="HTML"/>
    <w:uiPriority w:val="99"/>
    <w:rsid w:val="005A16F1"/>
    <w:rPr>
      <w:rFonts w:ascii="Courier New" w:eastAsia="Calibri" w:hAnsi="Courier New"/>
      <w:lang w:val="x-none" w:eastAsia="en-US"/>
    </w:rPr>
  </w:style>
  <w:style w:type="numbering" w:customStyle="1" w:styleId="43">
    <w:name w:val="Нет списка4"/>
    <w:next w:val="a5"/>
    <w:uiPriority w:val="99"/>
    <w:semiHidden/>
    <w:unhideWhenUsed/>
    <w:rsid w:val="00EB6FAF"/>
  </w:style>
  <w:style w:type="numbering" w:customStyle="1" w:styleId="56">
    <w:name w:val="Нет списка5"/>
    <w:next w:val="a5"/>
    <w:uiPriority w:val="99"/>
    <w:semiHidden/>
    <w:unhideWhenUsed/>
    <w:rsid w:val="002F6151"/>
  </w:style>
  <w:style w:type="table" w:customStyle="1" w:styleId="TableNormal">
    <w:name w:val="Table Normal"/>
    <w:rsid w:val="00246C5F"/>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10">
    <w:name w:val="Импортированный стиль 1"/>
    <w:rsid w:val="00246C5F"/>
    <w:pPr>
      <w:numPr>
        <w:numId w:val="5"/>
      </w:numPr>
    </w:pPr>
  </w:style>
  <w:style w:type="paragraph" w:customStyle="1" w:styleId="phnormal">
    <w:name w:val="ph_normal"/>
    <w:rsid w:val="00246C5F"/>
    <w:pPr>
      <w:pBdr>
        <w:top w:val="nil"/>
        <w:left w:val="nil"/>
        <w:bottom w:val="nil"/>
        <w:right w:val="nil"/>
        <w:between w:val="nil"/>
        <w:bar w:val="nil"/>
      </w:pBdr>
      <w:spacing w:line="360" w:lineRule="auto"/>
      <w:ind w:firstLine="851"/>
      <w:jc w:val="both"/>
    </w:pPr>
    <w:rPr>
      <w:rFonts w:eastAsia="Arial Unicode MS" w:cs="Arial Unicode MS"/>
      <w:color w:val="000000"/>
      <w:sz w:val="28"/>
      <w:szCs w:val="28"/>
      <w:u w:color="000000"/>
      <w:bdr w:val="nil"/>
    </w:rPr>
  </w:style>
  <w:style w:type="numbering" w:customStyle="1" w:styleId="5">
    <w:name w:val="Импортированный стиль 5"/>
    <w:rsid w:val="00246C5F"/>
    <w:pPr>
      <w:numPr>
        <w:numId w:val="7"/>
      </w:numPr>
    </w:pPr>
  </w:style>
  <w:style w:type="numbering" w:customStyle="1" w:styleId="8">
    <w:name w:val="Импортированный стиль 8"/>
    <w:rsid w:val="00246C5F"/>
    <w:pPr>
      <w:numPr>
        <w:numId w:val="8"/>
      </w:numPr>
    </w:pPr>
  </w:style>
  <w:style w:type="paragraph" w:customStyle="1" w:styleId="11">
    <w:name w:val="Заголовок1"/>
    <w:basedOn w:val="14"/>
    <w:link w:val="1ff1"/>
    <w:qFormat/>
    <w:rsid w:val="00246C5F"/>
    <w:pPr>
      <w:keepNext w:val="0"/>
      <w:widowControl w:val="0"/>
      <w:numPr>
        <w:numId w:val="6"/>
      </w:numPr>
      <w:pBdr>
        <w:top w:val="nil"/>
        <w:left w:val="nil"/>
        <w:bottom w:val="nil"/>
        <w:right w:val="nil"/>
        <w:between w:val="nil"/>
        <w:bar w:val="nil"/>
      </w:pBdr>
      <w:spacing w:after="240"/>
    </w:pPr>
    <w:rPr>
      <w:rFonts w:ascii="Times New Roman" w:eastAsia="Arial Unicode MS" w:hAnsi="Times New Roman" w:cs="Arial Unicode MS"/>
      <w:color w:val="000000"/>
      <w:kern w:val="0"/>
      <w:sz w:val="28"/>
      <w:szCs w:val="28"/>
      <w:u w:color="000000"/>
      <w:bdr w:val="nil"/>
      <w:lang w:val="ru-RU" w:eastAsia="ru-RU"/>
    </w:rPr>
  </w:style>
  <w:style w:type="paragraph" w:customStyle="1" w:styleId="2">
    <w:name w:val="Заголовок2"/>
    <w:basedOn w:val="3"/>
    <w:link w:val="2f1"/>
    <w:qFormat/>
    <w:rsid w:val="00246C5F"/>
    <w:pPr>
      <w:keepNext w:val="0"/>
      <w:widowControl w:val="0"/>
      <w:numPr>
        <w:ilvl w:val="1"/>
        <w:numId w:val="6"/>
      </w:numPr>
      <w:pBdr>
        <w:top w:val="nil"/>
        <w:left w:val="nil"/>
        <w:bottom w:val="nil"/>
        <w:right w:val="nil"/>
        <w:between w:val="nil"/>
        <w:bar w:val="nil"/>
      </w:pBdr>
      <w:spacing w:before="120" w:after="240"/>
    </w:pPr>
    <w:rPr>
      <w:rFonts w:ascii="Times New Roman" w:eastAsia="Arial Unicode MS" w:hAnsi="Times New Roman" w:cs="Arial Unicode MS"/>
      <w:color w:val="000000"/>
      <w:sz w:val="28"/>
      <w:szCs w:val="28"/>
      <w:u w:color="000000"/>
      <w:bdr w:val="nil"/>
      <w:lang w:val="ru-RU" w:eastAsia="ru-RU"/>
    </w:rPr>
  </w:style>
  <w:style w:type="character" w:customStyle="1" w:styleId="1ff1">
    <w:name w:val="Заголовок1 Знак"/>
    <w:link w:val="11"/>
    <w:rsid w:val="00246C5F"/>
    <w:rPr>
      <w:rFonts w:eastAsia="Arial Unicode MS" w:cs="Arial Unicode MS"/>
      <w:b/>
      <w:bCs/>
      <w:color w:val="000000"/>
      <w:sz w:val="28"/>
      <w:szCs w:val="28"/>
      <w:u w:color="000000"/>
      <w:bdr w:val="nil"/>
    </w:rPr>
  </w:style>
  <w:style w:type="character" w:customStyle="1" w:styleId="2f1">
    <w:name w:val="Заголовок2 Знак"/>
    <w:link w:val="2"/>
    <w:rsid w:val="00246C5F"/>
    <w:rPr>
      <w:rFonts w:eastAsia="Arial Unicode MS" w:cs="Arial Unicode MS"/>
      <w:b/>
      <w:bCs/>
      <w:color w:val="000000"/>
      <w:sz w:val="28"/>
      <w:szCs w:val="28"/>
      <w:u w:color="000000"/>
      <w:bdr w:val="nil"/>
    </w:rPr>
  </w:style>
  <w:style w:type="character" w:customStyle="1" w:styleId="affff7">
    <w:name w:val="Нет"/>
    <w:rsid w:val="00246C5F"/>
  </w:style>
  <w:style w:type="paragraph" w:customStyle="1" w:styleId="affff8">
    <w:name w:val="обычный"/>
    <w:basedOn w:val="phnormal"/>
    <w:link w:val="affff9"/>
    <w:qFormat/>
    <w:rsid w:val="00246C5F"/>
    <w:pPr>
      <w:ind w:firstLine="567"/>
    </w:pPr>
    <w:rPr>
      <w:rFonts w:cs="Times New Roman"/>
    </w:rPr>
  </w:style>
  <w:style w:type="character" w:customStyle="1" w:styleId="affff9">
    <w:name w:val="обычный Знак"/>
    <w:link w:val="affff8"/>
    <w:rsid w:val="00246C5F"/>
    <w:rPr>
      <w:rFonts w:eastAsia="Arial Unicode MS"/>
      <w:color w:val="000000"/>
      <w:sz w:val="28"/>
      <w:szCs w:val="28"/>
      <w:u w:color="000000"/>
      <w:bdr w:val="nil"/>
    </w:rPr>
  </w:style>
  <w:style w:type="character" w:customStyle="1" w:styleId="Hyperlink0">
    <w:name w:val="Hyperlink.0"/>
    <w:rsid w:val="00246C5F"/>
    <w:rPr>
      <w:sz w:val="28"/>
      <w:szCs w:val="28"/>
    </w:rPr>
  </w:style>
  <w:style w:type="numbering" w:customStyle="1" w:styleId="110">
    <w:name w:val="Импортированный стиль 11"/>
    <w:rsid w:val="00246C5F"/>
    <w:pPr>
      <w:numPr>
        <w:numId w:val="9"/>
      </w:numPr>
    </w:pPr>
  </w:style>
  <w:style w:type="paragraph" w:customStyle="1" w:styleId="2A0">
    <w:name w:val="Стиль таблицы 2 A"/>
    <w:rsid w:val="00246C5F"/>
    <w:pPr>
      <w:pBdr>
        <w:top w:val="nil"/>
        <w:left w:val="nil"/>
        <w:bottom w:val="nil"/>
        <w:right w:val="nil"/>
        <w:between w:val="nil"/>
        <w:bar w:val="nil"/>
      </w:pBdr>
    </w:pPr>
    <w:rPr>
      <w:rFonts w:ascii="Helvetica" w:eastAsia="Helvetica" w:hAnsi="Helvetica" w:cs="Helvetica"/>
      <w:color w:val="000000"/>
      <w:u w:color="000000"/>
      <w:bdr w:val="nil"/>
    </w:rPr>
  </w:style>
  <w:style w:type="paragraph" w:customStyle="1" w:styleId="121">
    <w:name w:val="Обычный12"/>
    <w:link w:val="normal"/>
    <w:rsid w:val="00246C5F"/>
    <w:pPr>
      <w:widowControl w:val="0"/>
      <w:pBdr>
        <w:top w:val="nil"/>
        <w:left w:val="nil"/>
        <w:bottom w:val="nil"/>
        <w:right w:val="nil"/>
        <w:between w:val="nil"/>
      </w:pBdr>
      <w:spacing w:line="276" w:lineRule="auto"/>
    </w:pPr>
    <w:rPr>
      <w:color w:val="000000"/>
      <w:sz w:val="28"/>
      <w:szCs w:val="28"/>
    </w:rPr>
  </w:style>
  <w:style w:type="character" w:customStyle="1" w:styleId="normal">
    <w:name w:val="normal Знак"/>
    <w:link w:val="121"/>
    <w:rsid w:val="00246C5F"/>
    <w:rPr>
      <w:color w:val="000000"/>
      <w:sz w:val="28"/>
      <w:szCs w:val="28"/>
    </w:rPr>
  </w:style>
  <w:style w:type="paragraph" w:customStyle="1" w:styleId="2f2">
    <w:name w:val="Обычный2"/>
    <w:rsid w:val="00246C5F"/>
    <w:pPr>
      <w:pBdr>
        <w:top w:val="nil"/>
        <w:left w:val="nil"/>
        <w:bottom w:val="nil"/>
        <w:right w:val="nil"/>
        <w:between w:val="nil"/>
      </w:pBdr>
      <w:spacing w:after="200" w:line="276" w:lineRule="auto"/>
      <w:ind w:firstLine="720"/>
      <w:jc w:val="both"/>
    </w:pPr>
    <w:rPr>
      <w:rFonts w:ascii="Calibri" w:eastAsia="Calibri" w:hAnsi="Calibri" w:cs="Calibri"/>
      <w:color w:val="000000"/>
      <w:sz w:val="24"/>
      <w:szCs w:val="24"/>
    </w:rPr>
  </w:style>
  <w:style w:type="paragraph" w:customStyle="1" w:styleId="affffa">
    <w:name w:val="По умолчанию"/>
    <w:rsid w:val="00246C5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Affffb">
    <w:name w:val="Текстовый блок A"/>
    <w:rsid w:val="00246C5F"/>
    <w:pPr>
      <w:pBdr>
        <w:top w:val="nil"/>
        <w:left w:val="nil"/>
        <w:bottom w:val="nil"/>
        <w:right w:val="nil"/>
        <w:between w:val="nil"/>
        <w:bar w:val="nil"/>
      </w:pBdr>
    </w:pPr>
    <w:rPr>
      <w:rFonts w:eastAsia="Arial Unicode MS" w:cs="Arial Unicode MS"/>
      <w:color w:val="000000"/>
      <w:u w:color="000000"/>
      <w:bdr w:val="nil"/>
    </w:rPr>
  </w:style>
  <w:style w:type="paragraph" w:customStyle="1" w:styleId="FR3">
    <w:name w:val="FR3"/>
    <w:rsid w:val="00AE767B"/>
    <w:pPr>
      <w:widowControl w:val="0"/>
      <w:autoSpaceDE w:val="0"/>
      <w:autoSpaceDN w:val="0"/>
      <w:adjustRightInd w:val="0"/>
      <w:spacing w:line="300" w:lineRule="auto"/>
      <w:ind w:left="800" w:right="600"/>
      <w:jc w:val="center"/>
    </w:pPr>
    <w:rPr>
      <w:sz w:val="40"/>
      <w:szCs w:val="40"/>
    </w:rPr>
  </w:style>
  <w:style w:type="paragraph" w:customStyle="1" w:styleId="affffc">
    <w:name w:val="Штамп"/>
    <w:basedOn w:val="a2"/>
    <w:uiPriority w:val="99"/>
    <w:rsid w:val="009B453E"/>
    <w:pPr>
      <w:pageBreakBefore/>
      <w:ind w:left="5387"/>
      <w:jc w:val="center"/>
    </w:pPr>
  </w:style>
  <w:style w:type="paragraph" w:customStyle="1" w:styleId="140">
    <w:name w:val="Стиль 14 пт полужирный По центру"/>
    <w:basedOn w:val="a2"/>
    <w:uiPriority w:val="99"/>
    <w:rsid w:val="00816CA8"/>
    <w:pPr>
      <w:jc w:val="center"/>
    </w:pPr>
    <w:rPr>
      <w:b/>
      <w:bCs/>
      <w:sz w:val="28"/>
      <w:szCs w:val="28"/>
    </w:rPr>
  </w:style>
  <w:style w:type="paragraph" w:customStyle="1" w:styleId="125">
    <w:name w:val="Стиль По ширине Первая строка:  125 см"/>
    <w:basedOn w:val="a2"/>
    <w:uiPriority w:val="99"/>
    <w:rsid w:val="00816CA8"/>
    <w:pPr>
      <w:ind w:firstLine="709"/>
      <w:jc w:val="both"/>
    </w:pPr>
  </w:style>
  <w:style w:type="paragraph" w:customStyle="1" w:styleId="92">
    <w:name w:val="Стиль 9 пт курсив По центру Перед:  2 пт Междустр.интервал:  мн..."/>
    <w:basedOn w:val="a2"/>
    <w:uiPriority w:val="99"/>
    <w:rsid w:val="00816CA8"/>
    <w:pPr>
      <w:jc w:val="center"/>
    </w:pPr>
    <w:rPr>
      <w:i/>
      <w:iCs/>
      <w:sz w:val="18"/>
      <w:szCs w:val="18"/>
    </w:rPr>
  </w:style>
  <w:style w:type="paragraph" w:customStyle="1" w:styleId="affffd">
    <w:name w:val="Обычный таблица"/>
    <w:basedOn w:val="a2"/>
    <w:link w:val="affffe"/>
    <w:rsid w:val="00816CA8"/>
    <w:rPr>
      <w:sz w:val="18"/>
      <w:szCs w:val="18"/>
    </w:rPr>
  </w:style>
  <w:style w:type="character" w:customStyle="1" w:styleId="affffe">
    <w:name w:val="Обычный таблица Знак"/>
    <w:link w:val="affffd"/>
    <w:locked/>
    <w:rsid w:val="00816CA8"/>
    <w:rPr>
      <w:sz w:val="18"/>
      <w:szCs w:val="18"/>
    </w:rPr>
  </w:style>
  <w:style w:type="paragraph" w:customStyle="1" w:styleId="afffff">
    <w:name w:val="Стиль Обычный таблица + курсив Оранжевый"/>
    <w:basedOn w:val="affffd"/>
    <w:uiPriority w:val="99"/>
    <w:rsid w:val="00816CA8"/>
    <w:rPr>
      <w:i/>
      <w:iCs/>
      <w:color w:val="FF0000"/>
    </w:rPr>
  </w:style>
  <w:style w:type="character" w:customStyle="1" w:styleId="BodyTextChar">
    <w:name w:val="Body Text Char"/>
    <w:uiPriority w:val="99"/>
    <w:locked/>
    <w:rsid w:val="00816CA8"/>
    <w:rPr>
      <w:sz w:val="24"/>
      <w:szCs w:val="24"/>
    </w:rPr>
  </w:style>
  <w:style w:type="paragraph" w:customStyle="1" w:styleId="afffff0">
    <w:name w:val="Основной"/>
    <w:basedOn w:val="a2"/>
    <w:link w:val="afffff1"/>
    <w:rsid w:val="00816CA8"/>
    <w:pPr>
      <w:ind w:firstLine="709"/>
      <w:jc w:val="both"/>
    </w:pPr>
  </w:style>
  <w:style w:type="character" w:customStyle="1" w:styleId="afffff1">
    <w:name w:val="Основной Знак"/>
    <w:link w:val="afffff0"/>
    <w:locked/>
    <w:rsid w:val="00816CA8"/>
    <w:rPr>
      <w:sz w:val="24"/>
      <w:szCs w:val="24"/>
    </w:rPr>
  </w:style>
  <w:style w:type="character" w:customStyle="1" w:styleId="130">
    <w:name w:val="Стиль Знак сноски + 13 пт"/>
    <w:uiPriority w:val="99"/>
    <w:rsid w:val="00816CA8"/>
    <w:rPr>
      <w:sz w:val="24"/>
      <w:szCs w:val="24"/>
      <w:vertAlign w:val="superscript"/>
    </w:rPr>
  </w:style>
  <w:style w:type="paragraph" w:customStyle="1" w:styleId="FR5">
    <w:name w:val="FR5"/>
    <w:uiPriority w:val="99"/>
    <w:rsid w:val="00816CA8"/>
    <w:pPr>
      <w:widowControl w:val="0"/>
      <w:autoSpaceDE w:val="0"/>
      <w:autoSpaceDN w:val="0"/>
      <w:adjustRightInd w:val="0"/>
      <w:spacing w:line="300" w:lineRule="auto"/>
    </w:pPr>
    <w:rPr>
      <w:rFonts w:ascii="Arial" w:hAnsi="Arial" w:cs="Arial"/>
      <w:b/>
      <w:bCs/>
      <w:sz w:val="22"/>
      <w:szCs w:val="22"/>
    </w:rPr>
  </w:style>
  <w:style w:type="paragraph" w:customStyle="1" w:styleId="afffff2">
    <w:name w:val="Спис_заголовок"/>
    <w:basedOn w:val="a2"/>
    <w:next w:val="affff5"/>
    <w:uiPriority w:val="99"/>
    <w:rsid w:val="00816CA8"/>
    <w:pPr>
      <w:keepNext/>
      <w:keepLines/>
      <w:tabs>
        <w:tab w:val="left" w:pos="0"/>
        <w:tab w:val="num" w:pos="360"/>
      </w:tabs>
      <w:spacing w:before="60" w:after="60"/>
      <w:jc w:val="both"/>
    </w:pPr>
    <w:rPr>
      <w:sz w:val="22"/>
      <w:szCs w:val="22"/>
    </w:rPr>
  </w:style>
  <w:style w:type="paragraph" w:customStyle="1" w:styleId="1ff2">
    <w:name w:val="Номер1"/>
    <w:basedOn w:val="affff5"/>
    <w:uiPriority w:val="99"/>
    <w:rsid w:val="00816CA8"/>
    <w:pPr>
      <w:tabs>
        <w:tab w:val="num" w:pos="1077"/>
        <w:tab w:val="num" w:pos="1440"/>
      </w:tabs>
      <w:suppressAutoHyphens w:val="0"/>
      <w:spacing w:before="40" w:after="40" w:line="240" w:lineRule="auto"/>
      <w:ind w:left="1224" w:hanging="504"/>
      <w:jc w:val="both"/>
    </w:pPr>
    <w:rPr>
      <w:rFonts w:ascii="Times New Roman" w:eastAsia="Times New Roman" w:hAnsi="Times New Roman" w:cs="Times New Roman"/>
      <w:lang w:eastAsia="ru-RU"/>
    </w:rPr>
  </w:style>
  <w:style w:type="character" w:customStyle="1" w:styleId="FontStyle22">
    <w:name w:val="Font Style22"/>
    <w:uiPriority w:val="99"/>
    <w:rsid w:val="00816CA8"/>
    <w:rPr>
      <w:rFonts w:ascii="Times New Roman" w:hAnsi="Times New Roman" w:cs="Times New Roman"/>
      <w:color w:val="000000"/>
      <w:sz w:val="26"/>
      <w:szCs w:val="26"/>
    </w:rPr>
  </w:style>
  <w:style w:type="paragraph" w:customStyle="1" w:styleId="FR4">
    <w:name w:val="FR4"/>
    <w:uiPriority w:val="99"/>
    <w:rsid w:val="00816CA8"/>
    <w:pPr>
      <w:widowControl w:val="0"/>
      <w:autoSpaceDE w:val="0"/>
      <w:autoSpaceDN w:val="0"/>
      <w:adjustRightInd w:val="0"/>
      <w:spacing w:before="460"/>
      <w:ind w:left="2560"/>
    </w:pPr>
    <w:rPr>
      <w:rFonts w:ascii="Arial" w:hAnsi="Arial" w:cs="Arial"/>
      <w:sz w:val="32"/>
      <w:szCs w:val="32"/>
    </w:rPr>
  </w:style>
  <w:style w:type="paragraph" w:customStyle="1" w:styleId="71">
    <w:name w:val="Стиль7"/>
    <w:basedOn w:val="a2"/>
    <w:uiPriority w:val="99"/>
    <w:rsid w:val="00816CA8"/>
    <w:pPr>
      <w:ind w:firstLine="426"/>
      <w:jc w:val="both"/>
    </w:pPr>
    <w:rPr>
      <w:sz w:val="20"/>
      <w:szCs w:val="20"/>
    </w:rPr>
  </w:style>
  <w:style w:type="paragraph" w:customStyle="1" w:styleId="2f3">
    <w:name w:val="Текст_начало_2"/>
    <w:basedOn w:val="a2"/>
    <w:rsid w:val="00816CA8"/>
    <w:pPr>
      <w:spacing w:line="360" w:lineRule="exact"/>
      <w:jc w:val="both"/>
    </w:pPr>
    <w:rPr>
      <w:rFonts w:ascii="Arial" w:hAnsi="Arial" w:cs="Arial"/>
      <w:lang w:val="en-GB"/>
    </w:rPr>
  </w:style>
  <w:style w:type="paragraph" w:customStyle="1" w:styleId="BodyText21">
    <w:name w:val="Body Text 21"/>
    <w:basedOn w:val="a2"/>
    <w:rsid w:val="00816CA8"/>
    <w:pPr>
      <w:widowControl w:val="0"/>
      <w:spacing w:line="360" w:lineRule="auto"/>
      <w:ind w:firstLine="851"/>
      <w:jc w:val="both"/>
    </w:pPr>
    <w:rPr>
      <w:rFonts w:ascii="Arial" w:hAnsi="Arial" w:cs="Arial"/>
    </w:rPr>
  </w:style>
  <w:style w:type="paragraph" w:customStyle="1" w:styleId="1ff3">
    <w:name w:val="Рецензия1"/>
    <w:hidden/>
    <w:uiPriority w:val="99"/>
    <w:semiHidden/>
    <w:rsid w:val="00816CA8"/>
    <w:rPr>
      <w:sz w:val="24"/>
      <w:szCs w:val="24"/>
    </w:rPr>
  </w:style>
  <w:style w:type="paragraph" w:styleId="1ff4">
    <w:name w:val="toc 1"/>
    <w:basedOn w:val="a2"/>
    <w:next w:val="a2"/>
    <w:autoRedefine/>
    <w:uiPriority w:val="39"/>
    <w:rsid w:val="00816CA8"/>
  </w:style>
  <w:style w:type="paragraph" w:styleId="2f4">
    <w:name w:val="toc 2"/>
    <w:basedOn w:val="a2"/>
    <w:next w:val="a2"/>
    <w:autoRedefine/>
    <w:uiPriority w:val="39"/>
    <w:rsid w:val="00816CA8"/>
    <w:pPr>
      <w:ind w:left="240"/>
    </w:pPr>
  </w:style>
  <w:style w:type="character" w:customStyle="1" w:styleId="af9">
    <w:name w:val="Абзац списка Знак"/>
    <w:aliases w:val="ПАРАГРАФ Знак,Абзац списка литеральный Знак,Bullet List Знак,FooterText Знак,numbered Знак,Paragraphe de liste1 Знак,lp1 Знак,Маркер Знак,Bullet Number Знак,Нумерованый список Знак,f_Абзац 1 Знак,название Знак,SL_Абзац списка Знак"/>
    <w:link w:val="af8"/>
    <w:uiPriority w:val="34"/>
    <w:qFormat/>
    <w:locked/>
    <w:rsid w:val="00816CA8"/>
    <w:rPr>
      <w:sz w:val="24"/>
      <w:szCs w:val="24"/>
    </w:rPr>
  </w:style>
  <w:style w:type="paragraph" w:customStyle="1" w:styleId="1ff5">
    <w:name w:val="Стиль ТЗ1"/>
    <w:basedOn w:val="a2"/>
    <w:link w:val="11a"/>
    <w:autoRedefine/>
    <w:rsid w:val="00816CA8"/>
    <w:pPr>
      <w:spacing w:before="60"/>
      <w:ind w:firstLine="303"/>
      <w:jc w:val="both"/>
    </w:pPr>
    <w:rPr>
      <w:bCs/>
      <w:sz w:val="18"/>
      <w:szCs w:val="18"/>
    </w:rPr>
  </w:style>
  <w:style w:type="character" w:customStyle="1" w:styleId="11a">
    <w:name w:val="Стиль ТЗ1 Знак1"/>
    <w:link w:val="1ff5"/>
    <w:rsid w:val="00816CA8"/>
    <w:rPr>
      <w:bCs/>
      <w:sz w:val="18"/>
      <w:szCs w:val="18"/>
    </w:rPr>
  </w:style>
  <w:style w:type="paragraph" w:customStyle="1" w:styleId="82">
    <w:name w:val="Стиль8"/>
    <w:basedOn w:val="a2"/>
    <w:rsid w:val="00816CA8"/>
    <w:pPr>
      <w:spacing w:before="60" w:line="360" w:lineRule="auto"/>
      <w:ind w:firstLine="709"/>
      <w:jc w:val="both"/>
    </w:pPr>
    <w:rPr>
      <w:sz w:val="28"/>
      <w:szCs w:val="28"/>
    </w:rPr>
  </w:style>
  <w:style w:type="paragraph" w:customStyle="1" w:styleId="SB">
    <w:name w:val="SB_Обычный"/>
    <w:basedOn w:val="a2"/>
    <w:link w:val="SB0"/>
    <w:uiPriority w:val="99"/>
    <w:qFormat/>
    <w:rsid w:val="00816CA8"/>
    <w:pPr>
      <w:spacing w:after="60"/>
      <w:ind w:firstLine="709"/>
      <w:jc w:val="both"/>
    </w:pPr>
    <w:rPr>
      <w:lang w:val="x-none"/>
    </w:rPr>
  </w:style>
  <w:style w:type="character" w:customStyle="1" w:styleId="SB0">
    <w:name w:val="SB_Обычный Знак"/>
    <w:link w:val="SB"/>
    <w:uiPriority w:val="99"/>
    <w:rsid w:val="00816CA8"/>
    <w:rPr>
      <w:sz w:val="24"/>
      <w:szCs w:val="24"/>
      <w:lang w:val="x-none"/>
    </w:rPr>
  </w:style>
  <w:style w:type="paragraph" w:customStyle="1" w:styleId="SBHeading1">
    <w:name w:val="SB_Heading1"/>
    <w:basedOn w:val="SBHeading2"/>
    <w:qFormat/>
    <w:rsid w:val="00816CA8"/>
    <w:pPr>
      <w:numPr>
        <w:ilvl w:val="0"/>
      </w:numPr>
      <w:tabs>
        <w:tab w:val="num" w:pos="284"/>
        <w:tab w:val="num" w:pos="810"/>
      </w:tabs>
      <w:ind w:left="810" w:hanging="810"/>
      <w:outlineLvl w:val="0"/>
    </w:pPr>
    <w:rPr>
      <w:caps/>
    </w:rPr>
  </w:style>
  <w:style w:type="paragraph" w:customStyle="1" w:styleId="SBHeading2">
    <w:name w:val="SB_Heading2"/>
    <w:basedOn w:val="a2"/>
    <w:link w:val="SBHeading20"/>
    <w:qFormat/>
    <w:rsid w:val="00816CA8"/>
    <w:pPr>
      <w:numPr>
        <w:ilvl w:val="1"/>
        <w:numId w:val="12"/>
      </w:numPr>
      <w:spacing w:after="120"/>
      <w:jc w:val="both"/>
      <w:outlineLvl w:val="1"/>
    </w:pPr>
    <w:rPr>
      <w:b/>
      <w:sz w:val="28"/>
      <w:lang w:val="x-none"/>
    </w:rPr>
  </w:style>
  <w:style w:type="character" w:customStyle="1" w:styleId="SBHeading20">
    <w:name w:val="SB_Heading2 Знак"/>
    <w:link w:val="SBHeading2"/>
    <w:rsid w:val="00816CA8"/>
    <w:rPr>
      <w:b/>
      <w:sz w:val="28"/>
      <w:szCs w:val="24"/>
      <w:lang w:val="x-none"/>
    </w:rPr>
  </w:style>
  <w:style w:type="paragraph" w:customStyle="1" w:styleId="SBHeading3">
    <w:name w:val="SB_Heading3"/>
    <w:basedOn w:val="SBHeading2"/>
    <w:qFormat/>
    <w:rsid w:val="00816CA8"/>
    <w:pPr>
      <w:numPr>
        <w:ilvl w:val="2"/>
      </w:numPr>
      <w:tabs>
        <w:tab w:val="num" w:pos="1800"/>
        <w:tab w:val="num" w:pos="2160"/>
      </w:tabs>
      <w:ind w:left="1800" w:hanging="180"/>
      <w:outlineLvl w:val="2"/>
    </w:pPr>
    <w:rPr>
      <w:i/>
    </w:rPr>
  </w:style>
  <w:style w:type="paragraph" w:customStyle="1" w:styleId="SBHeading4">
    <w:name w:val="SB_Heading4"/>
    <w:basedOn w:val="SBHeading3"/>
    <w:qFormat/>
    <w:rsid w:val="00816CA8"/>
    <w:pPr>
      <w:numPr>
        <w:ilvl w:val="3"/>
      </w:numPr>
      <w:tabs>
        <w:tab w:val="num" w:pos="2160"/>
        <w:tab w:val="num" w:pos="2520"/>
        <w:tab w:val="num" w:pos="2880"/>
      </w:tabs>
      <w:ind w:left="1728" w:hanging="648"/>
      <w:outlineLvl w:val="3"/>
    </w:pPr>
  </w:style>
  <w:style w:type="character" w:customStyle="1" w:styleId="docsearchterm">
    <w:name w:val="docsearchterm"/>
    <w:basedOn w:val="a3"/>
    <w:rsid w:val="00816CA8"/>
  </w:style>
  <w:style w:type="paragraph" w:styleId="afffff3">
    <w:name w:val="endnote text"/>
    <w:basedOn w:val="a2"/>
    <w:link w:val="afffff4"/>
    <w:unhideWhenUsed/>
    <w:rsid w:val="00816CA8"/>
    <w:rPr>
      <w:sz w:val="20"/>
      <w:szCs w:val="20"/>
    </w:rPr>
  </w:style>
  <w:style w:type="character" w:customStyle="1" w:styleId="afffff4">
    <w:name w:val="Текст концевой сноски Знак"/>
    <w:basedOn w:val="a3"/>
    <w:link w:val="afffff3"/>
    <w:rsid w:val="00816CA8"/>
  </w:style>
  <w:style w:type="character" w:styleId="afffff5">
    <w:name w:val="endnote reference"/>
    <w:unhideWhenUsed/>
    <w:rsid w:val="00816CA8"/>
    <w:rPr>
      <w:vertAlign w:val="superscript"/>
    </w:rPr>
  </w:style>
  <w:style w:type="character" w:customStyle="1" w:styleId="1ff6">
    <w:name w:val="Обычный1 Знак"/>
    <w:rsid w:val="00816CA8"/>
    <w:rPr>
      <w:rFonts w:ascii="Arial" w:eastAsia="Times New Roman" w:hAnsi="Arial"/>
      <w:sz w:val="22"/>
      <w:szCs w:val="22"/>
      <w:lang w:eastAsia="ru-RU" w:bidi="ar-SA"/>
    </w:rPr>
  </w:style>
  <w:style w:type="paragraph" w:customStyle="1" w:styleId="314">
    <w:name w:val="Основной текст с отступом 31"/>
    <w:basedOn w:val="121"/>
    <w:rsid w:val="00816CA8"/>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pPr>
    <w:rPr>
      <w:rFonts w:ascii="Arial" w:hAnsi="Arial"/>
      <w:color w:val="auto"/>
      <w:sz w:val="24"/>
      <w:szCs w:val="22"/>
    </w:rPr>
  </w:style>
  <w:style w:type="character" w:customStyle="1" w:styleId="FR10">
    <w:name w:val="FR1 Знак"/>
    <w:link w:val="FR1"/>
    <w:rsid w:val="00816CA8"/>
    <w:rPr>
      <w:rFonts w:ascii="Arial" w:hAnsi="Arial"/>
      <w:snapToGrid w:val="0"/>
      <w:sz w:val="16"/>
    </w:rPr>
  </w:style>
  <w:style w:type="paragraph" w:customStyle="1" w:styleId="3f">
    <w:name w:val="Знак3 Знак Знак Знак Знак"/>
    <w:basedOn w:val="a2"/>
    <w:rsid w:val="00816CA8"/>
    <w:pPr>
      <w:spacing w:after="160" w:line="240" w:lineRule="exact"/>
    </w:pPr>
    <w:rPr>
      <w:rFonts w:ascii="Verdana" w:hAnsi="Verdana" w:cs="Verdana"/>
      <w:sz w:val="20"/>
      <w:szCs w:val="20"/>
      <w:lang w:val="en-US" w:eastAsia="en-US"/>
    </w:rPr>
  </w:style>
  <w:style w:type="paragraph" w:styleId="2f5">
    <w:name w:val="Quote"/>
    <w:basedOn w:val="a2"/>
    <w:next w:val="a2"/>
    <w:link w:val="2f6"/>
    <w:uiPriority w:val="29"/>
    <w:qFormat/>
    <w:rsid w:val="00816CA8"/>
    <w:rPr>
      <w:i/>
      <w:iCs/>
      <w:color w:val="000000"/>
    </w:rPr>
  </w:style>
  <w:style w:type="character" w:customStyle="1" w:styleId="2f6">
    <w:name w:val="Цитата 2 Знак"/>
    <w:link w:val="2f5"/>
    <w:uiPriority w:val="29"/>
    <w:rsid w:val="00816CA8"/>
    <w:rPr>
      <w:i/>
      <w:iCs/>
      <w:color w:val="000000"/>
      <w:sz w:val="24"/>
      <w:szCs w:val="24"/>
    </w:rPr>
  </w:style>
  <w:style w:type="paragraph" w:customStyle="1" w:styleId="315">
    <w:name w:val="Основной текст 31"/>
    <w:basedOn w:val="a2"/>
    <w:rsid w:val="00816CA8"/>
    <w:pPr>
      <w:suppressAutoHyphens/>
      <w:spacing w:after="120"/>
    </w:pPr>
    <w:rPr>
      <w:rFonts w:eastAsia="Calibri"/>
      <w:sz w:val="16"/>
      <w:szCs w:val="16"/>
      <w:lang w:eastAsia="ar-SA"/>
    </w:rPr>
  </w:style>
  <w:style w:type="character" w:customStyle="1" w:styleId="afb">
    <w:name w:val="Без интервала Знак"/>
    <w:link w:val="afa"/>
    <w:rsid w:val="00816CA8"/>
    <w:rPr>
      <w:rFonts w:ascii="Calibri" w:eastAsia="Calibri" w:hAnsi="Calibri"/>
      <w:sz w:val="22"/>
      <w:szCs w:val="22"/>
      <w:lang w:eastAsia="en-US"/>
    </w:rPr>
  </w:style>
  <w:style w:type="character" w:customStyle="1" w:styleId="1ff7">
    <w:name w:val="Название Знак1"/>
    <w:locked/>
    <w:rsid w:val="00816CA8"/>
    <w:rPr>
      <w:rFonts w:ascii="Cambria" w:hAnsi="Cambria" w:cs="Cambria"/>
      <w:b/>
      <w:bCs/>
      <w:kern w:val="28"/>
      <w:sz w:val="32"/>
      <w:szCs w:val="32"/>
      <w:lang w:eastAsia="ru-RU"/>
    </w:rPr>
  </w:style>
  <w:style w:type="character" w:customStyle="1" w:styleId="11b">
    <w:name w:val="Основной текст (11)_"/>
    <w:link w:val="11c"/>
    <w:rsid w:val="00816CA8"/>
    <w:rPr>
      <w:shd w:val="clear" w:color="auto" w:fill="FFFFFF"/>
    </w:rPr>
  </w:style>
  <w:style w:type="paragraph" w:customStyle="1" w:styleId="11c">
    <w:name w:val="Основной текст (11)"/>
    <w:basedOn w:val="a2"/>
    <w:link w:val="11b"/>
    <w:rsid w:val="00816CA8"/>
    <w:pPr>
      <w:shd w:val="clear" w:color="auto" w:fill="FFFFFF"/>
      <w:spacing w:line="252" w:lineRule="exact"/>
      <w:jc w:val="right"/>
    </w:pPr>
    <w:rPr>
      <w:sz w:val="20"/>
      <w:szCs w:val="20"/>
    </w:rPr>
  </w:style>
  <w:style w:type="paragraph" w:customStyle="1" w:styleId="msonormalcxspmiddle">
    <w:name w:val="msonormalcxspmiddle"/>
    <w:basedOn w:val="a2"/>
    <w:uiPriority w:val="99"/>
    <w:rsid w:val="00816CA8"/>
    <w:pPr>
      <w:spacing w:before="100" w:beforeAutospacing="1" w:after="100" w:afterAutospacing="1"/>
    </w:pPr>
  </w:style>
  <w:style w:type="paragraph" w:customStyle="1" w:styleId="83">
    <w:name w:val="Основной текст8"/>
    <w:basedOn w:val="a2"/>
    <w:rsid w:val="00816CA8"/>
    <w:pPr>
      <w:shd w:val="clear" w:color="auto" w:fill="FFFFFF"/>
      <w:spacing w:after="1080" w:line="230" w:lineRule="exact"/>
      <w:ind w:hanging="520"/>
      <w:jc w:val="right"/>
    </w:pPr>
    <w:rPr>
      <w:rFonts w:ascii="Arial" w:hAnsi="Arial"/>
      <w:sz w:val="19"/>
      <w:szCs w:val="20"/>
      <w:lang w:val="x-none" w:eastAsia="x-none"/>
    </w:rPr>
  </w:style>
  <w:style w:type="paragraph" w:customStyle="1" w:styleId="3f0">
    <w:name w:val="Обычный3"/>
    <w:rsid w:val="00816CA8"/>
    <w:pPr>
      <w:widowControl w:val="0"/>
      <w:ind w:left="120" w:firstLine="560"/>
    </w:pPr>
    <w:rPr>
      <w:rFonts w:ascii="Arial" w:hAnsi="Arial"/>
      <w:sz w:val="22"/>
    </w:rPr>
  </w:style>
  <w:style w:type="character" w:customStyle="1" w:styleId="FontStyle43">
    <w:name w:val="Font Style43"/>
    <w:uiPriority w:val="99"/>
    <w:rsid w:val="00816CA8"/>
    <w:rPr>
      <w:rFonts w:ascii="Times New Roman" w:hAnsi="Times New Roman" w:cs="Times New Roman"/>
      <w:sz w:val="24"/>
      <w:szCs w:val="24"/>
    </w:rPr>
  </w:style>
  <w:style w:type="paragraph" w:customStyle="1" w:styleId="214">
    <w:name w:val="Абзац списка21"/>
    <w:basedOn w:val="a2"/>
    <w:qFormat/>
    <w:rsid w:val="00816CA8"/>
    <w:pPr>
      <w:ind w:left="720"/>
    </w:pPr>
    <w:rPr>
      <w:rFonts w:ascii="Arial" w:hAnsi="Arial" w:cs="Arial"/>
    </w:rPr>
  </w:style>
  <w:style w:type="character" w:customStyle="1" w:styleId="expandedpanellotinfo1">
    <w:name w:val="expandedpanellotinfo1"/>
    <w:rsid w:val="00816CA8"/>
    <w:rPr>
      <w:rFonts w:ascii="Tahoma" w:hAnsi="Tahoma" w:cs="Tahoma" w:hint="default"/>
      <w:b/>
      <w:bCs/>
      <w:color w:val="484848"/>
      <w:sz w:val="17"/>
      <w:szCs w:val="17"/>
    </w:rPr>
  </w:style>
  <w:style w:type="character" w:customStyle="1" w:styleId="rserrmark1">
    <w:name w:val="rs_err_mark1"/>
    <w:rsid w:val="00816CA8"/>
    <w:rPr>
      <w:color w:val="FF0000"/>
    </w:rPr>
  </w:style>
  <w:style w:type="character" w:customStyle="1" w:styleId="FontStyle14">
    <w:name w:val="Font Style14"/>
    <w:uiPriority w:val="99"/>
    <w:rsid w:val="00816CA8"/>
    <w:rPr>
      <w:rFonts w:ascii="Times New Roman" w:hAnsi="Times New Roman"/>
      <w:color w:val="000000"/>
      <w:sz w:val="24"/>
    </w:rPr>
  </w:style>
  <w:style w:type="paragraph" w:customStyle="1" w:styleId="ConsPlusCell">
    <w:name w:val="ConsPlusCell"/>
    <w:uiPriority w:val="99"/>
    <w:rsid w:val="00816CA8"/>
    <w:pPr>
      <w:widowControl w:val="0"/>
      <w:autoSpaceDE w:val="0"/>
      <w:autoSpaceDN w:val="0"/>
      <w:adjustRightInd w:val="0"/>
    </w:pPr>
    <w:rPr>
      <w:rFonts w:ascii="Arial" w:hAnsi="Arial" w:cs="Arial"/>
    </w:rPr>
  </w:style>
  <w:style w:type="paragraph" w:customStyle="1" w:styleId="1">
    <w:name w:val="~ 1 Перечисление в отчете НИР"/>
    <w:basedOn w:val="a2"/>
    <w:link w:val="1ff8"/>
    <w:uiPriority w:val="99"/>
    <w:rsid w:val="00816CA8"/>
    <w:pPr>
      <w:numPr>
        <w:numId w:val="13"/>
      </w:numPr>
      <w:suppressAutoHyphens/>
      <w:spacing w:line="360" w:lineRule="auto"/>
      <w:jc w:val="both"/>
    </w:pPr>
    <w:rPr>
      <w:lang w:val="x-none" w:eastAsia="ar-SA"/>
    </w:rPr>
  </w:style>
  <w:style w:type="character" w:customStyle="1" w:styleId="1ff8">
    <w:name w:val="~ 1 Перечисление в отчете НИР Знак"/>
    <w:link w:val="1"/>
    <w:uiPriority w:val="99"/>
    <w:locked/>
    <w:rsid w:val="00816CA8"/>
    <w:rPr>
      <w:sz w:val="24"/>
      <w:szCs w:val="24"/>
      <w:lang w:val="x-none" w:eastAsia="ar-SA"/>
    </w:rPr>
  </w:style>
  <w:style w:type="paragraph" w:customStyle="1" w:styleId="220">
    <w:name w:val="Заголовок 2_2"/>
    <w:basedOn w:val="a2"/>
    <w:link w:val="221"/>
    <w:uiPriority w:val="99"/>
    <w:rsid w:val="00816CA8"/>
    <w:pPr>
      <w:tabs>
        <w:tab w:val="num" w:pos="960"/>
        <w:tab w:val="num" w:pos="10065"/>
      </w:tabs>
      <w:suppressAutoHyphens/>
      <w:spacing w:before="120" w:after="120"/>
      <w:ind w:firstLine="709"/>
      <w:jc w:val="both"/>
    </w:pPr>
    <w:rPr>
      <w:b/>
      <w:szCs w:val="20"/>
      <w:lang w:val="x-none"/>
    </w:rPr>
  </w:style>
  <w:style w:type="character" w:customStyle="1" w:styleId="221">
    <w:name w:val="Заголовок 2_2 Знак"/>
    <w:link w:val="220"/>
    <w:uiPriority w:val="99"/>
    <w:locked/>
    <w:rsid w:val="00816CA8"/>
    <w:rPr>
      <w:b/>
      <w:sz w:val="24"/>
      <w:lang w:val="x-none"/>
    </w:rPr>
  </w:style>
  <w:style w:type="paragraph" w:customStyle="1" w:styleId="2f7">
    <w:name w:val="Осн ТТЗ н2"/>
    <w:basedOn w:val="a8"/>
    <w:link w:val="2f8"/>
    <w:rsid w:val="00816CA8"/>
    <w:pPr>
      <w:widowControl/>
      <w:suppressAutoHyphens w:val="0"/>
      <w:spacing w:before="60" w:after="0" w:line="360" w:lineRule="auto"/>
      <w:ind w:left="-24" w:firstLine="567"/>
      <w:jc w:val="both"/>
    </w:pPr>
    <w:rPr>
      <w:color w:val="000000"/>
      <w:spacing w:val="-8"/>
      <w:kern w:val="0"/>
      <w:sz w:val="28"/>
      <w:lang w:val="x-none" w:eastAsia="ru-RU" w:bidi="ar-SA"/>
    </w:rPr>
  </w:style>
  <w:style w:type="character" w:customStyle="1" w:styleId="2f8">
    <w:name w:val="Осн ТТЗ н2 Знак"/>
    <w:link w:val="2f7"/>
    <w:locked/>
    <w:rsid w:val="00816CA8"/>
    <w:rPr>
      <w:color w:val="000000"/>
      <w:spacing w:val="-8"/>
      <w:sz w:val="28"/>
      <w:szCs w:val="24"/>
      <w:lang w:val="x-none"/>
    </w:rPr>
  </w:style>
  <w:style w:type="paragraph" w:customStyle="1" w:styleId="3f1">
    <w:name w:val="Абзац списка3"/>
    <w:basedOn w:val="a2"/>
    <w:link w:val="ListParagraphChar"/>
    <w:rsid w:val="00816CA8"/>
    <w:pPr>
      <w:ind w:left="708"/>
    </w:pPr>
    <w:rPr>
      <w:szCs w:val="20"/>
      <w:lang w:val="x-none"/>
    </w:rPr>
  </w:style>
  <w:style w:type="character" w:customStyle="1" w:styleId="ListParagraphChar">
    <w:name w:val="List Paragraph Char"/>
    <w:link w:val="3f1"/>
    <w:locked/>
    <w:rsid w:val="00816CA8"/>
    <w:rPr>
      <w:sz w:val="24"/>
      <w:lang w:val="x-none"/>
    </w:rPr>
  </w:style>
  <w:style w:type="paragraph" w:customStyle="1" w:styleId="44">
    <w:name w:val="Абзац списка4"/>
    <w:basedOn w:val="a2"/>
    <w:qFormat/>
    <w:rsid w:val="00816CA8"/>
    <w:pPr>
      <w:ind w:left="720"/>
      <w:contextualSpacing/>
    </w:pPr>
    <w:rPr>
      <w:rFonts w:eastAsia="Calibri"/>
    </w:rPr>
  </w:style>
  <w:style w:type="paragraph" w:customStyle="1" w:styleId="57">
    <w:name w:val="Абзац списка5"/>
    <w:basedOn w:val="a2"/>
    <w:rsid w:val="00816CA8"/>
    <w:pPr>
      <w:suppressAutoHyphens/>
      <w:ind w:left="720"/>
      <w:contextualSpacing/>
    </w:pPr>
    <w:rPr>
      <w:lang w:eastAsia="zh-CN"/>
    </w:rPr>
  </w:style>
  <w:style w:type="paragraph" w:customStyle="1" w:styleId="215">
    <w:name w:val="Основной текст с отступом 21"/>
    <w:basedOn w:val="a2"/>
    <w:rsid w:val="00816CA8"/>
    <w:pPr>
      <w:widowControl w:val="0"/>
      <w:suppressAutoHyphens/>
      <w:spacing w:line="360" w:lineRule="auto"/>
      <w:ind w:firstLine="709"/>
      <w:jc w:val="both"/>
    </w:pPr>
    <w:rPr>
      <w:rFonts w:ascii="Liberation Serif" w:eastAsia="DejaVu Sans" w:hAnsi="Liberation Serif" w:cs="FreeSans"/>
      <w:kern w:val="1"/>
      <w:sz w:val="28"/>
      <w:lang w:eastAsia="zh-CN" w:bidi="hi-IN"/>
    </w:rPr>
  </w:style>
  <w:style w:type="paragraph" w:customStyle="1" w:styleId="LO-Normal">
    <w:name w:val="LO-Normal"/>
    <w:rsid w:val="00816CA8"/>
    <w:pPr>
      <w:widowControl w:val="0"/>
      <w:suppressAutoHyphens/>
      <w:ind w:left="120" w:firstLine="560"/>
    </w:pPr>
    <w:rPr>
      <w:rFonts w:ascii="Arial" w:hAnsi="Arial" w:cs="Arial"/>
      <w:kern w:val="1"/>
      <w:sz w:val="22"/>
      <w:lang w:eastAsia="zh-CN"/>
    </w:rPr>
  </w:style>
  <w:style w:type="paragraph" w:customStyle="1" w:styleId="222">
    <w:name w:val="Основной текст с отступом 22"/>
    <w:basedOn w:val="a2"/>
    <w:rsid w:val="00816CA8"/>
    <w:pPr>
      <w:widowControl w:val="0"/>
      <w:suppressAutoHyphens/>
      <w:spacing w:line="360" w:lineRule="auto"/>
      <w:ind w:firstLine="709"/>
      <w:jc w:val="both"/>
    </w:pPr>
    <w:rPr>
      <w:rFonts w:ascii="Liberation Serif" w:eastAsia="DejaVu Sans" w:hAnsi="Liberation Serif" w:cs="FreeSans"/>
      <w:kern w:val="1"/>
      <w:sz w:val="28"/>
      <w:lang w:eastAsia="zh-CN" w:bidi="hi-IN"/>
    </w:rPr>
  </w:style>
  <w:style w:type="paragraph" w:customStyle="1" w:styleId="-11">
    <w:name w:val="Цветной список - Акцент 11"/>
    <w:basedOn w:val="a2"/>
    <w:link w:val="-1"/>
    <w:uiPriority w:val="99"/>
    <w:qFormat/>
    <w:rsid w:val="00816CA8"/>
    <w:pPr>
      <w:ind w:left="720"/>
    </w:pPr>
    <w:rPr>
      <w:rFonts w:ascii="Arial" w:hAnsi="Arial"/>
      <w:lang w:val="x-none"/>
    </w:rPr>
  </w:style>
  <w:style w:type="character" w:customStyle="1" w:styleId="-1">
    <w:name w:val="Цветной список - Акцент 1 Знак"/>
    <w:link w:val="-11"/>
    <w:uiPriority w:val="99"/>
    <w:locked/>
    <w:rsid w:val="00816CA8"/>
    <w:rPr>
      <w:rFonts w:ascii="Arial" w:hAnsi="Arial"/>
      <w:sz w:val="24"/>
      <w:szCs w:val="24"/>
      <w:lang w:val="x-none"/>
    </w:rPr>
  </w:style>
  <w:style w:type="character" w:customStyle="1" w:styleId="iceouttxt1">
    <w:name w:val="iceouttxt1"/>
    <w:rsid w:val="00816CA8"/>
    <w:rPr>
      <w:rFonts w:ascii="Arial" w:hAnsi="Arial" w:cs="Arial" w:hint="default"/>
      <w:color w:val="666666"/>
      <w:sz w:val="17"/>
      <w:szCs w:val="17"/>
    </w:rPr>
  </w:style>
  <w:style w:type="paragraph" w:customStyle="1" w:styleId="s1">
    <w:name w:val="s_1"/>
    <w:basedOn w:val="a2"/>
    <w:rsid w:val="00816CA8"/>
    <w:pPr>
      <w:ind w:firstLine="720"/>
      <w:jc w:val="both"/>
    </w:pPr>
    <w:rPr>
      <w:rFonts w:ascii="Arial" w:hAnsi="Arial" w:cs="Arial"/>
      <w:sz w:val="26"/>
      <w:szCs w:val="26"/>
    </w:rPr>
  </w:style>
  <w:style w:type="character" w:customStyle="1" w:styleId="2f9">
    <w:name w:val="Текст сноски Знак2"/>
    <w:aliases w:val="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 Знак Знак Знак Знак Знак Знак1,Знак1 Зна Знак"/>
    <w:uiPriority w:val="99"/>
    <w:locked/>
    <w:rsid w:val="00816CA8"/>
    <w:rPr>
      <w:rFonts w:ascii="Calibri" w:hAnsi="Calibri" w:cs="Calibri"/>
      <w:color w:val="000000"/>
    </w:rPr>
  </w:style>
  <w:style w:type="paragraph" w:customStyle="1" w:styleId="p17">
    <w:name w:val="p17"/>
    <w:basedOn w:val="a2"/>
    <w:rsid w:val="00816CA8"/>
    <w:pPr>
      <w:spacing w:before="100" w:beforeAutospacing="1" w:after="100" w:afterAutospacing="1"/>
    </w:pPr>
  </w:style>
  <w:style w:type="paragraph" w:customStyle="1" w:styleId="p14">
    <w:name w:val="p14"/>
    <w:basedOn w:val="a2"/>
    <w:rsid w:val="00816CA8"/>
    <w:pPr>
      <w:spacing w:before="100" w:beforeAutospacing="1" w:after="100" w:afterAutospacing="1"/>
    </w:pPr>
  </w:style>
  <w:style w:type="paragraph" w:customStyle="1" w:styleId="p15">
    <w:name w:val="p15"/>
    <w:basedOn w:val="a2"/>
    <w:rsid w:val="00816CA8"/>
    <w:pPr>
      <w:spacing w:before="100" w:beforeAutospacing="1" w:after="100" w:afterAutospacing="1"/>
    </w:pPr>
  </w:style>
  <w:style w:type="character" w:customStyle="1" w:styleId="s5">
    <w:name w:val="s5"/>
    <w:basedOn w:val="a3"/>
    <w:rsid w:val="00816CA8"/>
  </w:style>
  <w:style w:type="character" w:customStyle="1" w:styleId="s6">
    <w:name w:val="s6"/>
    <w:basedOn w:val="a3"/>
    <w:rsid w:val="00816CA8"/>
  </w:style>
  <w:style w:type="character" w:customStyle="1" w:styleId="72">
    <w:name w:val="Основной текст (7)_"/>
    <w:link w:val="73"/>
    <w:rsid w:val="00816CA8"/>
    <w:rPr>
      <w:b/>
      <w:bCs/>
      <w:sz w:val="28"/>
      <w:szCs w:val="28"/>
      <w:shd w:val="clear" w:color="auto" w:fill="FFFFFF"/>
    </w:rPr>
  </w:style>
  <w:style w:type="paragraph" w:customStyle="1" w:styleId="73">
    <w:name w:val="Основной текст (7)"/>
    <w:basedOn w:val="a2"/>
    <w:link w:val="72"/>
    <w:rsid w:val="00816CA8"/>
    <w:pPr>
      <w:widowControl w:val="0"/>
      <w:shd w:val="clear" w:color="auto" w:fill="FFFFFF"/>
      <w:spacing w:before="480" w:after="60" w:line="0" w:lineRule="atLeast"/>
      <w:jc w:val="center"/>
    </w:pPr>
    <w:rPr>
      <w:b/>
      <w:bCs/>
      <w:sz w:val="28"/>
      <w:szCs w:val="28"/>
    </w:rPr>
  </w:style>
  <w:style w:type="character" w:customStyle="1" w:styleId="2fa">
    <w:name w:val="Основной текст (2)_"/>
    <w:link w:val="2fb"/>
    <w:rsid w:val="00816CA8"/>
    <w:rPr>
      <w:sz w:val="30"/>
      <w:szCs w:val="30"/>
      <w:shd w:val="clear" w:color="auto" w:fill="FFFFFF"/>
    </w:rPr>
  </w:style>
  <w:style w:type="paragraph" w:customStyle="1" w:styleId="2fb">
    <w:name w:val="Основной текст (2)"/>
    <w:basedOn w:val="a2"/>
    <w:link w:val="2fa"/>
    <w:rsid w:val="00816CA8"/>
    <w:pPr>
      <w:widowControl w:val="0"/>
      <w:shd w:val="clear" w:color="auto" w:fill="FFFFFF"/>
      <w:spacing w:before="420" w:line="355" w:lineRule="exact"/>
      <w:ind w:hanging="1500"/>
      <w:jc w:val="both"/>
    </w:pPr>
    <w:rPr>
      <w:sz w:val="30"/>
      <w:szCs w:val="30"/>
    </w:rPr>
  </w:style>
  <w:style w:type="character" w:customStyle="1" w:styleId="afffff6">
    <w:name w:val="Колонтитул_"/>
    <w:link w:val="afffff7"/>
    <w:rsid w:val="00816CA8"/>
    <w:rPr>
      <w:shd w:val="clear" w:color="auto" w:fill="FFFFFF"/>
    </w:rPr>
  </w:style>
  <w:style w:type="paragraph" w:customStyle="1" w:styleId="afffff7">
    <w:name w:val="Колонтитул"/>
    <w:basedOn w:val="a2"/>
    <w:link w:val="afffff6"/>
    <w:rsid w:val="00816CA8"/>
    <w:pPr>
      <w:widowControl w:val="0"/>
      <w:shd w:val="clear" w:color="auto" w:fill="FFFFFF"/>
      <w:spacing w:line="0" w:lineRule="atLeast"/>
    </w:pPr>
    <w:rPr>
      <w:sz w:val="20"/>
      <w:szCs w:val="20"/>
    </w:rPr>
  </w:style>
  <w:style w:type="character" w:customStyle="1" w:styleId="2105pt">
    <w:name w:val="Основной текст (2) + 10;5 pt;Полужирный"/>
    <w:rsid w:val="00816CA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c">
    <w:name w:val="Оглавление (2)_"/>
    <w:link w:val="2fd"/>
    <w:rsid w:val="00816CA8"/>
    <w:rPr>
      <w:sz w:val="28"/>
      <w:szCs w:val="28"/>
      <w:shd w:val="clear" w:color="auto" w:fill="FFFFFF"/>
    </w:rPr>
  </w:style>
  <w:style w:type="paragraph" w:customStyle="1" w:styleId="2fd">
    <w:name w:val="Оглавление (2)"/>
    <w:basedOn w:val="a2"/>
    <w:link w:val="2fc"/>
    <w:rsid w:val="00816CA8"/>
    <w:pPr>
      <w:widowControl w:val="0"/>
      <w:shd w:val="clear" w:color="auto" w:fill="FFFFFF"/>
      <w:spacing w:before="360" w:after="60" w:line="0" w:lineRule="atLeast"/>
      <w:jc w:val="both"/>
    </w:pPr>
    <w:rPr>
      <w:sz w:val="28"/>
      <w:szCs w:val="28"/>
    </w:rPr>
  </w:style>
  <w:style w:type="character" w:customStyle="1" w:styleId="afffff8">
    <w:name w:val="Оглавление_"/>
    <w:link w:val="afffff9"/>
    <w:rsid w:val="00816CA8"/>
    <w:rPr>
      <w:b/>
      <w:bCs/>
      <w:sz w:val="28"/>
      <w:szCs w:val="28"/>
      <w:shd w:val="clear" w:color="auto" w:fill="FFFFFF"/>
    </w:rPr>
  </w:style>
  <w:style w:type="paragraph" w:customStyle="1" w:styleId="afffff9">
    <w:name w:val="Оглавление"/>
    <w:basedOn w:val="a2"/>
    <w:link w:val="afffff8"/>
    <w:rsid w:val="00816CA8"/>
    <w:pPr>
      <w:widowControl w:val="0"/>
      <w:shd w:val="clear" w:color="auto" w:fill="FFFFFF"/>
      <w:spacing w:before="480" w:line="298" w:lineRule="exact"/>
      <w:jc w:val="center"/>
    </w:pPr>
    <w:rPr>
      <w:b/>
      <w:bCs/>
      <w:sz w:val="28"/>
      <w:szCs w:val="28"/>
    </w:rPr>
  </w:style>
  <w:style w:type="character" w:customStyle="1" w:styleId="afffffa">
    <w:name w:val="Подпись к таблице_"/>
    <w:link w:val="afffffb"/>
    <w:rsid w:val="00816CA8"/>
    <w:rPr>
      <w:b/>
      <w:bCs/>
      <w:sz w:val="18"/>
      <w:szCs w:val="18"/>
      <w:shd w:val="clear" w:color="auto" w:fill="FFFFFF"/>
    </w:rPr>
  </w:style>
  <w:style w:type="paragraph" w:customStyle="1" w:styleId="afffffb">
    <w:name w:val="Подпись к таблице"/>
    <w:basedOn w:val="a2"/>
    <w:link w:val="afffffa"/>
    <w:rsid w:val="00816CA8"/>
    <w:pPr>
      <w:widowControl w:val="0"/>
      <w:shd w:val="clear" w:color="auto" w:fill="FFFFFF"/>
      <w:spacing w:line="254" w:lineRule="exact"/>
      <w:jc w:val="both"/>
    </w:pPr>
    <w:rPr>
      <w:b/>
      <w:bCs/>
      <w:sz w:val="18"/>
      <w:szCs w:val="18"/>
    </w:rPr>
  </w:style>
  <w:style w:type="character" w:customStyle="1" w:styleId="84">
    <w:name w:val="Основной текст (8)_"/>
    <w:link w:val="85"/>
    <w:rsid w:val="00816CA8"/>
    <w:rPr>
      <w:b/>
      <w:bCs/>
      <w:sz w:val="22"/>
      <w:szCs w:val="22"/>
      <w:shd w:val="clear" w:color="auto" w:fill="FFFFFF"/>
    </w:rPr>
  </w:style>
  <w:style w:type="paragraph" w:customStyle="1" w:styleId="85">
    <w:name w:val="Основной текст (8)"/>
    <w:basedOn w:val="a2"/>
    <w:link w:val="84"/>
    <w:rsid w:val="00816CA8"/>
    <w:pPr>
      <w:widowControl w:val="0"/>
      <w:shd w:val="clear" w:color="auto" w:fill="FFFFFF"/>
      <w:spacing w:before="480" w:after="1260" w:line="0" w:lineRule="atLeast"/>
      <w:jc w:val="center"/>
    </w:pPr>
    <w:rPr>
      <w:b/>
      <w:bCs/>
      <w:sz w:val="22"/>
      <w:szCs w:val="22"/>
    </w:rPr>
  </w:style>
  <w:style w:type="character" w:customStyle="1" w:styleId="3f2">
    <w:name w:val="Подпись к таблице (3)_"/>
    <w:link w:val="3f3"/>
    <w:rsid w:val="00816CA8"/>
    <w:rPr>
      <w:b/>
      <w:bCs/>
      <w:sz w:val="28"/>
      <w:szCs w:val="28"/>
      <w:shd w:val="clear" w:color="auto" w:fill="FFFFFF"/>
    </w:rPr>
  </w:style>
  <w:style w:type="paragraph" w:customStyle="1" w:styleId="3f3">
    <w:name w:val="Подпись к таблице (3)"/>
    <w:basedOn w:val="a2"/>
    <w:link w:val="3f2"/>
    <w:rsid w:val="00816CA8"/>
    <w:pPr>
      <w:widowControl w:val="0"/>
      <w:shd w:val="clear" w:color="auto" w:fill="FFFFFF"/>
      <w:spacing w:line="0" w:lineRule="atLeast"/>
    </w:pPr>
    <w:rPr>
      <w:b/>
      <w:bCs/>
      <w:sz w:val="28"/>
      <w:szCs w:val="28"/>
    </w:rPr>
  </w:style>
  <w:style w:type="character" w:customStyle="1" w:styleId="45">
    <w:name w:val="Заголовок №4_"/>
    <w:link w:val="46"/>
    <w:rsid w:val="00816CA8"/>
    <w:rPr>
      <w:b/>
      <w:bCs/>
      <w:sz w:val="28"/>
      <w:szCs w:val="28"/>
      <w:shd w:val="clear" w:color="auto" w:fill="FFFFFF"/>
    </w:rPr>
  </w:style>
  <w:style w:type="paragraph" w:customStyle="1" w:styleId="46">
    <w:name w:val="Заголовок №4"/>
    <w:basedOn w:val="a2"/>
    <w:link w:val="45"/>
    <w:rsid w:val="00816CA8"/>
    <w:pPr>
      <w:widowControl w:val="0"/>
      <w:shd w:val="clear" w:color="auto" w:fill="FFFFFF"/>
      <w:spacing w:before="1920" w:line="605" w:lineRule="exact"/>
      <w:jc w:val="center"/>
      <w:outlineLvl w:val="3"/>
    </w:pPr>
    <w:rPr>
      <w:b/>
      <w:bCs/>
      <w:sz w:val="28"/>
      <w:szCs w:val="28"/>
    </w:rPr>
  </w:style>
  <w:style w:type="character" w:customStyle="1" w:styleId="pinkbg">
    <w:name w:val="pinkbg"/>
    <w:rsid w:val="00316C11"/>
  </w:style>
  <w:style w:type="character" w:customStyle="1" w:styleId="2d">
    <w:name w:val="Стиль2 Знак"/>
    <w:link w:val="20"/>
    <w:rsid w:val="002B3927"/>
    <w:rPr>
      <w:b/>
      <w:sz w:val="24"/>
    </w:rPr>
  </w:style>
  <w:style w:type="character" w:styleId="afffffc">
    <w:name w:val="annotation reference"/>
    <w:uiPriority w:val="99"/>
    <w:rsid w:val="0012164D"/>
    <w:rPr>
      <w:sz w:val="16"/>
      <w:szCs w:val="16"/>
    </w:rPr>
  </w:style>
  <w:style w:type="paragraph" w:customStyle="1" w:styleId="afffffd">
    <w:name w:val="Пункт"/>
    <w:basedOn w:val="a2"/>
    <w:rsid w:val="0012164D"/>
    <w:pPr>
      <w:tabs>
        <w:tab w:val="num" w:pos="1980"/>
      </w:tabs>
      <w:ind w:left="1404" w:hanging="504"/>
      <w:jc w:val="both"/>
    </w:pPr>
    <w:rPr>
      <w:szCs w:val="28"/>
    </w:rPr>
  </w:style>
  <w:style w:type="character" w:customStyle="1" w:styleId="FontStyle15">
    <w:name w:val="Font Style15"/>
    <w:uiPriority w:val="99"/>
    <w:rsid w:val="003A410F"/>
    <w:rPr>
      <w:rFonts w:ascii="Bookman Old Style" w:hAnsi="Bookman Old Style" w:cs="Bookman Old Style"/>
      <w:i/>
      <w:iCs/>
      <w:spacing w:val="-10"/>
      <w:sz w:val="22"/>
      <w:szCs w:val="22"/>
    </w:rPr>
  </w:style>
  <w:style w:type="character" w:customStyle="1" w:styleId="FontStyle19">
    <w:name w:val="Font Style19"/>
    <w:uiPriority w:val="99"/>
    <w:rsid w:val="003A410F"/>
    <w:rPr>
      <w:rFonts w:ascii="Bookman Old Style" w:hAnsi="Bookman Old Style" w:cs="Bookman Old Style"/>
      <w:spacing w:val="-10"/>
      <w:sz w:val="20"/>
      <w:szCs w:val="20"/>
    </w:rPr>
  </w:style>
  <w:style w:type="numbering" w:customStyle="1" w:styleId="63">
    <w:name w:val="Нет списка6"/>
    <w:next w:val="a5"/>
    <w:uiPriority w:val="99"/>
    <w:semiHidden/>
    <w:unhideWhenUsed/>
    <w:rsid w:val="00A625A1"/>
  </w:style>
  <w:style w:type="numbering" w:customStyle="1" w:styleId="11d">
    <w:name w:val="Нет списка11"/>
    <w:next w:val="a5"/>
    <w:uiPriority w:val="99"/>
    <w:semiHidden/>
    <w:unhideWhenUsed/>
    <w:rsid w:val="00A625A1"/>
  </w:style>
  <w:style w:type="character" w:customStyle="1" w:styleId="FontStyle122">
    <w:name w:val="Font Style122"/>
    <w:rsid w:val="00A625A1"/>
    <w:rPr>
      <w:rFonts w:ascii="Arial Narrow" w:hAnsi="Arial Narrow" w:cs="Arial Narrow"/>
      <w:i/>
      <w:iCs/>
      <w:sz w:val="26"/>
      <w:szCs w:val="26"/>
    </w:rPr>
  </w:style>
  <w:style w:type="paragraph" w:customStyle="1" w:styleId="Style64">
    <w:name w:val="Style64"/>
    <w:basedOn w:val="a2"/>
    <w:rsid w:val="00A625A1"/>
    <w:pPr>
      <w:widowControl w:val="0"/>
      <w:autoSpaceDE w:val="0"/>
      <w:autoSpaceDN w:val="0"/>
      <w:adjustRightInd w:val="0"/>
      <w:spacing w:line="314" w:lineRule="exact"/>
      <w:ind w:firstLine="240"/>
    </w:pPr>
    <w:rPr>
      <w:rFonts w:ascii="Arial Narrow" w:hAnsi="Arial Narrow"/>
    </w:rPr>
  </w:style>
  <w:style w:type="paragraph" w:customStyle="1" w:styleId="Style65">
    <w:name w:val="Style65"/>
    <w:basedOn w:val="a2"/>
    <w:rsid w:val="00A625A1"/>
    <w:pPr>
      <w:widowControl w:val="0"/>
      <w:autoSpaceDE w:val="0"/>
      <w:autoSpaceDN w:val="0"/>
      <w:adjustRightInd w:val="0"/>
      <w:spacing w:line="309" w:lineRule="exact"/>
    </w:pPr>
    <w:rPr>
      <w:rFonts w:ascii="Arial Narrow" w:hAnsi="Arial Narrow"/>
    </w:rPr>
  </w:style>
  <w:style w:type="character" w:customStyle="1" w:styleId="FontStyle158">
    <w:name w:val="Font Style158"/>
    <w:rsid w:val="00A625A1"/>
    <w:rPr>
      <w:rFonts w:ascii="Arial Narrow" w:hAnsi="Arial Narrow" w:cs="Arial Narrow"/>
      <w:i/>
      <w:iCs/>
      <w:sz w:val="28"/>
      <w:szCs w:val="28"/>
    </w:rPr>
  </w:style>
  <w:style w:type="paragraph" w:styleId="3f4">
    <w:name w:val="List Bullet 3"/>
    <w:basedOn w:val="a2"/>
    <w:rsid w:val="00A625A1"/>
    <w:pPr>
      <w:tabs>
        <w:tab w:val="num" w:pos="926"/>
      </w:tabs>
      <w:ind w:left="926" w:hanging="360"/>
    </w:pPr>
    <w:rPr>
      <w:sz w:val="20"/>
      <w:szCs w:val="20"/>
    </w:rPr>
  </w:style>
  <w:style w:type="paragraph" w:customStyle="1" w:styleId="Iniiaiieoaeno">
    <w:name w:val="!Iniiaiie oaeno"/>
    <w:basedOn w:val="a2"/>
    <w:rsid w:val="00A625A1"/>
    <w:pPr>
      <w:widowControl w:val="0"/>
      <w:ind w:firstLine="709"/>
      <w:jc w:val="both"/>
    </w:pPr>
    <w:rPr>
      <w:szCs w:val="20"/>
    </w:rPr>
  </w:style>
  <w:style w:type="paragraph" w:customStyle="1" w:styleId="Small5">
    <w:name w:val="Small5"/>
    <w:basedOn w:val="a2"/>
    <w:rsid w:val="00A625A1"/>
    <w:pPr>
      <w:widowControl w:val="0"/>
      <w:spacing w:after="120"/>
      <w:jc w:val="both"/>
    </w:pPr>
    <w:rPr>
      <w:rFonts w:ascii="NTHelvetica/Cyrillic" w:hAnsi="NTHelvetica/Cyrillic"/>
      <w:b/>
      <w:i/>
      <w:sz w:val="16"/>
      <w:szCs w:val="20"/>
    </w:rPr>
  </w:style>
  <w:style w:type="paragraph" w:customStyle="1" w:styleId="Iiaienu">
    <w:name w:val="!Iiaienu"/>
    <w:basedOn w:val="a2"/>
    <w:rsid w:val="00A625A1"/>
    <w:pPr>
      <w:overflowPunct w:val="0"/>
      <w:autoSpaceDE w:val="0"/>
      <w:autoSpaceDN w:val="0"/>
      <w:adjustRightInd w:val="0"/>
      <w:textAlignment w:val="baseline"/>
    </w:pPr>
    <w:rPr>
      <w:b/>
      <w:szCs w:val="20"/>
    </w:rPr>
  </w:style>
  <w:style w:type="paragraph" w:customStyle="1" w:styleId="1ff9">
    <w:name w:val="Знак Знак1 Знак Знак"/>
    <w:basedOn w:val="a2"/>
    <w:rsid w:val="00A625A1"/>
    <w:pPr>
      <w:spacing w:after="160" w:line="240" w:lineRule="exact"/>
    </w:pPr>
    <w:rPr>
      <w:rFonts w:ascii="Verdana" w:hAnsi="Verdana"/>
      <w:lang w:val="en-US" w:eastAsia="en-US"/>
    </w:rPr>
  </w:style>
  <w:style w:type="character" w:styleId="afffffe">
    <w:name w:val="FollowedHyperlink"/>
    <w:uiPriority w:val="99"/>
    <w:unhideWhenUsed/>
    <w:rsid w:val="00A625A1"/>
    <w:rPr>
      <w:color w:val="800080"/>
      <w:u w:val="single"/>
    </w:rPr>
  </w:style>
  <w:style w:type="paragraph" w:customStyle="1" w:styleId="xl69">
    <w:name w:val="xl69"/>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70">
    <w:name w:val="xl70"/>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a2"/>
    <w:rsid w:val="00A625A1"/>
    <w:pPr>
      <w:spacing w:before="100" w:beforeAutospacing="1" w:after="100" w:afterAutospacing="1"/>
    </w:pPr>
    <w:rPr>
      <w:sz w:val="28"/>
      <w:szCs w:val="28"/>
    </w:rPr>
  </w:style>
  <w:style w:type="paragraph" w:customStyle="1" w:styleId="xl72">
    <w:name w:val="xl72"/>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3">
    <w:name w:val="xl73"/>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4">
    <w:name w:val="xl74"/>
    <w:basedOn w:val="a2"/>
    <w:rsid w:val="00A625A1"/>
    <w:pPr>
      <w:spacing w:before="100" w:beforeAutospacing="1" w:after="100" w:afterAutospacing="1"/>
    </w:pPr>
    <w:rPr>
      <w:sz w:val="28"/>
      <w:szCs w:val="28"/>
    </w:rPr>
  </w:style>
  <w:style w:type="paragraph" w:customStyle="1" w:styleId="xl75">
    <w:name w:val="xl75"/>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8"/>
      <w:szCs w:val="28"/>
    </w:rPr>
  </w:style>
  <w:style w:type="paragraph" w:customStyle="1" w:styleId="xl76">
    <w:name w:val="xl76"/>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77">
    <w:name w:val="xl77"/>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78">
    <w:name w:val="xl78"/>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8"/>
      <w:szCs w:val="28"/>
    </w:rPr>
  </w:style>
  <w:style w:type="paragraph" w:customStyle="1" w:styleId="xl80">
    <w:name w:val="xl80"/>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1">
    <w:name w:val="xl81"/>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82">
    <w:name w:val="xl82"/>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8"/>
      <w:szCs w:val="28"/>
    </w:rPr>
  </w:style>
  <w:style w:type="paragraph" w:customStyle="1" w:styleId="xl83">
    <w:name w:val="xl83"/>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8"/>
      <w:szCs w:val="28"/>
    </w:rPr>
  </w:style>
  <w:style w:type="paragraph" w:customStyle="1" w:styleId="xl84">
    <w:name w:val="xl84"/>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8"/>
      <w:szCs w:val="28"/>
    </w:rPr>
  </w:style>
  <w:style w:type="paragraph" w:customStyle="1" w:styleId="xl85">
    <w:name w:val="xl85"/>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6">
    <w:name w:val="xl86"/>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Style46">
    <w:name w:val="Style46"/>
    <w:basedOn w:val="a2"/>
    <w:rsid w:val="00A625A1"/>
    <w:pPr>
      <w:widowControl w:val="0"/>
      <w:autoSpaceDE w:val="0"/>
      <w:autoSpaceDN w:val="0"/>
      <w:adjustRightInd w:val="0"/>
      <w:spacing w:line="252" w:lineRule="exact"/>
      <w:ind w:firstLine="749"/>
      <w:jc w:val="both"/>
    </w:pPr>
    <w:rPr>
      <w:rFonts w:eastAsia="Calibri"/>
    </w:rPr>
  </w:style>
  <w:style w:type="paragraph" w:customStyle="1" w:styleId="Style38">
    <w:name w:val="Style38"/>
    <w:basedOn w:val="a2"/>
    <w:rsid w:val="00A625A1"/>
    <w:pPr>
      <w:widowControl w:val="0"/>
      <w:autoSpaceDE w:val="0"/>
      <w:autoSpaceDN w:val="0"/>
      <w:adjustRightInd w:val="0"/>
      <w:spacing w:line="252" w:lineRule="exact"/>
      <w:ind w:firstLine="835"/>
      <w:jc w:val="both"/>
    </w:pPr>
    <w:rPr>
      <w:rFonts w:eastAsia="Calibri"/>
    </w:rPr>
  </w:style>
  <w:style w:type="character" w:customStyle="1" w:styleId="FontStyle57">
    <w:name w:val="Font Style57"/>
    <w:rsid w:val="00A625A1"/>
    <w:rPr>
      <w:rFonts w:ascii="Times New Roman" w:hAnsi="Times New Roman" w:cs="Times New Roman"/>
      <w:sz w:val="20"/>
      <w:szCs w:val="20"/>
    </w:rPr>
  </w:style>
  <w:style w:type="table" w:customStyle="1" w:styleId="11e">
    <w:name w:val="Сетка таблицы11"/>
    <w:basedOn w:val="a4"/>
    <w:next w:val="a9"/>
    <w:rsid w:val="00A625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semiHidden/>
    <w:locked/>
    <w:rsid w:val="00A625A1"/>
    <w:rPr>
      <w:rFonts w:cs="Times New Roman"/>
      <w:lang w:val="x-none" w:eastAsia="en-US"/>
    </w:rPr>
  </w:style>
  <w:style w:type="character" w:customStyle="1" w:styleId="val">
    <w:name w:val="val"/>
    <w:rsid w:val="00A625A1"/>
  </w:style>
  <w:style w:type="character" w:customStyle="1" w:styleId="colordarkred">
    <w:name w:val="color_dark_red"/>
    <w:rsid w:val="00A625A1"/>
    <w:rPr>
      <w:rFonts w:cs="Times New Roman"/>
    </w:rPr>
  </w:style>
  <w:style w:type="table" w:customStyle="1" w:styleId="216">
    <w:name w:val="Сетка таблицы21"/>
    <w:basedOn w:val="a4"/>
    <w:next w:val="a9"/>
    <w:uiPriority w:val="59"/>
    <w:rsid w:val="00A62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2"/>
    <w:rsid w:val="00A625A1"/>
    <w:pPr>
      <w:spacing w:before="100" w:beforeAutospacing="1" w:after="100" w:afterAutospacing="1"/>
    </w:pPr>
    <w:rPr>
      <w:rFonts w:ascii="Arial" w:hAnsi="Arial" w:cs="Arial"/>
      <w:sz w:val="16"/>
      <w:szCs w:val="16"/>
      <w:u w:val="single"/>
    </w:rPr>
  </w:style>
  <w:style w:type="paragraph" w:customStyle="1" w:styleId="xl67">
    <w:name w:val="xl67"/>
    <w:basedOn w:val="a2"/>
    <w:rsid w:val="00A625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8">
    <w:name w:val="xl68"/>
    <w:basedOn w:val="a2"/>
    <w:rsid w:val="00A625A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numbering" w:customStyle="1" w:styleId="217">
    <w:name w:val="Нет списка21"/>
    <w:next w:val="a5"/>
    <w:uiPriority w:val="99"/>
    <w:semiHidden/>
    <w:unhideWhenUsed/>
    <w:rsid w:val="00A625A1"/>
  </w:style>
  <w:style w:type="table" w:customStyle="1" w:styleId="58">
    <w:name w:val="Сетка таблицы5"/>
    <w:basedOn w:val="a4"/>
    <w:next w:val="a9"/>
    <w:uiPriority w:val="59"/>
    <w:rsid w:val="00B964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B57739"/>
  </w:style>
  <w:style w:type="character" w:customStyle="1" w:styleId="affff4">
    <w:name w:val="Заголовок Знак"/>
    <w:link w:val="affff3"/>
    <w:rsid w:val="00B57739"/>
    <w:rPr>
      <w:rFonts w:ascii="Arial" w:eastAsia="Microsoft YaHei" w:hAnsi="Arial" w:cs="Mangal"/>
      <w:sz w:val="28"/>
      <w:szCs w:val="28"/>
      <w:lang w:eastAsia="en-US"/>
    </w:rPr>
  </w:style>
  <w:style w:type="numbering" w:customStyle="1" w:styleId="86">
    <w:name w:val="Нет списка8"/>
    <w:next w:val="a5"/>
    <w:semiHidden/>
    <w:rsid w:val="00DA4B87"/>
  </w:style>
  <w:style w:type="paragraph" w:customStyle="1" w:styleId="2fe">
    <w:name w:val="заголовок 2"/>
    <w:basedOn w:val="a2"/>
    <w:next w:val="a2"/>
    <w:rsid w:val="00DA4B87"/>
    <w:pPr>
      <w:keepNext/>
      <w:ind w:firstLine="720"/>
      <w:jc w:val="center"/>
    </w:pPr>
    <w:rPr>
      <w:b/>
      <w:sz w:val="28"/>
      <w:szCs w:val="20"/>
    </w:rPr>
  </w:style>
  <w:style w:type="paragraph" w:styleId="a0">
    <w:name w:val="Normal Indent"/>
    <w:basedOn w:val="a2"/>
    <w:rsid w:val="00DA4B87"/>
    <w:pPr>
      <w:numPr>
        <w:numId w:val="8"/>
      </w:numPr>
      <w:ind w:left="708" w:firstLine="0"/>
    </w:pPr>
    <w:rPr>
      <w:sz w:val="20"/>
      <w:szCs w:val="20"/>
      <w:lang w:eastAsia="en-US"/>
    </w:rPr>
  </w:style>
  <w:style w:type="paragraph" w:styleId="a">
    <w:name w:val="List Number"/>
    <w:basedOn w:val="a2"/>
    <w:rsid w:val="00DA4B87"/>
    <w:pPr>
      <w:numPr>
        <w:numId w:val="35"/>
      </w:numPr>
    </w:pPr>
    <w:rPr>
      <w:sz w:val="20"/>
      <w:szCs w:val="20"/>
      <w:lang w:val="en-GB"/>
    </w:rPr>
  </w:style>
  <w:style w:type="paragraph" w:customStyle="1" w:styleId="msonormal0">
    <w:name w:val="msonormal"/>
    <w:basedOn w:val="a2"/>
    <w:rsid w:val="001E71DA"/>
    <w:pPr>
      <w:spacing w:before="100" w:beforeAutospacing="1" w:after="100" w:afterAutospacing="1"/>
    </w:pPr>
  </w:style>
  <w:style w:type="paragraph" w:customStyle="1" w:styleId="font7">
    <w:name w:val="font7"/>
    <w:basedOn w:val="a2"/>
    <w:rsid w:val="001E71DA"/>
    <w:pPr>
      <w:spacing w:before="100" w:beforeAutospacing="1" w:after="100" w:afterAutospacing="1"/>
    </w:pPr>
    <w:rPr>
      <w:rFonts w:ascii="Calibri" w:hAnsi="Calibri"/>
      <w:b/>
      <w:bCs/>
      <w:color w:val="FF0000"/>
      <w:sz w:val="22"/>
      <w:szCs w:val="22"/>
    </w:rPr>
  </w:style>
  <w:style w:type="paragraph" w:customStyle="1" w:styleId="xl66">
    <w:name w:val="xl66"/>
    <w:basedOn w:val="a2"/>
    <w:rsid w:val="001E71DA"/>
    <w:pPr>
      <w:shd w:val="clear" w:color="auto" w:fill="FFFFFF"/>
      <w:spacing w:before="100" w:beforeAutospacing="1" w:after="100" w:afterAutospacing="1"/>
    </w:pPr>
  </w:style>
  <w:style w:type="paragraph" w:customStyle="1" w:styleId="xl87">
    <w:name w:val="xl87"/>
    <w:basedOn w:val="a2"/>
    <w:rsid w:val="001E71D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8">
    <w:name w:val="xl88"/>
    <w:basedOn w:val="a2"/>
    <w:rsid w:val="001E71D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numbering" w:customStyle="1" w:styleId="91">
    <w:name w:val="Нет списка9"/>
    <w:next w:val="a5"/>
    <w:uiPriority w:val="99"/>
    <w:semiHidden/>
    <w:unhideWhenUsed/>
    <w:rsid w:val="0009593A"/>
  </w:style>
  <w:style w:type="paragraph" w:styleId="HTML1">
    <w:name w:val="HTML Address"/>
    <w:basedOn w:val="a2"/>
    <w:link w:val="HTML2"/>
    <w:uiPriority w:val="99"/>
    <w:unhideWhenUsed/>
    <w:rsid w:val="0009593A"/>
    <w:rPr>
      <w:i/>
      <w:iCs/>
    </w:rPr>
  </w:style>
  <w:style w:type="character" w:customStyle="1" w:styleId="HTML2">
    <w:name w:val="Адрес HTML Знак"/>
    <w:basedOn w:val="a3"/>
    <w:link w:val="HTML1"/>
    <w:uiPriority w:val="99"/>
    <w:rsid w:val="0009593A"/>
    <w:rPr>
      <w:i/>
      <w:iCs/>
      <w:sz w:val="24"/>
      <w:szCs w:val="24"/>
    </w:rPr>
  </w:style>
  <w:style w:type="numbering" w:customStyle="1" w:styleId="100">
    <w:name w:val="Нет списка10"/>
    <w:next w:val="a5"/>
    <w:uiPriority w:val="99"/>
    <w:semiHidden/>
    <w:unhideWhenUsed/>
    <w:rsid w:val="004C53D4"/>
  </w:style>
  <w:style w:type="numbering" w:customStyle="1" w:styleId="122">
    <w:name w:val="Нет списка12"/>
    <w:next w:val="a5"/>
    <w:uiPriority w:val="99"/>
    <w:semiHidden/>
    <w:unhideWhenUsed/>
    <w:rsid w:val="004C53D4"/>
  </w:style>
  <w:style w:type="table" w:customStyle="1" w:styleId="64">
    <w:name w:val="Сетка таблицы6"/>
    <w:basedOn w:val="a4"/>
    <w:next w:val="a9"/>
    <w:uiPriority w:val="59"/>
    <w:rsid w:val="004C5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Название11"/>
    <w:basedOn w:val="a2"/>
    <w:qFormat/>
    <w:rsid w:val="004C53D4"/>
    <w:pPr>
      <w:ind w:firstLine="720"/>
      <w:jc w:val="center"/>
    </w:pPr>
    <w:rPr>
      <w:b/>
      <w:sz w:val="28"/>
      <w:szCs w:val="20"/>
      <w:lang w:val="x-none" w:eastAsia="x-none"/>
    </w:rPr>
  </w:style>
  <w:style w:type="table" w:customStyle="1" w:styleId="123">
    <w:name w:val="Сетка таблицы12"/>
    <w:basedOn w:val="a4"/>
    <w:next w:val="a9"/>
    <w:uiPriority w:val="59"/>
    <w:rsid w:val="004C53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4C53D4"/>
  </w:style>
  <w:style w:type="table" w:customStyle="1" w:styleId="223">
    <w:name w:val="Сетка таблицы22"/>
    <w:basedOn w:val="a4"/>
    <w:next w:val="a9"/>
    <w:uiPriority w:val="59"/>
    <w:rsid w:val="004C53D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4"/>
    <w:next w:val="a9"/>
    <w:uiPriority w:val="59"/>
    <w:rsid w:val="004C53D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9"/>
    <w:rsid w:val="004C5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5"/>
    <w:uiPriority w:val="99"/>
    <w:semiHidden/>
    <w:unhideWhenUsed/>
    <w:rsid w:val="004C53D4"/>
  </w:style>
  <w:style w:type="numbering" w:customStyle="1" w:styleId="317">
    <w:name w:val="Нет списка31"/>
    <w:next w:val="a5"/>
    <w:uiPriority w:val="99"/>
    <w:semiHidden/>
    <w:unhideWhenUsed/>
    <w:rsid w:val="004C53D4"/>
  </w:style>
  <w:style w:type="numbering" w:customStyle="1" w:styleId="411">
    <w:name w:val="Нет списка41"/>
    <w:next w:val="a5"/>
    <w:uiPriority w:val="99"/>
    <w:semiHidden/>
    <w:unhideWhenUsed/>
    <w:rsid w:val="004C53D4"/>
  </w:style>
  <w:style w:type="numbering" w:customStyle="1" w:styleId="511">
    <w:name w:val="Нет списка51"/>
    <w:next w:val="a5"/>
    <w:uiPriority w:val="99"/>
    <w:semiHidden/>
    <w:unhideWhenUsed/>
    <w:rsid w:val="004C53D4"/>
  </w:style>
  <w:style w:type="table" w:customStyle="1" w:styleId="TableNormal1">
    <w:name w:val="Table Normal1"/>
    <w:rsid w:val="004C53D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124">
    <w:name w:val="Импортированный стиль 12"/>
    <w:rsid w:val="004C53D4"/>
  </w:style>
  <w:style w:type="numbering" w:customStyle="1" w:styleId="512">
    <w:name w:val="Импортированный стиль 51"/>
    <w:rsid w:val="004C53D4"/>
  </w:style>
  <w:style w:type="numbering" w:customStyle="1" w:styleId="810">
    <w:name w:val="Импортированный стиль 81"/>
    <w:rsid w:val="004C53D4"/>
  </w:style>
  <w:style w:type="numbering" w:customStyle="1" w:styleId="1112">
    <w:name w:val="Импортированный стиль 111"/>
    <w:rsid w:val="004C53D4"/>
  </w:style>
  <w:style w:type="numbering" w:customStyle="1" w:styleId="610">
    <w:name w:val="Нет списка61"/>
    <w:next w:val="a5"/>
    <w:uiPriority w:val="99"/>
    <w:semiHidden/>
    <w:unhideWhenUsed/>
    <w:rsid w:val="004C53D4"/>
  </w:style>
  <w:style w:type="numbering" w:customStyle="1" w:styleId="11110">
    <w:name w:val="Нет списка1111"/>
    <w:next w:val="a5"/>
    <w:uiPriority w:val="99"/>
    <w:semiHidden/>
    <w:unhideWhenUsed/>
    <w:rsid w:val="004C53D4"/>
  </w:style>
  <w:style w:type="table" w:customStyle="1" w:styleId="1113">
    <w:name w:val="Сетка таблицы111"/>
    <w:basedOn w:val="a4"/>
    <w:next w:val="a9"/>
    <w:rsid w:val="004C53D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4"/>
    <w:next w:val="a9"/>
    <w:uiPriority w:val="59"/>
    <w:rsid w:val="004C5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5"/>
    <w:uiPriority w:val="99"/>
    <w:semiHidden/>
    <w:unhideWhenUsed/>
    <w:rsid w:val="004C53D4"/>
  </w:style>
  <w:style w:type="table" w:customStyle="1" w:styleId="513">
    <w:name w:val="Сетка таблицы51"/>
    <w:basedOn w:val="a4"/>
    <w:next w:val="a9"/>
    <w:uiPriority w:val="59"/>
    <w:rsid w:val="004C53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uiPriority w:val="99"/>
    <w:semiHidden/>
    <w:unhideWhenUsed/>
    <w:rsid w:val="004C53D4"/>
  </w:style>
  <w:style w:type="numbering" w:customStyle="1" w:styleId="811">
    <w:name w:val="Нет списка81"/>
    <w:next w:val="a5"/>
    <w:semiHidden/>
    <w:rsid w:val="004C53D4"/>
  </w:style>
  <w:style w:type="numbering" w:customStyle="1" w:styleId="910">
    <w:name w:val="Нет списка91"/>
    <w:next w:val="a5"/>
    <w:uiPriority w:val="99"/>
    <w:semiHidden/>
    <w:unhideWhenUsed/>
    <w:rsid w:val="004C53D4"/>
  </w:style>
  <w:style w:type="numbering" w:customStyle="1" w:styleId="131">
    <w:name w:val="Нет списка13"/>
    <w:next w:val="a5"/>
    <w:uiPriority w:val="99"/>
    <w:semiHidden/>
    <w:unhideWhenUsed/>
    <w:rsid w:val="005E6C7D"/>
  </w:style>
  <w:style w:type="numbering" w:customStyle="1" w:styleId="141">
    <w:name w:val="Нет списка14"/>
    <w:next w:val="a5"/>
    <w:uiPriority w:val="99"/>
    <w:semiHidden/>
    <w:unhideWhenUsed/>
    <w:rsid w:val="005E6C7D"/>
  </w:style>
  <w:style w:type="table" w:customStyle="1" w:styleId="75">
    <w:name w:val="Сетка таблицы7"/>
    <w:basedOn w:val="a4"/>
    <w:next w:val="a9"/>
    <w:uiPriority w:val="59"/>
    <w:rsid w:val="005E6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4"/>
    <w:next w:val="a9"/>
    <w:uiPriority w:val="59"/>
    <w:rsid w:val="005E6C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E6C7D"/>
  </w:style>
  <w:style w:type="table" w:customStyle="1" w:styleId="230">
    <w:name w:val="Сетка таблицы23"/>
    <w:basedOn w:val="a4"/>
    <w:next w:val="a9"/>
    <w:uiPriority w:val="59"/>
    <w:rsid w:val="005E6C7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4"/>
    <w:next w:val="a9"/>
    <w:uiPriority w:val="59"/>
    <w:rsid w:val="005E6C7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9"/>
    <w:rsid w:val="005E6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5E6C7D"/>
  </w:style>
  <w:style w:type="numbering" w:customStyle="1" w:styleId="321">
    <w:name w:val="Нет списка32"/>
    <w:next w:val="a5"/>
    <w:uiPriority w:val="99"/>
    <w:semiHidden/>
    <w:unhideWhenUsed/>
    <w:rsid w:val="005E6C7D"/>
  </w:style>
  <w:style w:type="numbering" w:customStyle="1" w:styleId="421">
    <w:name w:val="Нет списка42"/>
    <w:next w:val="a5"/>
    <w:uiPriority w:val="99"/>
    <w:semiHidden/>
    <w:unhideWhenUsed/>
    <w:rsid w:val="005E6C7D"/>
  </w:style>
  <w:style w:type="numbering" w:customStyle="1" w:styleId="520">
    <w:name w:val="Нет списка52"/>
    <w:next w:val="a5"/>
    <w:uiPriority w:val="99"/>
    <w:semiHidden/>
    <w:unhideWhenUsed/>
    <w:rsid w:val="005E6C7D"/>
  </w:style>
  <w:style w:type="table" w:customStyle="1" w:styleId="TableNormal2">
    <w:name w:val="Table Normal2"/>
    <w:rsid w:val="005E6C7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133">
    <w:name w:val="Импортированный стиль 13"/>
    <w:rsid w:val="005E6C7D"/>
  </w:style>
  <w:style w:type="numbering" w:customStyle="1" w:styleId="521">
    <w:name w:val="Импортированный стиль 52"/>
    <w:rsid w:val="005E6C7D"/>
  </w:style>
  <w:style w:type="numbering" w:customStyle="1" w:styleId="820">
    <w:name w:val="Импортированный стиль 82"/>
    <w:rsid w:val="005E6C7D"/>
  </w:style>
  <w:style w:type="numbering" w:customStyle="1" w:styleId="1121">
    <w:name w:val="Импортированный стиль 112"/>
    <w:rsid w:val="005E6C7D"/>
  </w:style>
  <w:style w:type="numbering" w:customStyle="1" w:styleId="620">
    <w:name w:val="Нет списка62"/>
    <w:next w:val="a5"/>
    <w:uiPriority w:val="99"/>
    <w:semiHidden/>
    <w:unhideWhenUsed/>
    <w:rsid w:val="005E6C7D"/>
  </w:style>
  <w:style w:type="numbering" w:customStyle="1" w:styleId="11120">
    <w:name w:val="Нет списка1112"/>
    <w:next w:val="a5"/>
    <w:uiPriority w:val="99"/>
    <w:semiHidden/>
    <w:unhideWhenUsed/>
    <w:rsid w:val="005E6C7D"/>
  </w:style>
  <w:style w:type="table" w:customStyle="1" w:styleId="1122">
    <w:name w:val="Сетка таблицы112"/>
    <w:basedOn w:val="a4"/>
    <w:next w:val="a9"/>
    <w:rsid w:val="005E6C7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9"/>
    <w:uiPriority w:val="59"/>
    <w:rsid w:val="005E6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5"/>
    <w:uiPriority w:val="99"/>
    <w:semiHidden/>
    <w:unhideWhenUsed/>
    <w:rsid w:val="005E6C7D"/>
  </w:style>
  <w:style w:type="table" w:customStyle="1" w:styleId="522">
    <w:name w:val="Сетка таблицы52"/>
    <w:basedOn w:val="a4"/>
    <w:next w:val="a9"/>
    <w:uiPriority w:val="59"/>
    <w:rsid w:val="005E6C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uiPriority w:val="99"/>
    <w:semiHidden/>
    <w:unhideWhenUsed/>
    <w:rsid w:val="005E6C7D"/>
  </w:style>
  <w:style w:type="numbering" w:customStyle="1" w:styleId="821">
    <w:name w:val="Нет списка82"/>
    <w:next w:val="a5"/>
    <w:semiHidden/>
    <w:rsid w:val="005E6C7D"/>
  </w:style>
  <w:style w:type="numbering" w:customStyle="1" w:styleId="920">
    <w:name w:val="Нет списка92"/>
    <w:next w:val="a5"/>
    <w:uiPriority w:val="99"/>
    <w:semiHidden/>
    <w:unhideWhenUsed/>
    <w:rsid w:val="005E6C7D"/>
  </w:style>
  <w:style w:type="numbering" w:customStyle="1" w:styleId="101">
    <w:name w:val="Нет списка101"/>
    <w:next w:val="a5"/>
    <w:uiPriority w:val="99"/>
    <w:semiHidden/>
    <w:unhideWhenUsed/>
    <w:rsid w:val="005E6C7D"/>
  </w:style>
  <w:style w:type="numbering" w:customStyle="1" w:styleId="1210">
    <w:name w:val="Нет списка121"/>
    <w:next w:val="a5"/>
    <w:uiPriority w:val="99"/>
    <w:semiHidden/>
    <w:unhideWhenUsed/>
    <w:rsid w:val="005E6C7D"/>
  </w:style>
  <w:style w:type="table" w:customStyle="1" w:styleId="611">
    <w:name w:val="Сетка таблицы61"/>
    <w:basedOn w:val="a4"/>
    <w:next w:val="a9"/>
    <w:uiPriority w:val="59"/>
    <w:rsid w:val="005E6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4"/>
    <w:next w:val="a9"/>
    <w:uiPriority w:val="59"/>
    <w:rsid w:val="005E6C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5E6C7D"/>
  </w:style>
  <w:style w:type="table" w:customStyle="1" w:styleId="2210">
    <w:name w:val="Сетка таблицы221"/>
    <w:basedOn w:val="a4"/>
    <w:next w:val="a9"/>
    <w:uiPriority w:val="59"/>
    <w:rsid w:val="005E6C7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4"/>
    <w:next w:val="a9"/>
    <w:uiPriority w:val="59"/>
    <w:rsid w:val="005E6C7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4"/>
    <w:next w:val="a9"/>
    <w:rsid w:val="005E6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5E6C7D"/>
  </w:style>
  <w:style w:type="numbering" w:customStyle="1" w:styleId="3111">
    <w:name w:val="Нет списка311"/>
    <w:next w:val="a5"/>
    <w:uiPriority w:val="99"/>
    <w:semiHidden/>
    <w:unhideWhenUsed/>
    <w:rsid w:val="005E6C7D"/>
  </w:style>
  <w:style w:type="numbering" w:customStyle="1" w:styleId="4111">
    <w:name w:val="Нет списка411"/>
    <w:next w:val="a5"/>
    <w:uiPriority w:val="99"/>
    <w:semiHidden/>
    <w:unhideWhenUsed/>
    <w:rsid w:val="005E6C7D"/>
  </w:style>
  <w:style w:type="numbering" w:customStyle="1" w:styleId="5110">
    <w:name w:val="Нет списка511"/>
    <w:next w:val="a5"/>
    <w:uiPriority w:val="99"/>
    <w:semiHidden/>
    <w:unhideWhenUsed/>
    <w:rsid w:val="005E6C7D"/>
  </w:style>
  <w:style w:type="table" w:customStyle="1" w:styleId="TableNormal11">
    <w:name w:val="Table Normal11"/>
    <w:rsid w:val="005E6C7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1212">
    <w:name w:val="Импортированный стиль 121"/>
    <w:rsid w:val="005E6C7D"/>
  </w:style>
  <w:style w:type="numbering" w:customStyle="1" w:styleId="5111">
    <w:name w:val="Импортированный стиль 511"/>
    <w:rsid w:val="005E6C7D"/>
  </w:style>
  <w:style w:type="numbering" w:customStyle="1" w:styleId="8110">
    <w:name w:val="Импортированный стиль 811"/>
    <w:rsid w:val="005E6C7D"/>
  </w:style>
  <w:style w:type="numbering" w:customStyle="1" w:styleId="11112">
    <w:name w:val="Импортированный стиль 1111"/>
    <w:rsid w:val="005E6C7D"/>
  </w:style>
  <w:style w:type="numbering" w:customStyle="1" w:styleId="6110">
    <w:name w:val="Нет списка611"/>
    <w:next w:val="a5"/>
    <w:uiPriority w:val="99"/>
    <w:semiHidden/>
    <w:unhideWhenUsed/>
    <w:rsid w:val="005E6C7D"/>
  </w:style>
  <w:style w:type="numbering" w:customStyle="1" w:styleId="111111">
    <w:name w:val="Нет списка111111"/>
    <w:next w:val="a5"/>
    <w:uiPriority w:val="99"/>
    <w:semiHidden/>
    <w:unhideWhenUsed/>
    <w:rsid w:val="005E6C7D"/>
  </w:style>
  <w:style w:type="table" w:customStyle="1" w:styleId="11113">
    <w:name w:val="Сетка таблицы1111"/>
    <w:basedOn w:val="a4"/>
    <w:next w:val="a9"/>
    <w:rsid w:val="005E6C7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4"/>
    <w:next w:val="a9"/>
    <w:uiPriority w:val="59"/>
    <w:rsid w:val="005E6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5"/>
    <w:uiPriority w:val="99"/>
    <w:semiHidden/>
    <w:unhideWhenUsed/>
    <w:rsid w:val="005E6C7D"/>
  </w:style>
  <w:style w:type="table" w:customStyle="1" w:styleId="5112">
    <w:name w:val="Сетка таблицы511"/>
    <w:basedOn w:val="a4"/>
    <w:next w:val="a9"/>
    <w:uiPriority w:val="59"/>
    <w:rsid w:val="005E6C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1"/>
    <w:next w:val="a5"/>
    <w:uiPriority w:val="99"/>
    <w:semiHidden/>
    <w:unhideWhenUsed/>
    <w:rsid w:val="005E6C7D"/>
  </w:style>
  <w:style w:type="numbering" w:customStyle="1" w:styleId="8111">
    <w:name w:val="Нет списка811"/>
    <w:next w:val="a5"/>
    <w:semiHidden/>
    <w:rsid w:val="005E6C7D"/>
  </w:style>
  <w:style w:type="numbering" w:customStyle="1" w:styleId="911">
    <w:name w:val="Нет списка911"/>
    <w:next w:val="a5"/>
    <w:uiPriority w:val="99"/>
    <w:semiHidden/>
    <w:unhideWhenUsed/>
    <w:rsid w:val="005E6C7D"/>
  </w:style>
  <w:style w:type="character" w:customStyle="1" w:styleId="org-widget-headermeta">
    <w:name w:val="org-widget-header__meta"/>
    <w:basedOn w:val="a3"/>
    <w:rsid w:val="00020E2F"/>
  </w:style>
  <w:style w:type="character" w:customStyle="1" w:styleId="loo-item-name">
    <w:name w:val="loo-item-name"/>
    <w:basedOn w:val="a3"/>
    <w:rsid w:val="00020E2F"/>
  </w:style>
  <w:style w:type="character" w:customStyle="1" w:styleId="loo-item-desription">
    <w:name w:val="loo-item-desription"/>
    <w:basedOn w:val="a3"/>
    <w:rsid w:val="00020E2F"/>
  </w:style>
  <w:style w:type="character" w:customStyle="1" w:styleId="org-pos-phone">
    <w:name w:val="org-pos-phone"/>
    <w:basedOn w:val="a3"/>
    <w:rsid w:val="00020E2F"/>
  </w:style>
  <w:style w:type="character" w:customStyle="1" w:styleId="orgcontacts-phone">
    <w:name w:val="orgcontacts-phone"/>
    <w:basedOn w:val="a3"/>
    <w:rsid w:val="00020E2F"/>
  </w:style>
  <w:style w:type="character" w:customStyle="1" w:styleId="extendedtext-full">
    <w:name w:val="extendedtext-full"/>
    <w:basedOn w:val="a3"/>
    <w:rsid w:val="00020E2F"/>
  </w:style>
  <w:style w:type="character" w:styleId="affffff">
    <w:name w:val="Emphasis"/>
    <w:basedOn w:val="a3"/>
    <w:uiPriority w:val="20"/>
    <w:qFormat/>
    <w:rsid w:val="00020E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7031">
      <w:bodyDiv w:val="1"/>
      <w:marLeft w:val="0"/>
      <w:marRight w:val="0"/>
      <w:marTop w:val="0"/>
      <w:marBottom w:val="0"/>
      <w:divBdr>
        <w:top w:val="none" w:sz="0" w:space="0" w:color="auto"/>
        <w:left w:val="none" w:sz="0" w:space="0" w:color="auto"/>
        <w:bottom w:val="none" w:sz="0" w:space="0" w:color="auto"/>
        <w:right w:val="none" w:sz="0" w:space="0" w:color="auto"/>
      </w:divBdr>
    </w:div>
    <w:div w:id="122581184">
      <w:bodyDiv w:val="1"/>
      <w:marLeft w:val="0"/>
      <w:marRight w:val="0"/>
      <w:marTop w:val="0"/>
      <w:marBottom w:val="0"/>
      <w:divBdr>
        <w:top w:val="none" w:sz="0" w:space="0" w:color="auto"/>
        <w:left w:val="none" w:sz="0" w:space="0" w:color="auto"/>
        <w:bottom w:val="none" w:sz="0" w:space="0" w:color="auto"/>
        <w:right w:val="none" w:sz="0" w:space="0" w:color="auto"/>
      </w:divBdr>
    </w:div>
    <w:div w:id="127281834">
      <w:bodyDiv w:val="1"/>
      <w:marLeft w:val="0"/>
      <w:marRight w:val="0"/>
      <w:marTop w:val="0"/>
      <w:marBottom w:val="0"/>
      <w:divBdr>
        <w:top w:val="none" w:sz="0" w:space="0" w:color="auto"/>
        <w:left w:val="none" w:sz="0" w:space="0" w:color="auto"/>
        <w:bottom w:val="none" w:sz="0" w:space="0" w:color="auto"/>
        <w:right w:val="none" w:sz="0" w:space="0" w:color="auto"/>
      </w:divBdr>
    </w:div>
    <w:div w:id="210657264">
      <w:bodyDiv w:val="1"/>
      <w:marLeft w:val="0"/>
      <w:marRight w:val="0"/>
      <w:marTop w:val="0"/>
      <w:marBottom w:val="0"/>
      <w:divBdr>
        <w:top w:val="none" w:sz="0" w:space="0" w:color="auto"/>
        <w:left w:val="none" w:sz="0" w:space="0" w:color="auto"/>
        <w:bottom w:val="none" w:sz="0" w:space="0" w:color="auto"/>
        <w:right w:val="none" w:sz="0" w:space="0" w:color="auto"/>
      </w:divBdr>
      <w:divsChild>
        <w:div w:id="2101101486">
          <w:marLeft w:val="0"/>
          <w:marRight w:val="0"/>
          <w:marTop w:val="0"/>
          <w:marBottom w:val="0"/>
          <w:divBdr>
            <w:top w:val="none" w:sz="0" w:space="0" w:color="auto"/>
            <w:left w:val="none" w:sz="0" w:space="0" w:color="auto"/>
            <w:bottom w:val="none" w:sz="0" w:space="0" w:color="auto"/>
            <w:right w:val="none" w:sz="0" w:space="0" w:color="auto"/>
          </w:divBdr>
        </w:div>
      </w:divsChild>
    </w:div>
    <w:div w:id="446313302">
      <w:bodyDiv w:val="1"/>
      <w:marLeft w:val="0"/>
      <w:marRight w:val="0"/>
      <w:marTop w:val="0"/>
      <w:marBottom w:val="0"/>
      <w:divBdr>
        <w:top w:val="none" w:sz="0" w:space="0" w:color="auto"/>
        <w:left w:val="none" w:sz="0" w:space="0" w:color="auto"/>
        <w:bottom w:val="none" w:sz="0" w:space="0" w:color="auto"/>
        <w:right w:val="none" w:sz="0" w:space="0" w:color="auto"/>
      </w:divBdr>
    </w:div>
    <w:div w:id="644821733">
      <w:bodyDiv w:val="1"/>
      <w:marLeft w:val="0"/>
      <w:marRight w:val="0"/>
      <w:marTop w:val="0"/>
      <w:marBottom w:val="0"/>
      <w:divBdr>
        <w:top w:val="none" w:sz="0" w:space="0" w:color="auto"/>
        <w:left w:val="none" w:sz="0" w:space="0" w:color="auto"/>
        <w:bottom w:val="none" w:sz="0" w:space="0" w:color="auto"/>
        <w:right w:val="none" w:sz="0" w:space="0" w:color="auto"/>
      </w:divBdr>
    </w:div>
    <w:div w:id="650211767">
      <w:bodyDiv w:val="1"/>
      <w:marLeft w:val="0"/>
      <w:marRight w:val="0"/>
      <w:marTop w:val="0"/>
      <w:marBottom w:val="0"/>
      <w:divBdr>
        <w:top w:val="none" w:sz="0" w:space="0" w:color="auto"/>
        <w:left w:val="none" w:sz="0" w:space="0" w:color="auto"/>
        <w:bottom w:val="none" w:sz="0" w:space="0" w:color="auto"/>
        <w:right w:val="none" w:sz="0" w:space="0" w:color="auto"/>
      </w:divBdr>
    </w:div>
    <w:div w:id="869226849">
      <w:bodyDiv w:val="1"/>
      <w:marLeft w:val="0"/>
      <w:marRight w:val="0"/>
      <w:marTop w:val="0"/>
      <w:marBottom w:val="0"/>
      <w:divBdr>
        <w:top w:val="none" w:sz="0" w:space="0" w:color="auto"/>
        <w:left w:val="none" w:sz="0" w:space="0" w:color="auto"/>
        <w:bottom w:val="none" w:sz="0" w:space="0" w:color="auto"/>
        <w:right w:val="none" w:sz="0" w:space="0" w:color="auto"/>
      </w:divBdr>
    </w:div>
    <w:div w:id="874461642">
      <w:bodyDiv w:val="1"/>
      <w:marLeft w:val="0"/>
      <w:marRight w:val="0"/>
      <w:marTop w:val="0"/>
      <w:marBottom w:val="0"/>
      <w:divBdr>
        <w:top w:val="none" w:sz="0" w:space="0" w:color="auto"/>
        <w:left w:val="none" w:sz="0" w:space="0" w:color="auto"/>
        <w:bottom w:val="none" w:sz="0" w:space="0" w:color="auto"/>
        <w:right w:val="none" w:sz="0" w:space="0" w:color="auto"/>
      </w:divBdr>
    </w:div>
    <w:div w:id="1105034466">
      <w:bodyDiv w:val="1"/>
      <w:marLeft w:val="0"/>
      <w:marRight w:val="0"/>
      <w:marTop w:val="0"/>
      <w:marBottom w:val="0"/>
      <w:divBdr>
        <w:top w:val="none" w:sz="0" w:space="0" w:color="auto"/>
        <w:left w:val="none" w:sz="0" w:space="0" w:color="auto"/>
        <w:bottom w:val="none" w:sz="0" w:space="0" w:color="auto"/>
        <w:right w:val="none" w:sz="0" w:space="0" w:color="auto"/>
      </w:divBdr>
    </w:div>
    <w:div w:id="1513763518">
      <w:bodyDiv w:val="1"/>
      <w:marLeft w:val="0"/>
      <w:marRight w:val="0"/>
      <w:marTop w:val="0"/>
      <w:marBottom w:val="0"/>
      <w:divBdr>
        <w:top w:val="none" w:sz="0" w:space="0" w:color="auto"/>
        <w:left w:val="none" w:sz="0" w:space="0" w:color="auto"/>
        <w:bottom w:val="none" w:sz="0" w:space="0" w:color="auto"/>
        <w:right w:val="none" w:sz="0" w:space="0" w:color="auto"/>
      </w:divBdr>
    </w:div>
    <w:div w:id="1604070455">
      <w:bodyDiv w:val="1"/>
      <w:marLeft w:val="0"/>
      <w:marRight w:val="0"/>
      <w:marTop w:val="0"/>
      <w:marBottom w:val="0"/>
      <w:divBdr>
        <w:top w:val="none" w:sz="0" w:space="0" w:color="auto"/>
        <w:left w:val="none" w:sz="0" w:space="0" w:color="auto"/>
        <w:bottom w:val="none" w:sz="0" w:space="0" w:color="auto"/>
        <w:right w:val="none" w:sz="0" w:space="0" w:color="auto"/>
      </w:divBdr>
    </w:div>
    <w:div w:id="1840461201">
      <w:bodyDiv w:val="1"/>
      <w:marLeft w:val="0"/>
      <w:marRight w:val="0"/>
      <w:marTop w:val="0"/>
      <w:marBottom w:val="0"/>
      <w:divBdr>
        <w:top w:val="none" w:sz="0" w:space="0" w:color="auto"/>
        <w:left w:val="none" w:sz="0" w:space="0" w:color="auto"/>
        <w:bottom w:val="none" w:sz="0" w:space="0" w:color="auto"/>
        <w:right w:val="none" w:sz="0" w:space="0" w:color="auto"/>
      </w:divBdr>
    </w:div>
    <w:div w:id="1898278402">
      <w:bodyDiv w:val="1"/>
      <w:marLeft w:val="0"/>
      <w:marRight w:val="0"/>
      <w:marTop w:val="0"/>
      <w:marBottom w:val="0"/>
      <w:divBdr>
        <w:top w:val="none" w:sz="0" w:space="0" w:color="auto"/>
        <w:left w:val="none" w:sz="0" w:space="0" w:color="auto"/>
        <w:bottom w:val="none" w:sz="0" w:space="0" w:color="auto"/>
        <w:right w:val="none" w:sz="0" w:space="0" w:color="auto"/>
      </w:divBdr>
    </w:div>
    <w:div w:id="1931428030">
      <w:bodyDiv w:val="1"/>
      <w:marLeft w:val="0"/>
      <w:marRight w:val="0"/>
      <w:marTop w:val="0"/>
      <w:marBottom w:val="0"/>
      <w:divBdr>
        <w:top w:val="none" w:sz="0" w:space="0" w:color="auto"/>
        <w:left w:val="none" w:sz="0" w:space="0" w:color="auto"/>
        <w:bottom w:val="none" w:sz="0" w:space="0" w:color="auto"/>
        <w:right w:val="none" w:sz="0" w:space="0" w:color="auto"/>
      </w:divBdr>
      <w:divsChild>
        <w:div w:id="1136919635">
          <w:marLeft w:val="0"/>
          <w:marRight w:val="0"/>
          <w:marTop w:val="0"/>
          <w:marBottom w:val="0"/>
          <w:divBdr>
            <w:top w:val="none" w:sz="0" w:space="0" w:color="auto"/>
            <w:left w:val="none" w:sz="0" w:space="0" w:color="auto"/>
            <w:bottom w:val="none" w:sz="0" w:space="0" w:color="auto"/>
            <w:right w:val="none" w:sz="0" w:space="0" w:color="auto"/>
          </w:divBdr>
        </w:div>
      </w:divsChild>
    </w:div>
    <w:div w:id="1978995544">
      <w:bodyDiv w:val="1"/>
      <w:marLeft w:val="0"/>
      <w:marRight w:val="0"/>
      <w:marTop w:val="0"/>
      <w:marBottom w:val="0"/>
      <w:divBdr>
        <w:top w:val="none" w:sz="0" w:space="0" w:color="auto"/>
        <w:left w:val="none" w:sz="0" w:space="0" w:color="auto"/>
        <w:bottom w:val="none" w:sz="0" w:space="0" w:color="auto"/>
        <w:right w:val="none" w:sz="0" w:space="0" w:color="auto"/>
      </w:divBdr>
      <w:divsChild>
        <w:div w:id="805122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s://goo.gl/maps/f1nuejLphTjZBmK46" TargetMode="Externa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s://www.fabrikant.ru/" TargetMode="External"/><Relationship Id="rId17" Type="http://schemas.openxmlformats.org/officeDocument/2006/relationships/hyperlink" Target="https://upozherelye.ru/kontakty/kontakty-polikliniki.html"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brikant.ru/" TargetMode="External"/><Relationship Id="rId24"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wmf"/><Relationship Id="rId28" Type="http://schemas.openxmlformats.org/officeDocument/2006/relationships/theme" Target="theme/theme1.xml"/><Relationship Id="rId10" Type="http://schemas.openxmlformats.org/officeDocument/2006/relationships/hyperlink" Target="mailto:zakupki-fgp@mail.ru"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zakupki.gov.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5204A-D0AD-497E-8059-AB7C7CDF4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148</Pages>
  <Words>41163</Words>
  <Characters>305983</Characters>
  <Application>Microsoft Office Word</Application>
  <DocSecurity>0</DocSecurity>
  <Lines>2549</Lines>
  <Paragraphs>692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Hewlett-Packard Company</Company>
  <LinksUpToDate>false</LinksUpToDate>
  <CharactersWithSpaces>346454</CharactersWithSpaces>
  <SharedDoc>false</SharedDoc>
  <HLinks>
    <vt:vector size="12" baseType="variant">
      <vt:variant>
        <vt:i4>7274549</vt:i4>
      </vt:variant>
      <vt:variant>
        <vt:i4>3</vt:i4>
      </vt:variant>
      <vt:variant>
        <vt:i4>0</vt:i4>
      </vt:variant>
      <vt:variant>
        <vt:i4>5</vt:i4>
      </vt:variant>
      <vt:variant>
        <vt:lpwstr>http://www.zakupki.gov.ru/</vt:lpwstr>
      </vt:variant>
      <vt:variant>
        <vt:lpwstr/>
      </vt:variant>
      <vt:variant>
        <vt:i4>2293824</vt:i4>
      </vt:variant>
      <vt:variant>
        <vt:i4>0</vt:i4>
      </vt:variant>
      <vt:variant>
        <vt:i4>0</vt:i4>
      </vt:variant>
      <vt:variant>
        <vt:i4>5</vt:i4>
      </vt:variant>
      <vt:variant>
        <vt:lpwstr>mailto:zakupki-fgp@mail.ru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спецснаб2</dc:creator>
  <cp:lastModifiedBy>Куров Игорь Эдуардович</cp:lastModifiedBy>
  <cp:revision>17</cp:revision>
  <cp:lastPrinted>2022-07-28T15:38:00Z</cp:lastPrinted>
  <dcterms:created xsi:type="dcterms:W3CDTF">2022-07-28T15:04:00Z</dcterms:created>
  <dcterms:modified xsi:type="dcterms:W3CDTF">2022-07-29T12:12:00Z</dcterms:modified>
</cp:coreProperties>
</file>